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4BE5" w:rsidRDefault="00D44BE5" w:rsidP="00D44BE5">
      <w:pPr>
        <w:pStyle w:val="ad"/>
        <w:jc w:val="right"/>
        <w:rPr>
          <w:rStyle w:val="Zag11"/>
          <w:sz w:val="28"/>
          <w:szCs w:val="28"/>
        </w:rPr>
      </w:pPr>
      <w:r>
        <w:rPr>
          <w:rStyle w:val="Zag11"/>
          <w:sz w:val="28"/>
          <w:szCs w:val="28"/>
        </w:rPr>
        <w:t>Приложение №2</w:t>
      </w:r>
    </w:p>
    <w:p w:rsidR="00D44BE5" w:rsidRDefault="00D44BE5" w:rsidP="006D6F70">
      <w:pPr>
        <w:pStyle w:val="ad"/>
        <w:jc w:val="center"/>
        <w:rPr>
          <w:rStyle w:val="Zag11"/>
          <w:sz w:val="28"/>
          <w:szCs w:val="28"/>
        </w:rPr>
      </w:pPr>
    </w:p>
    <w:p w:rsidR="00D44BE5" w:rsidRDefault="00D44BE5" w:rsidP="006D6F70">
      <w:pPr>
        <w:pStyle w:val="ad"/>
        <w:jc w:val="center"/>
        <w:rPr>
          <w:rStyle w:val="Zag11"/>
          <w:sz w:val="28"/>
          <w:szCs w:val="28"/>
        </w:rPr>
      </w:pPr>
    </w:p>
    <w:p w:rsidR="006D6F70" w:rsidRPr="00D64E3D" w:rsidRDefault="006D6F70" w:rsidP="006D6F70">
      <w:pPr>
        <w:pStyle w:val="ad"/>
        <w:jc w:val="center"/>
        <w:rPr>
          <w:rStyle w:val="Zag11"/>
          <w:sz w:val="28"/>
          <w:szCs w:val="28"/>
        </w:rPr>
      </w:pPr>
      <w:r>
        <w:rPr>
          <w:rStyle w:val="Zag11"/>
          <w:sz w:val="28"/>
          <w:szCs w:val="28"/>
        </w:rPr>
        <w:t xml:space="preserve">Муниципальное </w:t>
      </w:r>
      <w:r w:rsidR="00C80282">
        <w:rPr>
          <w:rStyle w:val="Zag11"/>
          <w:sz w:val="28"/>
          <w:szCs w:val="28"/>
        </w:rPr>
        <w:t>бюджетное</w:t>
      </w:r>
      <w:r w:rsidRPr="00D64E3D">
        <w:rPr>
          <w:rStyle w:val="Zag11"/>
          <w:sz w:val="28"/>
          <w:szCs w:val="28"/>
        </w:rPr>
        <w:t xml:space="preserve"> общеобразовательное учреждение </w:t>
      </w:r>
    </w:p>
    <w:p w:rsidR="006D6F70" w:rsidRDefault="006D6F70" w:rsidP="006D6F70">
      <w:pPr>
        <w:pStyle w:val="ad"/>
        <w:jc w:val="center"/>
        <w:rPr>
          <w:rStyle w:val="Zag11"/>
          <w:sz w:val="28"/>
          <w:szCs w:val="28"/>
        </w:rPr>
      </w:pPr>
      <w:r>
        <w:rPr>
          <w:rStyle w:val="Zag11"/>
          <w:sz w:val="28"/>
          <w:szCs w:val="28"/>
        </w:rPr>
        <w:t>«Первомайская гимназия им.С.Багамаева»</w:t>
      </w:r>
    </w:p>
    <w:p w:rsidR="006D6F70" w:rsidRDefault="006D6F70" w:rsidP="006D6F70">
      <w:pPr>
        <w:pStyle w:val="ad"/>
        <w:jc w:val="center"/>
        <w:rPr>
          <w:rStyle w:val="Zag11"/>
          <w:sz w:val="28"/>
          <w:szCs w:val="28"/>
        </w:rPr>
      </w:pPr>
      <w:r>
        <w:rPr>
          <w:rStyle w:val="Zag11"/>
          <w:sz w:val="28"/>
          <w:szCs w:val="28"/>
        </w:rPr>
        <w:t>МР «Каякентский район»</w:t>
      </w:r>
    </w:p>
    <w:p w:rsidR="006D6F70" w:rsidRPr="00D64E3D" w:rsidRDefault="006D6F70" w:rsidP="006D6F70">
      <w:pPr>
        <w:pStyle w:val="ad"/>
        <w:jc w:val="center"/>
        <w:rPr>
          <w:rStyle w:val="Zag11"/>
          <w:sz w:val="28"/>
          <w:szCs w:val="28"/>
        </w:rPr>
      </w:pPr>
      <w:r>
        <w:rPr>
          <w:rStyle w:val="Zag11"/>
          <w:sz w:val="28"/>
          <w:szCs w:val="28"/>
        </w:rPr>
        <w:t>Республики Дагестан</w:t>
      </w:r>
    </w:p>
    <w:p w:rsidR="006D6F70" w:rsidRPr="00D64E3D" w:rsidRDefault="006D6F70" w:rsidP="006D6F70">
      <w:pPr>
        <w:pStyle w:val="ad"/>
        <w:jc w:val="center"/>
        <w:rPr>
          <w:rStyle w:val="Zag11"/>
          <w:szCs w:val="28"/>
        </w:rPr>
      </w:pPr>
    </w:p>
    <w:p w:rsidR="006D6F70" w:rsidRDefault="006D6F70" w:rsidP="006D6F70">
      <w:pPr>
        <w:pStyle w:val="ad"/>
        <w:jc w:val="right"/>
        <w:rPr>
          <w:rStyle w:val="Zag11"/>
          <w:szCs w:val="28"/>
        </w:rPr>
      </w:pPr>
    </w:p>
    <w:p w:rsidR="006D6F70" w:rsidRDefault="006D6F70" w:rsidP="006D6F70">
      <w:pPr>
        <w:pStyle w:val="ad"/>
        <w:jc w:val="right"/>
        <w:rPr>
          <w:rStyle w:val="Zag11"/>
          <w:szCs w:val="28"/>
        </w:rPr>
      </w:pPr>
    </w:p>
    <w:p w:rsidR="006D6F70" w:rsidRDefault="006D6F70" w:rsidP="006D6F70">
      <w:pPr>
        <w:pStyle w:val="ad"/>
        <w:jc w:val="right"/>
        <w:rPr>
          <w:rStyle w:val="Zag11"/>
          <w:szCs w:val="28"/>
        </w:rPr>
      </w:pPr>
    </w:p>
    <w:p w:rsidR="006D6F70" w:rsidRDefault="006D6F70" w:rsidP="006D6F70">
      <w:pPr>
        <w:pStyle w:val="ad"/>
        <w:jc w:val="right"/>
        <w:rPr>
          <w:rStyle w:val="Zag11"/>
          <w:szCs w:val="28"/>
        </w:rPr>
      </w:pPr>
    </w:p>
    <w:p w:rsidR="006D6F70" w:rsidRDefault="006D6F70" w:rsidP="006D6F70">
      <w:pPr>
        <w:pStyle w:val="ad"/>
        <w:jc w:val="right"/>
        <w:rPr>
          <w:rStyle w:val="Zag11"/>
          <w:szCs w:val="28"/>
        </w:rPr>
      </w:pPr>
    </w:p>
    <w:p w:rsidR="006D6F70" w:rsidRDefault="006D6F70" w:rsidP="006D6F70">
      <w:pPr>
        <w:pStyle w:val="ad"/>
        <w:jc w:val="right"/>
        <w:rPr>
          <w:rStyle w:val="Zag11"/>
          <w:szCs w:val="28"/>
        </w:rPr>
      </w:pPr>
    </w:p>
    <w:p w:rsidR="006D6F70" w:rsidRDefault="006D6F70" w:rsidP="006D6F70">
      <w:pPr>
        <w:pStyle w:val="ad"/>
        <w:jc w:val="right"/>
        <w:rPr>
          <w:rStyle w:val="Zag11"/>
          <w:szCs w:val="28"/>
        </w:rPr>
      </w:pPr>
    </w:p>
    <w:p w:rsidR="006D6F70" w:rsidRPr="0044153D" w:rsidRDefault="006D6F70" w:rsidP="006D6F70">
      <w:pPr>
        <w:pStyle w:val="ad"/>
        <w:jc w:val="right"/>
        <w:rPr>
          <w:rStyle w:val="Zag11"/>
          <w:b/>
          <w:sz w:val="28"/>
          <w:szCs w:val="28"/>
        </w:rPr>
      </w:pPr>
      <w:r w:rsidRPr="0044153D">
        <w:rPr>
          <w:rStyle w:val="Zag11"/>
          <w:b/>
          <w:sz w:val="28"/>
          <w:szCs w:val="28"/>
        </w:rPr>
        <w:t>УТВЕРЖДЕНО</w:t>
      </w:r>
    </w:p>
    <w:p w:rsidR="006D6F70" w:rsidRPr="0044153D" w:rsidRDefault="006D6F70" w:rsidP="006D6F70">
      <w:pPr>
        <w:pStyle w:val="ad"/>
        <w:jc w:val="right"/>
        <w:rPr>
          <w:rStyle w:val="Zag11"/>
          <w:sz w:val="28"/>
          <w:szCs w:val="28"/>
        </w:rPr>
      </w:pPr>
      <w:r w:rsidRPr="0044153D">
        <w:rPr>
          <w:rStyle w:val="Zag11"/>
          <w:sz w:val="28"/>
          <w:szCs w:val="28"/>
        </w:rPr>
        <w:t xml:space="preserve">Приказом директора </w:t>
      </w:r>
    </w:p>
    <w:p w:rsidR="006D6F70" w:rsidRPr="0044153D" w:rsidRDefault="006D6F70" w:rsidP="006D6F70">
      <w:pPr>
        <w:pStyle w:val="ad"/>
        <w:jc w:val="right"/>
        <w:rPr>
          <w:rStyle w:val="Zag11"/>
          <w:sz w:val="28"/>
          <w:szCs w:val="28"/>
        </w:rPr>
      </w:pPr>
      <w:r>
        <w:rPr>
          <w:rStyle w:val="Zag11"/>
          <w:sz w:val="28"/>
          <w:szCs w:val="28"/>
        </w:rPr>
        <w:t>№</w:t>
      </w:r>
      <w:r w:rsidR="00D44BE5">
        <w:rPr>
          <w:rStyle w:val="Zag11"/>
          <w:sz w:val="28"/>
          <w:szCs w:val="28"/>
        </w:rPr>
        <w:t>1</w:t>
      </w:r>
      <w:r>
        <w:rPr>
          <w:rStyle w:val="Zag11"/>
          <w:sz w:val="28"/>
          <w:szCs w:val="28"/>
        </w:rPr>
        <w:t xml:space="preserve">   от 3</w:t>
      </w:r>
      <w:r w:rsidR="00D44BE5">
        <w:rPr>
          <w:rStyle w:val="Zag11"/>
          <w:sz w:val="28"/>
          <w:szCs w:val="28"/>
        </w:rPr>
        <w:t>0</w:t>
      </w:r>
      <w:r>
        <w:rPr>
          <w:rStyle w:val="Zag11"/>
          <w:sz w:val="28"/>
          <w:szCs w:val="28"/>
        </w:rPr>
        <w:t>.08.20</w:t>
      </w:r>
      <w:r w:rsidR="00C80282">
        <w:rPr>
          <w:rStyle w:val="Zag11"/>
          <w:sz w:val="28"/>
          <w:szCs w:val="28"/>
        </w:rPr>
        <w:t>20</w:t>
      </w:r>
      <w:r w:rsidRPr="0044153D">
        <w:rPr>
          <w:rStyle w:val="Zag11"/>
          <w:sz w:val="28"/>
          <w:szCs w:val="28"/>
        </w:rPr>
        <w:t>г.</w:t>
      </w:r>
    </w:p>
    <w:p w:rsidR="006D6F70" w:rsidRPr="0044153D" w:rsidRDefault="006D6F70" w:rsidP="006D6F70">
      <w:pPr>
        <w:pStyle w:val="ad"/>
        <w:jc w:val="center"/>
        <w:rPr>
          <w:rStyle w:val="Zag11"/>
          <w:b/>
          <w:sz w:val="28"/>
          <w:szCs w:val="28"/>
        </w:rPr>
      </w:pPr>
    </w:p>
    <w:p w:rsidR="006D6F70" w:rsidRDefault="006D6F70" w:rsidP="006D6F70">
      <w:pPr>
        <w:pStyle w:val="ad"/>
        <w:rPr>
          <w:rStyle w:val="Zag11"/>
          <w:szCs w:val="28"/>
        </w:rPr>
      </w:pPr>
    </w:p>
    <w:p w:rsidR="006D6F70" w:rsidRPr="00622D61" w:rsidRDefault="006D6F70" w:rsidP="006D6F70">
      <w:pPr>
        <w:pStyle w:val="ad"/>
        <w:rPr>
          <w:rStyle w:val="Zag11"/>
          <w:sz w:val="28"/>
          <w:szCs w:val="28"/>
        </w:rPr>
      </w:pPr>
    </w:p>
    <w:p w:rsidR="006D6F70" w:rsidRDefault="006D6F70" w:rsidP="006D6F70">
      <w:pPr>
        <w:pStyle w:val="ad"/>
        <w:jc w:val="center"/>
        <w:rPr>
          <w:rStyle w:val="Zag11"/>
          <w:sz w:val="28"/>
          <w:szCs w:val="28"/>
        </w:rPr>
      </w:pPr>
    </w:p>
    <w:p w:rsidR="006D6F70" w:rsidRDefault="006D6F70" w:rsidP="006D6F70">
      <w:pPr>
        <w:pStyle w:val="ad"/>
        <w:jc w:val="center"/>
        <w:rPr>
          <w:rStyle w:val="Zag11"/>
          <w:sz w:val="28"/>
          <w:szCs w:val="28"/>
        </w:rPr>
      </w:pPr>
    </w:p>
    <w:p w:rsidR="006D6F70" w:rsidRDefault="006D6F70" w:rsidP="006D6F70">
      <w:pPr>
        <w:pStyle w:val="ad"/>
        <w:jc w:val="center"/>
        <w:rPr>
          <w:rStyle w:val="Zag11"/>
          <w:sz w:val="28"/>
          <w:szCs w:val="28"/>
        </w:rPr>
      </w:pPr>
    </w:p>
    <w:p w:rsidR="006D6F70" w:rsidRPr="00622D61" w:rsidRDefault="006D6F70" w:rsidP="006D6F70">
      <w:pPr>
        <w:pStyle w:val="ad"/>
        <w:jc w:val="center"/>
        <w:rPr>
          <w:rStyle w:val="Zag11"/>
          <w:sz w:val="28"/>
          <w:szCs w:val="28"/>
        </w:rPr>
      </w:pPr>
    </w:p>
    <w:p w:rsidR="006D6F70" w:rsidRPr="00622D61" w:rsidRDefault="006D6F70" w:rsidP="006D6F70">
      <w:pPr>
        <w:pStyle w:val="ad"/>
        <w:rPr>
          <w:rStyle w:val="Zag11"/>
          <w:sz w:val="28"/>
          <w:szCs w:val="28"/>
        </w:rPr>
      </w:pPr>
    </w:p>
    <w:p w:rsidR="006D6F70" w:rsidRPr="00C3084D" w:rsidRDefault="006D6F70" w:rsidP="006D6F70">
      <w:pPr>
        <w:ind w:left="180"/>
        <w:jc w:val="center"/>
        <w:rPr>
          <w:b/>
          <w:sz w:val="32"/>
          <w:szCs w:val="32"/>
          <w:lang w:val="ru-RU"/>
        </w:rPr>
      </w:pPr>
      <w:r>
        <w:rPr>
          <w:b/>
          <w:sz w:val="32"/>
          <w:szCs w:val="32"/>
          <w:lang w:val="ru-RU"/>
        </w:rPr>
        <w:t>ОСНОВНАЯ</w:t>
      </w:r>
    </w:p>
    <w:p w:rsidR="006D6F70" w:rsidRPr="00C3084D" w:rsidRDefault="006D6F70" w:rsidP="006D6F70">
      <w:pPr>
        <w:ind w:left="180"/>
        <w:jc w:val="center"/>
        <w:rPr>
          <w:b/>
          <w:sz w:val="32"/>
          <w:szCs w:val="32"/>
          <w:lang w:val="ru-RU"/>
        </w:rPr>
      </w:pPr>
      <w:r w:rsidRPr="00C3084D">
        <w:rPr>
          <w:b/>
          <w:sz w:val="32"/>
          <w:szCs w:val="32"/>
          <w:lang w:val="ru-RU"/>
        </w:rPr>
        <w:t>ОБРАЗОВАТЕЛЬНАЯ ПРОГРАММА</w:t>
      </w:r>
    </w:p>
    <w:p w:rsidR="006D6F70" w:rsidRDefault="006D6F70" w:rsidP="006D6F70">
      <w:pPr>
        <w:ind w:left="180"/>
        <w:jc w:val="center"/>
        <w:rPr>
          <w:b/>
          <w:sz w:val="32"/>
          <w:szCs w:val="32"/>
          <w:lang w:val="ru-RU"/>
        </w:rPr>
      </w:pPr>
      <w:r w:rsidRPr="00C3084D">
        <w:rPr>
          <w:b/>
          <w:sz w:val="32"/>
          <w:szCs w:val="32"/>
          <w:lang w:val="ru-RU"/>
        </w:rPr>
        <w:t>ОСНОВНОГО ОБЩЕГО ОБРАЗОВАНИЯ</w:t>
      </w:r>
    </w:p>
    <w:p w:rsidR="006D6F70" w:rsidRPr="00C3084D" w:rsidRDefault="006D6F70" w:rsidP="006D6F70">
      <w:pPr>
        <w:ind w:left="180"/>
        <w:jc w:val="center"/>
        <w:rPr>
          <w:b/>
          <w:sz w:val="32"/>
          <w:szCs w:val="32"/>
          <w:lang w:val="ru-RU"/>
        </w:rPr>
      </w:pPr>
    </w:p>
    <w:p w:rsidR="006D6F70" w:rsidRPr="00C3084D" w:rsidRDefault="006D6F70" w:rsidP="006D6F70">
      <w:pPr>
        <w:ind w:left="180"/>
        <w:jc w:val="center"/>
        <w:rPr>
          <w:b/>
          <w:sz w:val="32"/>
          <w:szCs w:val="32"/>
          <w:lang w:val="ru-RU"/>
        </w:rPr>
      </w:pPr>
      <w:r w:rsidRPr="00C3084D">
        <w:rPr>
          <w:b/>
          <w:sz w:val="32"/>
          <w:szCs w:val="32"/>
          <w:lang w:val="ru-RU"/>
        </w:rPr>
        <w:t>(ФГОС)</w:t>
      </w:r>
    </w:p>
    <w:p w:rsidR="006D6F70" w:rsidRPr="00C3084D" w:rsidRDefault="006D6F70" w:rsidP="006D6F70">
      <w:pPr>
        <w:ind w:left="180"/>
        <w:jc w:val="center"/>
        <w:rPr>
          <w:b/>
          <w:sz w:val="32"/>
          <w:szCs w:val="32"/>
          <w:lang w:val="ru-RU"/>
        </w:rPr>
      </w:pPr>
      <w:r w:rsidRPr="00C3084D">
        <w:rPr>
          <w:b/>
          <w:sz w:val="32"/>
          <w:szCs w:val="32"/>
          <w:lang w:val="ru-RU"/>
        </w:rPr>
        <w:t>(5-7 классы)</w:t>
      </w:r>
    </w:p>
    <w:p w:rsidR="006D6F70" w:rsidRPr="00C3084D" w:rsidRDefault="006D6F70" w:rsidP="006D6F70">
      <w:pPr>
        <w:ind w:left="180"/>
        <w:jc w:val="center"/>
        <w:rPr>
          <w:b/>
          <w:sz w:val="32"/>
          <w:szCs w:val="32"/>
          <w:lang w:val="ru-RU"/>
        </w:rPr>
      </w:pPr>
      <w:r>
        <w:rPr>
          <w:b/>
          <w:sz w:val="32"/>
          <w:szCs w:val="32"/>
          <w:lang w:val="ru-RU"/>
        </w:rPr>
        <w:t>на 20</w:t>
      </w:r>
      <w:r w:rsidR="00C80282">
        <w:rPr>
          <w:b/>
          <w:sz w:val="32"/>
          <w:szCs w:val="32"/>
          <w:lang w:val="ru-RU"/>
        </w:rPr>
        <w:t>20</w:t>
      </w:r>
      <w:r>
        <w:rPr>
          <w:b/>
          <w:sz w:val="32"/>
          <w:szCs w:val="32"/>
          <w:lang w:val="ru-RU"/>
        </w:rPr>
        <w:t>-20</w:t>
      </w:r>
      <w:r w:rsidR="00C80282">
        <w:rPr>
          <w:b/>
          <w:sz w:val="32"/>
          <w:szCs w:val="32"/>
          <w:lang w:val="ru-RU"/>
        </w:rPr>
        <w:t>23</w:t>
      </w:r>
      <w:r w:rsidRPr="00C3084D">
        <w:rPr>
          <w:b/>
          <w:sz w:val="32"/>
          <w:szCs w:val="32"/>
          <w:lang w:val="ru-RU"/>
        </w:rPr>
        <w:t xml:space="preserve"> год</w:t>
      </w:r>
    </w:p>
    <w:p w:rsidR="006D6F70" w:rsidRPr="00C3084D" w:rsidRDefault="006D6F70" w:rsidP="006D6F70">
      <w:pPr>
        <w:ind w:left="180"/>
        <w:jc w:val="both"/>
        <w:rPr>
          <w:b/>
          <w:sz w:val="32"/>
          <w:szCs w:val="32"/>
          <w:lang w:val="ru-RU"/>
        </w:rPr>
      </w:pPr>
    </w:p>
    <w:p w:rsidR="006D6F70" w:rsidRPr="0044153D" w:rsidRDefault="006D6F70" w:rsidP="006D6F70">
      <w:pPr>
        <w:ind w:left="180"/>
        <w:jc w:val="both"/>
        <w:rPr>
          <w:b/>
          <w:sz w:val="28"/>
          <w:szCs w:val="28"/>
          <w:lang w:val="ru-RU"/>
        </w:rPr>
      </w:pPr>
    </w:p>
    <w:p w:rsidR="006D6F70" w:rsidRPr="0044153D" w:rsidRDefault="006D6F70" w:rsidP="006D6F70">
      <w:pPr>
        <w:ind w:left="180"/>
        <w:jc w:val="both"/>
        <w:rPr>
          <w:b/>
          <w:sz w:val="28"/>
          <w:szCs w:val="28"/>
          <w:lang w:val="ru-RU"/>
        </w:rPr>
      </w:pPr>
    </w:p>
    <w:p w:rsidR="006D6F70" w:rsidRPr="0044153D" w:rsidRDefault="006D6F70" w:rsidP="006D6F70">
      <w:pPr>
        <w:ind w:left="180"/>
        <w:jc w:val="both"/>
        <w:rPr>
          <w:b/>
          <w:sz w:val="28"/>
          <w:szCs w:val="28"/>
          <w:lang w:val="ru-RU"/>
        </w:rPr>
      </w:pPr>
    </w:p>
    <w:p w:rsidR="006D6F70" w:rsidRPr="0044153D" w:rsidRDefault="006D6F70" w:rsidP="006D6F70">
      <w:pPr>
        <w:ind w:left="180"/>
        <w:jc w:val="both"/>
        <w:rPr>
          <w:b/>
          <w:sz w:val="28"/>
          <w:szCs w:val="28"/>
          <w:lang w:val="ru-RU"/>
        </w:rPr>
      </w:pPr>
    </w:p>
    <w:p w:rsidR="006D6F70" w:rsidRPr="0044153D" w:rsidRDefault="006D6F70" w:rsidP="006D6F70">
      <w:pPr>
        <w:ind w:left="180"/>
        <w:jc w:val="both"/>
        <w:rPr>
          <w:b/>
          <w:sz w:val="28"/>
          <w:szCs w:val="28"/>
          <w:lang w:val="ru-RU"/>
        </w:rPr>
      </w:pPr>
    </w:p>
    <w:p w:rsidR="006D6F70" w:rsidRPr="0044153D" w:rsidRDefault="006D6F70" w:rsidP="006D6F70">
      <w:pPr>
        <w:ind w:left="180"/>
        <w:jc w:val="both"/>
        <w:rPr>
          <w:b/>
          <w:sz w:val="28"/>
          <w:szCs w:val="28"/>
          <w:lang w:val="ru-RU"/>
        </w:rPr>
      </w:pPr>
    </w:p>
    <w:p w:rsidR="006D6F70" w:rsidRPr="0044153D" w:rsidRDefault="006D6F70" w:rsidP="006D6F70">
      <w:pPr>
        <w:ind w:left="180"/>
        <w:jc w:val="both"/>
        <w:rPr>
          <w:b/>
          <w:sz w:val="28"/>
          <w:szCs w:val="28"/>
          <w:lang w:val="ru-RU"/>
        </w:rPr>
      </w:pPr>
    </w:p>
    <w:p w:rsidR="006D6F70" w:rsidRPr="0044153D" w:rsidRDefault="006D6F70" w:rsidP="006D6F70">
      <w:pPr>
        <w:jc w:val="both"/>
        <w:rPr>
          <w:b/>
          <w:sz w:val="28"/>
          <w:szCs w:val="28"/>
          <w:lang w:val="ru-RU"/>
        </w:rPr>
      </w:pPr>
    </w:p>
    <w:p w:rsidR="006D6F70" w:rsidRPr="0044153D" w:rsidRDefault="006D6F70" w:rsidP="006D6F70">
      <w:pPr>
        <w:ind w:left="180"/>
        <w:jc w:val="both"/>
        <w:rPr>
          <w:b/>
          <w:sz w:val="28"/>
          <w:szCs w:val="28"/>
          <w:lang w:val="ru-RU"/>
        </w:rPr>
      </w:pPr>
    </w:p>
    <w:p w:rsidR="006D6F70" w:rsidRPr="0044153D" w:rsidRDefault="006D6F70" w:rsidP="006D6F70">
      <w:pPr>
        <w:ind w:left="180"/>
        <w:jc w:val="both"/>
        <w:rPr>
          <w:b/>
          <w:sz w:val="28"/>
          <w:szCs w:val="28"/>
          <w:lang w:val="ru-RU"/>
        </w:rPr>
      </w:pPr>
    </w:p>
    <w:p w:rsidR="006D6F70" w:rsidRDefault="006D6F70" w:rsidP="006D6F70">
      <w:pPr>
        <w:pStyle w:val="ad"/>
        <w:rPr>
          <w:rStyle w:val="Zag11"/>
          <w:sz w:val="28"/>
          <w:szCs w:val="28"/>
        </w:rPr>
      </w:pPr>
    </w:p>
    <w:p w:rsidR="006D6F70" w:rsidRPr="00622D61" w:rsidRDefault="006D6F70" w:rsidP="006D6F70">
      <w:pPr>
        <w:pStyle w:val="ad"/>
        <w:jc w:val="center"/>
        <w:rPr>
          <w:rStyle w:val="Zag11"/>
          <w:b/>
          <w:sz w:val="28"/>
          <w:szCs w:val="28"/>
        </w:rPr>
      </w:pPr>
      <w:r w:rsidRPr="00622D61">
        <w:rPr>
          <w:rStyle w:val="Zag11"/>
          <w:sz w:val="28"/>
          <w:szCs w:val="28"/>
        </w:rPr>
        <w:lastRenderedPageBreak/>
        <w:t>Содержание</w:t>
      </w:r>
    </w:p>
    <w:p w:rsidR="006D6F70" w:rsidRPr="00622D61" w:rsidRDefault="006D6F70" w:rsidP="006D6F70">
      <w:pPr>
        <w:pStyle w:val="ad"/>
        <w:jc w:val="center"/>
        <w:rPr>
          <w:rStyle w:val="Zag11"/>
          <w:sz w:val="28"/>
          <w:szCs w:val="28"/>
        </w:rPr>
      </w:pPr>
      <w:r>
        <w:rPr>
          <w:rStyle w:val="Zag11"/>
          <w:sz w:val="28"/>
          <w:szCs w:val="28"/>
        </w:rPr>
        <w:t>Общие положения………………………………………</w:t>
      </w:r>
      <w:r w:rsidRPr="00622D61">
        <w:rPr>
          <w:rStyle w:val="Zag11"/>
          <w:sz w:val="28"/>
          <w:szCs w:val="28"/>
        </w:rPr>
        <w:t>………………………3-6</w:t>
      </w:r>
    </w:p>
    <w:p w:rsidR="006D6F70" w:rsidRPr="00622D61" w:rsidRDefault="006D6F70" w:rsidP="006D6F70">
      <w:pPr>
        <w:pStyle w:val="ad"/>
        <w:jc w:val="center"/>
        <w:rPr>
          <w:rStyle w:val="Zag11"/>
          <w:i/>
          <w:sz w:val="28"/>
          <w:szCs w:val="28"/>
        </w:rPr>
      </w:pPr>
      <w:r w:rsidRPr="00622D61">
        <w:rPr>
          <w:rStyle w:val="Zag11"/>
          <w:i/>
          <w:sz w:val="28"/>
          <w:szCs w:val="28"/>
        </w:rPr>
        <w:t>Раздел 1. Целевой.</w:t>
      </w:r>
    </w:p>
    <w:p w:rsidR="006D6F70" w:rsidRPr="00622D61" w:rsidRDefault="006D6F70" w:rsidP="006D6F70">
      <w:pPr>
        <w:pStyle w:val="ad"/>
        <w:jc w:val="left"/>
        <w:rPr>
          <w:rStyle w:val="Zag11"/>
          <w:sz w:val="28"/>
          <w:szCs w:val="28"/>
        </w:rPr>
      </w:pPr>
      <w:r>
        <w:rPr>
          <w:rStyle w:val="Zag11"/>
          <w:sz w:val="28"/>
          <w:szCs w:val="28"/>
        </w:rPr>
        <w:t>1.1.Пояснительная записка ……………………………………………………..</w:t>
      </w:r>
      <w:r w:rsidRPr="00622D61">
        <w:rPr>
          <w:rStyle w:val="Zag11"/>
          <w:sz w:val="28"/>
          <w:szCs w:val="28"/>
        </w:rPr>
        <w:t>6-13</w:t>
      </w:r>
    </w:p>
    <w:p w:rsidR="006D6F70" w:rsidRPr="00622D61" w:rsidRDefault="006D6F70" w:rsidP="006D6F70">
      <w:pPr>
        <w:pStyle w:val="ad"/>
        <w:jc w:val="left"/>
        <w:rPr>
          <w:rStyle w:val="Zag11"/>
          <w:sz w:val="28"/>
          <w:szCs w:val="28"/>
        </w:rPr>
      </w:pPr>
      <w:r w:rsidRPr="00622D61">
        <w:rPr>
          <w:rStyle w:val="Zag11"/>
          <w:sz w:val="28"/>
          <w:szCs w:val="28"/>
        </w:rPr>
        <w:t>1.2.Планируемые результаты освоения обучающимися  основной образовательной программы основного общего образования</w:t>
      </w:r>
    </w:p>
    <w:p w:rsidR="006D6F70" w:rsidRPr="00622D61" w:rsidRDefault="006D6F70" w:rsidP="006D6F70">
      <w:pPr>
        <w:pStyle w:val="ad"/>
        <w:jc w:val="left"/>
        <w:rPr>
          <w:rStyle w:val="Zag11"/>
          <w:sz w:val="28"/>
          <w:szCs w:val="28"/>
        </w:rPr>
      </w:pPr>
      <w:r>
        <w:rPr>
          <w:rStyle w:val="Zag11"/>
          <w:sz w:val="28"/>
          <w:szCs w:val="28"/>
        </w:rPr>
        <w:t>1.2.1. Общие положения</w:t>
      </w:r>
      <w:r w:rsidRPr="00622D61">
        <w:rPr>
          <w:rStyle w:val="Zag11"/>
          <w:sz w:val="28"/>
          <w:szCs w:val="28"/>
        </w:rPr>
        <w:t>……………………………………………………….13-16</w:t>
      </w:r>
    </w:p>
    <w:p w:rsidR="006D6F70" w:rsidRPr="00622D61" w:rsidRDefault="006D6F70" w:rsidP="006D6F70">
      <w:pPr>
        <w:pStyle w:val="ad"/>
        <w:jc w:val="left"/>
        <w:rPr>
          <w:rStyle w:val="Zag11"/>
          <w:sz w:val="28"/>
          <w:szCs w:val="28"/>
        </w:rPr>
      </w:pPr>
      <w:r w:rsidRPr="00622D61">
        <w:rPr>
          <w:rStyle w:val="Zag11"/>
          <w:sz w:val="28"/>
          <w:szCs w:val="28"/>
        </w:rPr>
        <w:t>1.2.2.Ведущие целевые установки и основные ожидаемые результаты</w:t>
      </w:r>
      <w:r>
        <w:rPr>
          <w:rStyle w:val="Zag11"/>
          <w:sz w:val="28"/>
          <w:szCs w:val="28"/>
        </w:rPr>
        <w:t xml:space="preserve">        </w:t>
      </w:r>
      <w:r w:rsidRPr="00622D61">
        <w:rPr>
          <w:rStyle w:val="Zag11"/>
          <w:sz w:val="28"/>
          <w:szCs w:val="28"/>
        </w:rPr>
        <w:t>16-17</w:t>
      </w:r>
    </w:p>
    <w:p w:rsidR="006D6F70" w:rsidRPr="00622D61" w:rsidRDefault="006D6F70" w:rsidP="006D6F70">
      <w:pPr>
        <w:pStyle w:val="ad"/>
        <w:jc w:val="left"/>
        <w:rPr>
          <w:rStyle w:val="Zag11"/>
          <w:sz w:val="28"/>
          <w:szCs w:val="28"/>
        </w:rPr>
      </w:pPr>
      <w:r w:rsidRPr="00622D61">
        <w:rPr>
          <w:rStyle w:val="Zag11"/>
          <w:sz w:val="28"/>
          <w:szCs w:val="28"/>
        </w:rPr>
        <w:t>1.2.3.Планируемые результаты изучения учебных программ………</w:t>
      </w:r>
      <w:r>
        <w:rPr>
          <w:rStyle w:val="Zag11"/>
          <w:sz w:val="28"/>
          <w:szCs w:val="28"/>
        </w:rPr>
        <w:t>...</w:t>
      </w:r>
      <w:r w:rsidRPr="00622D61">
        <w:rPr>
          <w:rStyle w:val="Zag11"/>
          <w:sz w:val="28"/>
          <w:szCs w:val="28"/>
        </w:rPr>
        <w:t>…….17-19</w:t>
      </w:r>
    </w:p>
    <w:p w:rsidR="006D6F70" w:rsidRPr="00622D61" w:rsidRDefault="006D6F70" w:rsidP="006D6F70">
      <w:pPr>
        <w:pStyle w:val="ad"/>
        <w:jc w:val="left"/>
        <w:rPr>
          <w:rStyle w:val="Zag11"/>
          <w:sz w:val="28"/>
          <w:szCs w:val="28"/>
        </w:rPr>
      </w:pPr>
      <w:r w:rsidRPr="00622D61">
        <w:rPr>
          <w:rStyle w:val="Zag11"/>
          <w:sz w:val="28"/>
          <w:szCs w:val="28"/>
        </w:rPr>
        <w:t>1.2.3.1.Формирование универсальн</w:t>
      </w:r>
      <w:r>
        <w:rPr>
          <w:rStyle w:val="Zag11"/>
          <w:sz w:val="28"/>
          <w:szCs w:val="28"/>
        </w:rPr>
        <w:t>ых учебных действий…………………. 19-23</w:t>
      </w:r>
    </w:p>
    <w:p w:rsidR="006D6F70" w:rsidRPr="00622D61" w:rsidRDefault="006D6F70" w:rsidP="006D6F70">
      <w:pPr>
        <w:pStyle w:val="ad"/>
        <w:jc w:val="left"/>
        <w:rPr>
          <w:rStyle w:val="Zag11"/>
          <w:sz w:val="28"/>
          <w:szCs w:val="28"/>
        </w:rPr>
      </w:pPr>
      <w:r w:rsidRPr="00622D61">
        <w:rPr>
          <w:rStyle w:val="Zag11"/>
          <w:sz w:val="28"/>
          <w:szCs w:val="28"/>
        </w:rPr>
        <w:t>1.2.3.2.Формирование ИКТ- компетентности обучающихся……………….</w:t>
      </w:r>
      <w:r>
        <w:rPr>
          <w:rStyle w:val="Zag11"/>
          <w:sz w:val="28"/>
          <w:szCs w:val="28"/>
        </w:rPr>
        <w:t xml:space="preserve"> </w:t>
      </w:r>
      <w:r w:rsidRPr="00622D61">
        <w:rPr>
          <w:rStyle w:val="Zag11"/>
          <w:sz w:val="28"/>
          <w:szCs w:val="28"/>
        </w:rPr>
        <w:t>24-28</w:t>
      </w:r>
    </w:p>
    <w:p w:rsidR="006D6F70" w:rsidRPr="00622D61" w:rsidRDefault="006D6F70" w:rsidP="006D6F70">
      <w:pPr>
        <w:pStyle w:val="ad"/>
        <w:jc w:val="left"/>
        <w:rPr>
          <w:rStyle w:val="Zag11"/>
          <w:sz w:val="28"/>
          <w:szCs w:val="28"/>
        </w:rPr>
      </w:pPr>
      <w:r w:rsidRPr="00622D61">
        <w:rPr>
          <w:rStyle w:val="Zag11"/>
          <w:sz w:val="28"/>
          <w:szCs w:val="28"/>
        </w:rPr>
        <w:t>1.2.3.3.Основы учебно-исследовательской и проектной деятельности</w:t>
      </w:r>
      <w:r>
        <w:rPr>
          <w:rStyle w:val="Zag11"/>
          <w:sz w:val="28"/>
          <w:szCs w:val="28"/>
        </w:rPr>
        <w:t>……</w:t>
      </w:r>
      <w:r w:rsidRPr="00622D61">
        <w:rPr>
          <w:rStyle w:val="Zag11"/>
          <w:sz w:val="28"/>
          <w:szCs w:val="28"/>
        </w:rPr>
        <w:t xml:space="preserve"> 28-29</w:t>
      </w:r>
    </w:p>
    <w:p w:rsidR="006D6F70" w:rsidRPr="00622D61" w:rsidRDefault="006D6F70" w:rsidP="006D6F70">
      <w:pPr>
        <w:pStyle w:val="ad"/>
        <w:jc w:val="left"/>
        <w:rPr>
          <w:rStyle w:val="Zag11"/>
          <w:sz w:val="28"/>
          <w:szCs w:val="28"/>
        </w:rPr>
      </w:pPr>
      <w:r w:rsidRPr="00622D61">
        <w:rPr>
          <w:rStyle w:val="Zag11"/>
          <w:sz w:val="28"/>
          <w:szCs w:val="28"/>
        </w:rPr>
        <w:t>1.2.3.4.Стратегии смыслово</w:t>
      </w:r>
      <w:r>
        <w:rPr>
          <w:rStyle w:val="Zag11"/>
          <w:sz w:val="28"/>
          <w:szCs w:val="28"/>
        </w:rPr>
        <w:t>го чтения и работа с текстом……</w:t>
      </w:r>
      <w:r w:rsidRPr="00622D61">
        <w:rPr>
          <w:rStyle w:val="Zag11"/>
          <w:sz w:val="28"/>
          <w:szCs w:val="28"/>
        </w:rPr>
        <w:t>……………</w:t>
      </w:r>
      <w:r>
        <w:rPr>
          <w:rStyle w:val="Zag11"/>
          <w:sz w:val="28"/>
          <w:szCs w:val="28"/>
        </w:rPr>
        <w:t xml:space="preserve">  </w:t>
      </w:r>
      <w:r w:rsidRPr="00622D61">
        <w:rPr>
          <w:rStyle w:val="Zag11"/>
          <w:sz w:val="28"/>
          <w:szCs w:val="28"/>
        </w:rPr>
        <w:t>.29-31</w:t>
      </w:r>
    </w:p>
    <w:p w:rsidR="006D6F70" w:rsidRPr="00622D61" w:rsidRDefault="006D6F70" w:rsidP="006D6F70">
      <w:pPr>
        <w:pStyle w:val="ad"/>
        <w:jc w:val="left"/>
        <w:rPr>
          <w:rStyle w:val="Zag11"/>
          <w:sz w:val="28"/>
          <w:szCs w:val="28"/>
        </w:rPr>
      </w:pPr>
      <w:r w:rsidRPr="00622D61">
        <w:rPr>
          <w:rStyle w:val="Zag11"/>
          <w:sz w:val="28"/>
          <w:szCs w:val="28"/>
        </w:rPr>
        <w:t>1.2.3.5.Метапредметные результаты освоения  основной образовательной программы ООО………………………………………………………………  31-33</w:t>
      </w:r>
    </w:p>
    <w:p w:rsidR="006D6F70" w:rsidRPr="00622D61" w:rsidRDefault="006D6F70" w:rsidP="006D6F70">
      <w:pPr>
        <w:pStyle w:val="ad"/>
        <w:jc w:val="left"/>
        <w:rPr>
          <w:rStyle w:val="Zag11"/>
          <w:sz w:val="28"/>
          <w:szCs w:val="28"/>
        </w:rPr>
      </w:pPr>
      <w:r w:rsidRPr="00622D61">
        <w:rPr>
          <w:rStyle w:val="Zag11"/>
          <w:sz w:val="28"/>
          <w:szCs w:val="28"/>
        </w:rPr>
        <w:t>1.2.3.6.Предметные результаты освоения  основной образовательной программы ОО</w:t>
      </w:r>
      <w:r>
        <w:rPr>
          <w:rStyle w:val="Zag11"/>
          <w:sz w:val="28"/>
          <w:szCs w:val="28"/>
        </w:rPr>
        <w:t>О………………………………………………………………..33-88</w:t>
      </w:r>
    </w:p>
    <w:p w:rsidR="006D6F70" w:rsidRPr="00622D61" w:rsidRDefault="006D6F70" w:rsidP="006D6F70">
      <w:pPr>
        <w:pStyle w:val="ad"/>
        <w:jc w:val="left"/>
        <w:rPr>
          <w:rStyle w:val="Zag11"/>
          <w:sz w:val="28"/>
          <w:szCs w:val="28"/>
        </w:rPr>
      </w:pPr>
      <w:r w:rsidRPr="00622D61">
        <w:rPr>
          <w:rStyle w:val="Zag11"/>
          <w:sz w:val="28"/>
          <w:szCs w:val="28"/>
        </w:rPr>
        <w:t xml:space="preserve">1.3. Система оценки достижения планируемых результатов </w:t>
      </w:r>
    </w:p>
    <w:p w:rsidR="006D6F70" w:rsidRPr="00622D61" w:rsidRDefault="006D6F70" w:rsidP="006D6F70">
      <w:pPr>
        <w:pStyle w:val="ad"/>
        <w:jc w:val="left"/>
        <w:rPr>
          <w:rStyle w:val="Zag11"/>
          <w:sz w:val="28"/>
          <w:szCs w:val="28"/>
        </w:rPr>
      </w:pPr>
      <w:r w:rsidRPr="00622D61">
        <w:rPr>
          <w:rStyle w:val="Zag11"/>
          <w:sz w:val="28"/>
          <w:szCs w:val="28"/>
        </w:rPr>
        <w:t>освоения основной образовательной программы ООО</w:t>
      </w:r>
    </w:p>
    <w:p w:rsidR="006D6F70" w:rsidRPr="00622D61" w:rsidRDefault="006D6F70" w:rsidP="006D6F70">
      <w:pPr>
        <w:pStyle w:val="ad"/>
        <w:jc w:val="left"/>
        <w:rPr>
          <w:rStyle w:val="Zag11"/>
          <w:sz w:val="28"/>
          <w:szCs w:val="28"/>
        </w:rPr>
      </w:pPr>
      <w:r w:rsidRPr="00622D61">
        <w:rPr>
          <w:rStyle w:val="Zag11"/>
          <w:sz w:val="28"/>
          <w:szCs w:val="28"/>
        </w:rPr>
        <w:t>1.3.1.Общие поло</w:t>
      </w:r>
      <w:r>
        <w:rPr>
          <w:rStyle w:val="Zag11"/>
          <w:sz w:val="28"/>
          <w:szCs w:val="28"/>
        </w:rPr>
        <w:t>жения……………………………………………………      88-90</w:t>
      </w:r>
    </w:p>
    <w:p w:rsidR="006D6F70" w:rsidRPr="00622D61" w:rsidRDefault="006D6F70" w:rsidP="006D6F70">
      <w:pPr>
        <w:pStyle w:val="ad"/>
        <w:jc w:val="left"/>
        <w:rPr>
          <w:rStyle w:val="Zag11"/>
          <w:sz w:val="28"/>
          <w:szCs w:val="28"/>
        </w:rPr>
      </w:pPr>
      <w:r w:rsidRPr="00622D61">
        <w:rPr>
          <w:rStyle w:val="Zag11"/>
          <w:sz w:val="28"/>
          <w:szCs w:val="28"/>
        </w:rPr>
        <w:t>1.3.2.Особенности оценки личностных результатов……………………….</w:t>
      </w:r>
      <w:r>
        <w:rPr>
          <w:rStyle w:val="Zag11"/>
          <w:sz w:val="28"/>
          <w:szCs w:val="28"/>
        </w:rPr>
        <w:t>..90-91</w:t>
      </w:r>
    </w:p>
    <w:p w:rsidR="006D6F70" w:rsidRPr="00622D61" w:rsidRDefault="006D6F70" w:rsidP="006D6F70">
      <w:pPr>
        <w:pStyle w:val="ad"/>
        <w:jc w:val="left"/>
        <w:rPr>
          <w:rStyle w:val="Zag11"/>
          <w:sz w:val="28"/>
          <w:szCs w:val="28"/>
        </w:rPr>
      </w:pPr>
      <w:r w:rsidRPr="00622D61">
        <w:rPr>
          <w:rStyle w:val="Zag11"/>
          <w:sz w:val="28"/>
          <w:szCs w:val="28"/>
        </w:rPr>
        <w:t>1.3.3.Особенности оценки мета</w:t>
      </w:r>
      <w:r>
        <w:rPr>
          <w:rStyle w:val="Zag11"/>
          <w:sz w:val="28"/>
          <w:szCs w:val="28"/>
        </w:rPr>
        <w:t>предметных результатов………………….  91-96</w:t>
      </w:r>
    </w:p>
    <w:p w:rsidR="006D6F70" w:rsidRPr="00622D61" w:rsidRDefault="006D6F70" w:rsidP="006D6F70">
      <w:pPr>
        <w:pStyle w:val="ad"/>
        <w:jc w:val="left"/>
        <w:rPr>
          <w:rStyle w:val="Zag11"/>
          <w:sz w:val="28"/>
          <w:szCs w:val="28"/>
        </w:rPr>
      </w:pPr>
      <w:r w:rsidRPr="00622D61">
        <w:rPr>
          <w:rStyle w:val="Zag11"/>
          <w:sz w:val="28"/>
          <w:szCs w:val="28"/>
        </w:rPr>
        <w:t>1.3.4.Особенности оценки предметных результатов………………</w:t>
      </w:r>
      <w:r>
        <w:rPr>
          <w:rStyle w:val="Zag11"/>
          <w:sz w:val="28"/>
          <w:szCs w:val="28"/>
        </w:rPr>
        <w:t xml:space="preserve"> ……..    96-98</w:t>
      </w:r>
    </w:p>
    <w:p w:rsidR="006D6F70" w:rsidRPr="00622D61" w:rsidRDefault="006D6F70" w:rsidP="006D6F70">
      <w:pPr>
        <w:pStyle w:val="ad"/>
        <w:jc w:val="left"/>
        <w:rPr>
          <w:rStyle w:val="Zag11"/>
          <w:sz w:val="28"/>
          <w:szCs w:val="28"/>
        </w:rPr>
      </w:pPr>
      <w:r w:rsidRPr="00622D61">
        <w:rPr>
          <w:rStyle w:val="Zag11"/>
          <w:sz w:val="28"/>
          <w:szCs w:val="28"/>
        </w:rPr>
        <w:t>1.3.5.Система внутришкольного мониторинга …………………………</w:t>
      </w:r>
      <w:r>
        <w:rPr>
          <w:rStyle w:val="Zag11"/>
          <w:sz w:val="28"/>
          <w:szCs w:val="28"/>
        </w:rPr>
        <w:t xml:space="preserve">       98-99</w:t>
      </w:r>
    </w:p>
    <w:p w:rsidR="006D6F70" w:rsidRPr="00622D61" w:rsidRDefault="006D6F70" w:rsidP="006D6F70">
      <w:pPr>
        <w:pStyle w:val="ad"/>
        <w:jc w:val="left"/>
        <w:rPr>
          <w:rStyle w:val="Zag11"/>
          <w:sz w:val="28"/>
          <w:szCs w:val="28"/>
        </w:rPr>
      </w:pPr>
      <w:r w:rsidRPr="00622D61">
        <w:rPr>
          <w:rStyle w:val="Zag11"/>
          <w:sz w:val="28"/>
          <w:szCs w:val="28"/>
        </w:rPr>
        <w:t>1.3.6.Итоговая оценка ученика………………………………………</w:t>
      </w:r>
      <w:r>
        <w:rPr>
          <w:rStyle w:val="Zag11"/>
          <w:sz w:val="28"/>
          <w:szCs w:val="28"/>
        </w:rPr>
        <w:t>..</w:t>
      </w:r>
      <w:r w:rsidRPr="00622D61">
        <w:rPr>
          <w:rStyle w:val="Zag11"/>
          <w:sz w:val="28"/>
          <w:szCs w:val="28"/>
        </w:rPr>
        <w:t>……</w:t>
      </w:r>
      <w:r>
        <w:rPr>
          <w:rStyle w:val="Zag11"/>
          <w:sz w:val="28"/>
          <w:szCs w:val="28"/>
        </w:rPr>
        <w:t xml:space="preserve">   99-101</w:t>
      </w:r>
    </w:p>
    <w:p w:rsidR="006D6F70" w:rsidRPr="00622D61" w:rsidRDefault="006D6F70" w:rsidP="006D6F70">
      <w:pPr>
        <w:pStyle w:val="ad"/>
        <w:jc w:val="left"/>
        <w:rPr>
          <w:rStyle w:val="Zag11"/>
          <w:sz w:val="28"/>
          <w:szCs w:val="28"/>
        </w:rPr>
      </w:pPr>
    </w:p>
    <w:p w:rsidR="006D6F70" w:rsidRPr="00622D61" w:rsidRDefault="006D6F70" w:rsidP="006D6F70">
      <w:pPr>
        <w:pStyle w:val="ad"/>
        <w:jc w:val="center"/>
        <w:rPr>
          <w:rStyle w:val="Zag11"/>
          <w:i/>
          <w:sz w:val="28"/>
          <w:szCs w:val="28"/>
        </w:rPr>
      </w:pPr>
      <w:r w:rsidRPr="00622D61">
        <w:rPr>
          <w:rStyle w:val="Zag11"/>
          <w:i/>
          <w:sz w:val="28"/>
          <w:szCs w:val="28"/>
        </w:rPr>
        <w:t>Раздел 2. Содержательный.</w:t>
      </w:r>
    </w:p>
    <w:p w:rsidR="006D6F70" w:rsidRPr="00622D61" w:rsidRDefault="006D6F70" w:rsidP="006D6F70">
      <w:pPr>
        <w:pStyle w:val="ad"/>
        <w:jc w:val="center"/>
        <w:rPr>
          <w:rStyle w:val="Zag11"/>
          <w:i/>
          <w:sz w:val="28"/>
          <w:szCs w:val="28"/>
        </w:rPr>
      </w:pPr>
    </w:p>
    <w:p w:rsidR="006D6F70" w:rsidRPr="00622D61" w:rsidRDefault="006D6F70" w:rsidP="006D6F70">
      <w:pPr>
        <w:pStyle w:val="ad"/>
        <w:jc w:val="left"/>
        <w:rPr>
          <w:rStyle w:val="Zag11"/>
          <w:sz w:val="28"/>
          <w:szCs w:val="28"/>
        </w:rPr>
      </w:pPr>
      <w:r w:rsidRPr="00622D61">
        <w:rPr>
          <w:rStyle w:val="Zag11"/>
          <w:sz w:val="28"/>
          <w:szCs w:val="28"/>
        </w:rPr>
        <w:t>2. 1.Программа формирования универсальных учебных действий у обучающихся на ступени ООО</w:t>
      </w:r>
    </w:p>
    <w:p w:rsidR="006D6F70" w:rsidRPr="00622D61" w:rsidRDefault="006D6F70" w:rsidP="006D6F70">
      <w:pPr>
        <w:pStyle w:val="ad"/>
        <w:jc w:val="left"/>
        <w:rPr>
          <w:rStyle w:val="Zag11"/>
          <w:sz w:val="28"/>
          <w:szCs w:val="28"/>
        </w:rPr>
      </w:pPr>
      <w:r w:rsidRPr="00622D61">
        <w:rPr>
          <w:rStyle w:val="Zag11"/>
          <w:sz w:val="28"/>
          <w:szCs w:val="28"/>
        </w:rPr>
        <w:t>2.1.1.Пояснительная записка………………………………………</w:t>
      </w:r>
      <w:r>
        <w:rPr>
          <w:rStyle w:val="Zag11"/>
          <w:sz w:val="28"/>
          <w:szCs w:val="28"/>
        </w:rPr>
        <w:t xml:space="preserve">    ……. 101-105</w:t>
      </w:r>
    </w:p>
    <w:p w:rsidR="006D6F70" w:rsidRPr="00622D61" w:rsidRDefault="006D6F70" w:rsidP="006D6F70">
      <w:pPr>
        <w:pStyle w:val="ad"/>
        <w:jc w:val="left"/>
        <w:rPr>
          <w:rStyle w:val="Zag11"/>
          <w:sz w:val="28"/>
          <w:szCs w:val="28"/>
        </w:rPr>
      </w:pPr>
      <w:r w:rsidRPr="00622D61">
        <w:rPr>
          <w:rStyle w:val="Zag11"/>
          <w:sz w:val="28"/>
          <w:szCs w:val="28"/>
        </w:rPr>
        <w:t xml:space="preserve">2.1.2.Планируемые    результаты </w:t>
      </w:r>
      <w:r>
        <w:rPr>
          <w:rStyle w:val="Zag11"/>
          <w:sz w:val="28"/>
          <w:szCs w:val="28"/>
        </w:rPr>
        <w:t>усвоения обучающимися УУД……….105-117</w:t>
      </w:r>
    </w:p>
    <w:p w:rsidR="006D6F70" w:rsidRPr="00622D61" w:rsidRDefault="006D6F70" w:rsidP="006D6F70">
      <w:pPr>
        <w:pStyle w:val="ad"/>
        <w:jc w:val="left"/>
        <w:rPr>
          <w:rStyle w:val="Zag11"/>
          <w:sz w:val="28"/>
          <w:szCs w:val="28"/>
        </w:rPr>
      </w:pPr>
      <w:r w:rsidRPr="00622D61">
        <w:rPr>
          <w:rStyle w:val="Zag11"/>
          <w:sz w:val="28"/>
          <w:szCs w:val="28"/>
        </w:rPr>
        <w:t>2.2.Программа отдельных учебных предметов,</w:t>
      </w:r>
      <w:r>
        <w:rPr>
          <w:rStyle w:val="Zag11"/>
          <w:sz w:val="28"/>
          <w:szCs w:val="28"/>
        </w:rPr>
        <w:t xml:space="preserve"> </w:t>
      </w:r>
      <w:r w:rsidRPr="00622D61">
        <w:rPr>
          <w:rStyle w:val="Zag11"/>
          <w:sz w:val="28"/>
          <w:szCs w:val="28"/>
        </w:rPr>
        <w:t>курсов</w:t>
      </w:r>
    </w:p>
    <w:p w:rsidR="006D6F70" w:rsidRPr="00622D61" w:rsidRDefault="006D6F70" w:rsidP="006D6F70">
      <w:pPr>
        <w:pStyle w:val="ad"/>
        <w:jc w:val="left"/>
        <w:rPr>
          <w:rStyle w:val="Zag11"/>
          <w:sz w:val="28"/>
          <w:szCs w:val="28"/>
        </w:rPr>
      </w:pPr>
      <w:r w:rsidRPr="00622D61">
        <w:rPr>
          <w:rStyle w:val="Zag11"/>
          <w:sz w:val="28"/>
          <w:szCs w:val="28"/>
        </w:rPr>
        <w:t>2.2.1.Общие положения…………………………………</w:t>
      </w:r>
      <w:r>
        <w:rPr>
          <w:rStyle w:val="Zag11"/>
          <w:sz w:val="28"/>
          <w:szCs w:val="28"/>
        </w:rPr>
        <w:t>..……………………………….117-118</w:t>
      </w:r>
    </w:p>
    <w:p w:rsidR="006D6F70" w:rsidRPr="00622D61" w:rsidRDefault="006D6F70" w:rsidP="006D6F70">
      <w:pPr>
        <w:pStyle w:val="ad"/>
        <w:jc w:val="left"/>
        <w:rPr>
          <w:rStyle w:val="Zag11"/>
          <w:sz w:val="28"/>
          <w:szCs w:val="28"/>
        </w:rPr>
      </w:pPr>
      <w:r w:rsidRPr="00622D61">
        <w:rPr>
          <w:rStyle w:val="Zag11"/>
          <w:sz w:val="28"/>
          <w:szCs w:val="28"/>
        </w:rPr>
        <w:t>2.2.2.Основное содержание учебных предметов на ступени ООО…</w:t>
      </w:r>
      <w:r>
        <w:rPr>
          <w:rStyle w:val="Zag11"/>
          <w:sz w:val="28"/>
          <w:szCs w:val="28"/>
        </w:rPr>
        <w:t>.………. 118</w:t>
      </w:r>
    </w:p>
    <w:p w:rsidR="006D6F70" w:rsidRPr="00622D61" w:rsidRDefault="006D6F70" w:rsidP="006D6F70">
      <w:pPr>
        <w:pStyle w:val="ad"/>
        <w:jc w:val="left"/>
        <w:rPr>
          <w:rStyle w:val="Zag11"/>
          <w:sz w:val="28"/>
          <w:szCs w:val="28"/>
        </w:rPr>
      </w:pPr>
      <w:r w:rsidRPr="00622D61">
        <w:rPr>
          <w:rStyle w:val="Zag11"/>
          <w:sz w:val="28"/>
          <w:szCs w:val="28"/>
        </w:rPr>
        <w:t>2.3.Программа воспитания и социализации обучающихся ………</w:t>
      </w:r>
      <w:r>
        <w:rPr>
          <w:rStyle w:val="Zag11"/>
          <w:sz w:val="28"/>
          <w:szCs w:val="28"/>
        </w:rPr>
        <w:t>..…….118-122</w:t>
      </w:r>
    </w:p>
    <w:p w:rsidR="006D6F70" w:rsidRPr="00622D61" w:rsidRDefault="006D6F70" w:rsidP="006D6F70">
      <w:pPr>
        <w:pStyle w:val="ad"/>
        <w:jc w:val="left"/>
        <w:rPr>
          <w:rStyle w:val="Zag11"/>
          <w:sz w:val="28"/>
          <w:szCs w:val="28"/>
        </w:rPr>
      </w:pPr>
      <w:r w:rsidRPr="00622D61">
        <w:rPr>
          <w:rStyle w:val="Zag11"/>
          <w:sz w:val="28"/>
          <w:szCs w:val="28"/>
        </w:rPr>
        <w:t>2.3.1.Программа духовно-нравственного развития, воспитания……</w:t>
      </w:r>
      <w:r>
        <w:rPr>
          <w:rStyle w:val="Zag11"/>
          <w:sz w:val="28"/>
          <w:szCs w:val="28"/>
        </w:rPr>
        <w:t>..… 122-131</w:t>
      </w:r>
    </w:p>
    <w:p w:rsidR="006D6F70" w:rsidRPr="00622D61" w:rsidRDefault="006D6F70" w:rsidP="006D6F70">
      <w:pPr>
        <w:pStyle w:val="ad"/>
        <w:jc w:val="left"/>
        <w:rPr>
          <w:rStyle w:val="Zag11"/>
          <w:sz w:val="28"/>
          <w:szCs w:val="28"/>
        </w:rPr>
      </w:pPr>
      <w:r w:rsidRPr="00622D61">
        <w:rPr>
          <w:rStyle w:val="Zag11"/>
          <w:sz w:val="28"/>
          <w:szCs w:val="28"/>
        </w:rPr>
        <w:t>2.3.2.Программа социализации обучающихся…</w:t>
      </w:r>
      <w:r>
        <w:rPr>
          <w:rStyle w:val="Zag11"/>
          <w:sz w:val="28"/>
          <w:szCs w:val="28"/>
        </w:rPr>
        <w:t>…………………………131-133</w:t>
      </w:r>
    </w:p>
    <w:p w:rsidR="006D6F70" w:rsidRPr="00622D61" w:rsidRDefault="006D6F70" w:rsidP="006D6F70">
      <w:pPr>
        <w:pStyle w:val="ad"/>
        <w:jc w:val="left"/>
        <w:rPr>
          <w:rStyle w:val="Zag11"/>
          <w:sz w:val="28"/>
          <w:szCs w:val="28"/>
        </w:rPr>
      </w:pPr>
      <w:r w:rsidRPr="00622D61">
        <w:rPr>
          <w:rStyle w:val="Zag11"/>
          <w:sz w:val="28"/>
          <w:szCs w:val="28"/>
        </w:rPr>
        <w:t>2.3.3.Программа психолого –педагогического сопровождения ……</w:t>
      </w:r>
      <w:r>
        <w:rPr>
          <w:rStyle w:val="Zag11"/>
          <w:sz w:val="28"/>
          <w:szCs w:val="28"/>
        </w:rPr>
        <w:t>…...133-146</w:t>
      </w:r>
    </w:p>
    <w:p w:rsidR="006D6F70" w:rsidRPr="00622D61" w:rsidRDefault="006D6F70" w:rsidP="006D6F70">
      <w:pPr>
        <w:pStyle w:val="ad"/>
        <w:jc w:val="left"/>
        <w:rPr>
          <w:rStyle w:val="Zag11"/>
          <w:sz w:val="28"/>
          <w:szCs w:val="28"/>
        </w:rPr>
      </w:pPr>
      <w:r w:rsidRPr="00622D61">
        <w:rPr>
          <w:rStyle w:val="Zag11"/>
          <w:sz w:val="28"/>
          <w:szCs w:val="28"/>
        </w:rPr>
        <w:t>2.3.4.Программа формирования культуры здорового и безопасного образа жизни подро</w:t>
      </w:r>
      <w:r>
        <w:rPr>
          <w:rStyle w:val="Zag11"/>
          <w:sz w:val="28"/>
          <w:szCs w:val="28"/>
        </w:rPr>
        <w:t>стка…………………………………………………………..…146-153</w:t>
      </w:r>
    </w:p>
    <w:p w:rsidR="006D6F70" w:rsidRPr="00622D61" w:rsidRDefault="006D6F70" w:rsidP="006D6F70">
      <w:pPr>
        <w:pStyle w:val="ad"/>
        <w:rPr>
          <w:rStyle w:val="Zag11"/>
          <w:sz w:val="28"/>
          <w:szCs w:val="28"/>
        </w:rPr>
      </w:pPr>
      <w:r w:rsidRPr="00622D61">
        <w:rPr>
          <w:rStyle w:val="Zag11"/>
          <w:sz w:val="28"/>
          <w:szCs w:val="28"/>
        </w:rPr>
        <w:t>2.3.5.Программа коррекционной работы…………………………………</w:t>
      </w:r>
      <w:r>
        <w:rPr>
          <w:rStyle w:val="Zag11"/>
          <w:sz w:val="28"/>
          <w:szCs w:val="28"/>
        </w:rPr>
        <w:t xml:space="preserve">  153-157</w:t>
      </w:r>
    </w:p>
    <w:p w:rsidR="006D6F70" w:rsidRPr="00622D61" w:rsidRDefault="006D6F70" w:rsidP="006D6F70">
      <w:pPr>
        <w:pStyle w:val="ad"/>
        <w:rPr>
          <w:rStyle w:val="Zag11"/>
          <w:sz w:val="28"/>
          <w:szCs w:val="28"/>
        </w:rPr>
      </w:pPr>
    </w:p>
    <w:p w:rsidR="006D6F70" w:rsidRPr="00622D61" w:rsidRDefault="006D6F70" w:rsidP="006D6F70">
      <w:pPr>
        <w:pStyle w:val="ad"/>
        <w:rPr>
          <w:rStyle w:val="Zag11"/>
          <w:sz w:val="28"/>
          <w:szCs w:val="28"/>
        </w:rPr>
      </w:pPr>
    </w:p>
    <w:p w:rsidR="006D6F70" w:rsidRPr="00622D61" w:rsidRDefault="006D6F70" w:rsidP="006D6F70">
      <w:pPr>
        <w:pStyle w:val="ad"/>
        <w:rPr>
          <w:rStyle w:val="Zag11"/>
          <w:sz w:val="28"/>
          <w:szCs w:val="28"/>
        </w:rPr>
      </w:pPr>
      <w:r w:rsidRPr="00622D61">
        <w:rPr>
          <w:rStyle w:val="Zag11"/>
          <w:sz w:val="28"/>
          <w:szCs w:val="28"/>
        </w:rPr>
        <w:t>Раздел 3. Организационный.</w:t>
      </w:r>
    </w:p>
    <w:p w:rsidR="006D6F70" w:rsidRPr="00622D61" w:rsidRDefault="006D6F70" w:rsidP="006D6F70">
      <w:pPr>
        <w:pStyle w:val="ad"/>
        <w:rPr>
          <w:rStyle w:val="Zag11"/>
          <w:sz w:val="28"/>
          <w:szCs w:val="28"/>
        </w:rPr>
      </w:pPr>
    </w:p>
    <w:p w:rsidR="006D6F70" w:rsidRPr="00622D61" w:rsidRDefault="006D6F70" w:rsidP="006D6F70">
      <w:pPr>
        <w:pStyle w:val="ad"/>
        <w:rPr>
          <w:rStyle w:val="Zag11"/>
          <w:sz w:val="28"/>
          <w:szCs w:val="28"/>
        </w:rPr>
      </w:pPr>
      <w:r w:rsidRPr="00622D61">
        <w:rPr>
          <w:rStyle w:val="Zag11"/>
          <w:sz w:val="28"/>
          <w:szCs w:val="28"/>
        </w:rPr>
        <w:t xml:space="preserve">3.1.Учебный план основного общего образования </w:t>
      </w:r>
    </w:p>
    <w:p w:rsidR="006D6F70" w:rsidRPr="00622D61" w:rsidRDefault="006D6F70" w:rsidP="006D6F70">
      <w:pPr>
        <w:pStyle w:val="ad"/>
        <w:rPr>
          <w:rStyle w:val="Zag11"/>
          <w:sz w:val="28"/>
          <w:szCs w:val="28"/>
        </w:rPr>
      </w:pPr>
      <w:r w:rsidRPr="00622D61">
        <w:rPr>
          <w:rStyle w:val="Zag11"/>
          <w:sz w:val="28"/>
          <w:szCs w:val="28"/>
        </w:rPr>
        <w:t xml:space="preserve"> 3.1.1.Пояснительна</w:t>
      </w:r>
      <w:r>
        <w:rPr>
          <w:rStyle w:val="Zag11"/>
          <w:sz w:val="28"/>
          <w:szCs w:val="28"/>
        </w:rPr>
        <w:t>я записка……………………………………………...  158</w:t>
      </w:r>
    </w:p>
    <w:p w:rsidR="006D6F70" w:rsidRPr="00622D61" w:rsidRDefault="006D6F70" w:rsidP="006D6F70">
      <w:pPr>
        <w:pStyle w:val="ad"/>
        <w:jc w:val="left"/>
        <w:rPr>
          <w:rStyle w:val="Zag11"/>
          <w:sz w:val="28"/>
          <w:szCs w:val="28"/>
        </w:rPr>
      </w:pPr>
      <w:r>
        <w:rPr>
          <w:rStyle w:val="Zag11"/>
          <w:sz w:val="28"/>
          <w:szCs w:val="28"/>
        </w:rPr>
        <w:t>3.1.2.Учебный план  гимназии  на 20</w:t>
      </w:r>
      <w:r w:rsidR="00C80282">
        <w:rPr>
          <w:rStyle w:val="Zag11"/>
          <w:sz w:val="28"/>
          <w:szCs w:val="28"/>
        </w:rPr>
        <w:t>21</w:t>
      </w:r>
      <w:r>
        <w:rPr>
          <w:rStyle w:val="Zag11"/>
          <w:sz w:val="28"/>
          <w:szCs w:val="28"/>
        </w:rPr>
        <w:t>-20</w:t>
      </w:r>
      <w:r w:rsidR="00C80282">
        <w:rPr>
          <w:rStyle w:val="Zag11"/>
          <w:sz w:val="28"/>
          <w:szCs w:val="28"/>
        </w:rPr>
        <w:t>22</w:t>
      </w:r>
      <w:r w:rsidRPr="00622D61">
        <w:rPr>
          <w:rStyle w:val="Zag11"/>
          <w:sz w:val="28"/>
          <w:szCs w:val="28"/>
        </w:rPr>
        <w:t xml:space="preserve"> учебный год…</w:t>
      </w:r>
      <w:r>
        <w:rPr>
          <w:rStyle w:val="Zag11"/>
          <w:sz w:val="28"/>
          <w:szCs w:val="28"/>
        </w:rPr>
        <w:t>…...             1</w:t>
      </w:r>
      <w:r w:rsidR="004E53B7">
        <w:rPr>
          <w:rStyle w:val="Zag11"/>
          <w:sz w:val="28"/>
          <w:szCs w:val="28"/>
        </w:rPr>
        <w:t>59</w:t>
      </w:r>
    </w:p>
    <w:p w:rsidR="004E53B7" w:rsidRDefault="006D6F70" w:rsidP="006D6F70">
      <w:pPr>
        <w:pStyle w:val="ad"/>
        <w:rPr>
          <w:rStyle w:val="Zag11"/>
          <w:sz w:val="28"/>
          <w:szCs w:val="28"/>
        </w:rPr>
      </w:pPr>
      <w:r w:rsidRPr="00622D61">
        <w:rPr>
          <w:rStyle w:val="Zag11"/>
          <w:sz w:val="28"/>
          <w:szCs w:val="28"/>
        </w:rPr>
        <w:t>3.2.Внеурочная деятельность ……………</w:t>
      </w:r>
      <w:r>
        <w:rPr>
          <w:rStyle w:val="Zag11"/>
          <w:sz w:val="28"/>
          <w:szCs w:val="28"/>
        </w:rPr>
        <w:t>………………</w:t>
      </w:r>
      <w:r w:rsidRPr="00622D61">
        <w:rPr>
          <w:rStyle w:val="Zag11"/>
          <w:sz w:val="28"/>
          <w:szCs w:val="28"/>
        </w:rPr>
        <w:t>………………</w:t>
      </w:r>
      <w:r>
        <w:rPr>
          <w:rStyle w:val="Zag11"/>
          <w:sz w:val="28"/>
          <w:szCs w:val="28"/>
        </w:rPr>
        <w:t>.   165</w:t>
      </w:r>
    </w:p>
    <w:p w:rsidR="006D6F70" w:rsidRPr="00622D61" w:rsidRDefault="006D6F70" w:rsidP="006D6F70">
      <w:pPr>
        <w:pStyle w:val="ad"/>
        <w:rPr>
          <w:rStyle w:val="Zag11"/>
          <w:sz w:val="28"/>
          <w:szCs w:val="28"/>
        </w:rPr>
      </w:pPr>
      <w:r w:rsidRPr="00622D61">
        <w:rPr>
          <w:rStyle w:val="Zag11"/>
          <w:sz w:val="28"/>
          <w:szCs w:val="28"/>
        </w:rPr>
        <w:t>3.3.План внеурочной деятельности……………………………………….</w:t>
      </w:r>
      <w:r>
        <w:rPr>
          <w:rStyle w:val="Zag11"/>
          <w:sz w:val="28"/>
          <w:szCs w:val="28"/>
        </w:rPr>
        <w:t xml:space="preserve"> .       172</w:t>
      </w:r>
    </w:p>
    <w:p w:rsidR="006D6F70" w:rsidRPr="00622D61" w:rsidRDefault="006D6F70" w:rsidP="006D6F70">
      <w:pPr>
        <w:pStyle w:val="ad"/>
        <w:rPr>
          <w:rStyle w:val="Zag11"/>
          <w:sz w:val="28"/>
          <w:szCs w:val="28"/>
        </w:rPr>
      </w:pPr>
      <w:r w:rsidRPr="00622D61">
        <w:rPr>
          <w:rStyle w:val="Zag11"/>
          <w:sz w:val="28"/>
          <w:szCs w:val="28"/>
        </w:rPr>
        <w:t>3.4.1.Управление реализацией программы………………………………</w:t>
      </w:r>
      <w:r>
        <w:rPr>
          <w:rStyle w:val="Zag11"/>
          <w:sz w:val="28"/>
          <w:szCs w:val="28"/>
        </w:rPr>
        <w:t xml:space="preserve">  172-173</w:t>
      </w:r>
    </w:p>
    <w:p w:rsidR="006D6F70" w:rsidRPr="00622D61" w:rsidRDefault="006D6F70" w:rsidP="006D6F70">
      <w:pPr>
        <w:pStyle w:val="ad"/>
        <w:rPr>
          <w:rStyle w:val="Zag11"/>
          <w:sz w:val="28"/>
          <w:szCs w:val="28"/>
        </w:rPr>
      </w:pPr>
      <w:r w:rsidRPr="00622D61">
        <w:rPr>
          <w:rStyle w:val="Zag11"/>
          <w:sz w:val="28"/>
          <w:szCs w:val="28"/>
        </w:rPr>
        <w:t xml:space="preserve">3.4.2.Материально- техническое обеспечение выполнения программы </w:t>
      </w:r>
      <w:r>
        <w:rPr>
          <w:rStyle w:val="Zag11"/>
          <w:sz w:val="28"/>
          <w:szCs w:val="28"/>
        </w:rPr>
        <w:t xml:space="preserve">  17</w:t>
      </w:r>
      <w:r w:rsidR="004E53B7">
        <w:rPr>
          <w:rStyle w:val="Zag11"/>
          <w:sz w:val="28"/>
          <w:szCs w:val="28"/>
        </w:rPr>
        <w:t>0</w:t>
      </w:r>
    </w:p>
    <w:p w:rsidR="006D6F70" w:rsidRPr="00622D61" w:rsidRDefault="006D6F70" w:rsidP="006D6F70">
      <w:pPr>
        <w:pStyle w:val="ad"/>
        <w:rPr>
          <w:rStyle w:val="Zag11"/>
          <w:sz w:val="28"/>
          <w:szCs w:val="28"/>
        </w:rPr>
      </w:pPr>
      <w:r>
        <w:rPr>
          <w:rStyle w:val="Zag11"/>
          <w:sz w:val="28"/>
          <w:szCs w:val="28"/>
        </w:rPr>
        <w:t>3.4.3</w:t>
      </w:r>
      <w:r w:rsidRPr="00622D61">
        <w:rPr>
          <w:rStyle w:val="Zag11"/>
          <w:sz w:val="28"/>
          <w:szCs w:val="28"/>
        </w:rPr>
        <w:t>.Кадровое обе</w:t>
      </w:r>
      <w:r>
        <w:rPr>
          <w:rStyle w:val="Zag11"/>
          <w:sz w:val="28"/>
          <w:szCs w:val="28"/>
        </w:rPr>
        <w:t>спечение………………………………………………...17</w:t>
      </w:r>
      <w:r w:rsidR="003850A0">
        <w:rPr>
          <w:rStyle w:val="Zag11"/>
          <w:sz w:val="28"/>
          <w:szCs w:val="28"/>
        </w:rPr>
        <w:t>4</w:t>
      </w:r>
    </w:p>
    <w:p w:rsidR="006D6F70" w:rsidRDefault="006D6F70" w:rsidP="006D6F70">
      <w:pPr>
        <w:pStyle w:val="ad"/>
        <w:rPr>
          <w:rStyle w:val="Zag11"/>
          <w:sz w:val="28"/>
          <w:szCs w:val="28"/>
        </w:rPr>
      </w:pPr>
      <w:r w:rsidRPr="00622D61">
        <w:rPr>
          <w:rStyle w:val="Zag11"/>
          <w:sz w:val="28"/>
          <w:szCs w:val="28"/>
        </w:rPr>
        <w:t>3.5.Организация методической работы в условиях введения ФГОС……</w:t>
      </w:r>
      <w:r>
        <w:rPr>
          <w:rStyle w:val="Zag11"/>
          <w:sz w:val="28"/>
          <w:szCs w:val="28"/>
        </w:rPr>
        <w:t xml:space="preserve"> </w:t>
      </w:r>
      <w:r w:rsidR="003850A0">
        <w:rPr>
          <w:rStyle w:val="Zag11"/>
          <w:sz w:val="28"/>
          <w:szCs w:val="28"/>
        </w:rPr>
        <w:t>177</w:t>
      </w:r>
    </w:p>
    <w:p w:rsidR="006D6F70" w:rsidRDefault="006D6F70" w:rsidP="006D6F70">
      <w:pPr>
        <w:pStyle w:val="ad"/>
        <w:rPr>
          <w:rStyle w:val="Zag11"/>
          <w:sz w:val="28"/>
          <w:szCs w:val="28"/>
        </w:rPr>
      </w:pPr>
      <w:r>
        <w:rPr>
          <w:rStyle w:val="Zag11"/>
          <w:sz w:val="28"/>
          <w:szCs w:val="28"/>
        </w:rPr>
        <w:t xml:space="preserve">3.6.Перечень учебников для реализации образовательной программы    </w:t>
      </w:r>
      <w:r w:rsidR="003850A0">
        <w:rPr>
          <w:rStyle w:val="Zag11"/>
          <w:sz w:val="28"/>
          <w:szCs w:val="28"/>
        </w:rPr>
        <w:t>178</w:t>
      </w:r>
    </w:p>
    <w:p w:rsidR="006D6F70" w:rsidRPr="00622D61" w:rsidRDefault="006D6F70" w:rsidP="006D6F70">
      <w:pPr>
        <w:pStyle w:val="ad"/>
        <w:rPr>
          <w:rStyle w:val="Zag11"/>
          <w:sz w:val="28"/>
          <w:szCs w:val="28"/>
        </w:rPr>
      </w:pPr>
      <w:r>
        <w:rPr>
          <w:rStyle w:val="Zag11"/>
          <w:sz w:val="28"/>
          <w:szCs w:val="28"/>
        </w:rPr>
        <w:t xml:space="preserve">3.7.Документы, регламентирующие осуществление ООП </w:t>
      </w:r>
      <w:r w:rsidR="0014135D">
        <w:rPr>
          <w:rStyle w:val="Zag11"/>
          <w:sz w:val="28"/>
          <w:szCs w:val="28"/>
        </w:rPr>
        <w:t>ОО</w:t>
      </w:r>
      <w:r>
        <w:rPr>
          <w:rStyle w:val="Zag11"/>
          <w:sz w:val="28"/>
          <w:szCs w:val="28"/>
        </w:rPr>
        <w:t xml:space="preserve">О В </w:t>
      </w:r>
      <w:r w:rsidR="0014135D">
        <w:rPr>
          <w:rStyle w:val="Zag11"/>
          <w:sz w:val="28"/>
          <w:szCs w:val="28"/>
        </w:rPr>
        <w:t>Гимназии</w:t>
      </w:r>
      <w:r>
        <w:rPr>
          <w:rStyle w:val="Zag11"/>
          <w:sz w:val="28"/>
          <w:szCs w:val="28"/>
        </w:rPr>
        <w:t xml:space="preserve"> …………………………………………………………………………….   18</w:t>
      </w:r>
      <w:r w:rsidR="003850A0">
        <w:rPr>
          <w:rStyle w:val="Zag11"/>
          <w:sz w:val="28"/>
          <w:szCs w:val="28"/>
        </w:rPr>
        <w:t>2</w:t>
      </w:r>
    </w:p>
    <w:p w:rsidR="006D6F70" w:rsidRPr="00622D61" w:rsidRDefault="006D6F70" w:rsidP="006D6F70">
      <w:pPr>
        <w:pStyle w:val="ad"/>
        <w:rPr>
          <w:rStyle w:val="Zag11"/>
          <w:sz w:val="28"/>
          <w:szCs w:val="28"/>
        </w:rPr>
      </w:pPr>
    </w:p>
    <w:p w:rsidR="006D6F70" w:rsidRPr="00622D61" w:rsidRDefault="006D6F70" w:rsidP="006D6F70">
      <w:pPr>
        <w:pStyle w:val="ad"/>
        <w:rPr>
          <w:rStyle w:val="Zag11"/>
          <w:sz w:val="28"/>
          <w:szCs w:val="28"/>
        </w:rPr>
      </w:pPr>
    </w:p>
    <w:p w:rsidR="006D6F70" w:rsidRPr="00622D61" w:rsidRDefault="006D6F70" w:rsidP="006D6F70">
      <w:pPr>
        <w:pStyle w:val="ad"/>
        <w:rPr>
          <w:rStyle w:val="Zag11"/>
          <w:sz w:val="28"/>
          <w:szCs w:val="28"/>
        </w:rPr>
      </w:pPr>
    </w:p>
    <w:p w:rsidR="006D6F70" w:rsidRDefault="006D6F70" w:rsidP="006D6F70">
      <w:pPr>
        <w:pStyle w:val="ad"/>
        <w:rPr>
          <w:rStyle w:val="Zag11"/>
        </w:rPr>
      </w:pPr>
    </w:p>
    <w:p w:rsidR="006D6F70" w:rsidRPr="00911B9F" w:rsidRDefault="006D6F70" w:rsidP="006D6F70">
      <w:pPr>
        <w:ind w:left="180"/>
        <w:jc w:val="both"/>
        <w:rPr>
          <w:b/>
          <w:lang w:val="ru-RU"/>
        </w:rPr>
      </w:pPr>
    </w:p>
    <w:p w:rsidR="006D6F70" w:rsidRPr="00911B9F" w:rsidRDefault="006D6F70" w:rsidP="006D6F70">
      <w:pPr>
        <w:ind w:left="180"/>
        <w:jc w:val="both"/>
        <w:rPr>
          <w:b/>
          <w:lang w:val="ru-RU"/>
        </w:rPr>
      </w:pPr>
    </w:p>
    <w:p w:rsidR="006D6F70" w:rsidRPr="00911B9F" w:rsidRDefault="006D6F70" w:rsidP="006D6F70">
      <w:pPr>
        <w:ind w:left="180"/>
        <w:jc w:val="both"/>
        <w:rPr>
          <w:b/>
          <w:lang w:val="ru-RU"/>
        </w:rPr>
      </w:pPr>
    </w:p>
    <w:p w:rsidR="006D6F70" w:rsidRPr="00911B9F" w:rsidRDefault="006D6F70" w:rsidP="006D6F70">
      <w:pPr>
        <w:ind w:left="180"/>
        <w:jc w:val="both"/>
        <w:rPr>
          <w:b/>
          <w:lang w:val="ru-RU"/>
        </w:rPr>
      </w:pPr>
    </w:p>
    <w:p w:rsidR="006D6F70" w:rsidRPr="00911B9F" w:rsidRDefault="006D6F70" w:rsidP="006D6F70">
      <w:pPr>
        <w:ind w:left="180"/>
        <w:jc w:val="both"/>
        <w:rPr>
          <w:b/>
          <w:lang w:val="ru-RU"/>
        </w:rPr>
      </w:pPr>
    </w:p>
    <w:p w:rsidR="006D6F70" w:rsidRPr="00911B9F" w:rsidRDefault="006D6F70" w:rsidP="006D6F70">
      <w:pPr>
        <w:ind w:left="180"/>
        <w:jc w:val="both"/>
        <w:rPr>
          <w:b/>
          <w:lang w:val="ru-RU"/>
        </w:rPr>
      </w:pPr>
    </w:p>
    <w:p w:rsidR="006D6F70" w:rsidRPr="00911B9F" w:rsidRDefault="006D6F70" w:rsidP="006D6F70">
      <w:pPr>
        <w:ind w:left="180"/>
        <w:jc w:val="both"/>
        <w:rPr>
          <w:b/>
          <w:lang w:val="ru-RU"/>
        </w:rPr>
      </w:pPr>
    </w:p>
    <w:p w:rsidR="006D6F70" w:rsidRPr="00911B9F" w:rsidRDefault="006D6F70" w:rsidP="006D6F70">
      <w:pPr>
        <w:ind w:left="180"/>
        <w:jc w:val="both"/>
        <w:rPr>
          <w:b/>
          <w:lang w:val="ru-RU"/>
        </w:rPr>
      </w:pPr>
    </w:p>
    <w:p w:rsidR="006D6F70" w:rsidRPr="00911B9F" w:rsidRDefault="006D6F70" w:rsidP="006D6F70">
      <w:pPr>
        <w:ind w:left="180"/>
        <w:jc w:val="both"/>
        <w:rPr>
          <w:b/>
          <w:lang w:val="ru-RU"/>
        </w:rPr>
      </w:pPr>
    </w:p>
    <w:p w:rsidR="006D6F70" w:rsidRPr="00911B9F" w:rsidRDefault="006D6F70" w:rsidP="006D6F70">
      <w:pPr>
        <w:jc w:val="both"/>
        <w:rPr>
          <w:b/>
          <w:lang w:val="ru-RU"/>
        </w:rPr>
      </w:pPr>
    </w:p>
    <w:p w:rsidR="006D6F70" w:rsidRPr="00911B9F" w:rsidRDefault="006D6F70" w:rsidP="006D6F70">
      <w:pPr>
        <w:ind w:left="180"/>
        <w:jc w:val="both"/>
        <w:rPr>
          <w:b/>
          <w:lang w:val="ru-RU"/>
        </w:rPr>
      </w:pPr>
    </w:p>
    <w:p w:rsidR="006D6F70" w:rsidRPr="00911B9F" w:rsidRDefault="006D6F70" w:rsidP="006D6F70">
      <w:pPr>
        <w:ind w:left="180"/>
        <w:jc w:val="both"/>
        <w:rPr>
          <w:b/>
          <w:lang w:val="ru-RU"/>
        </w:rPr>
      </w:pPr>
    </w:p>
    <w:p w:rsidR="006D6F70" w:rsidRDefault="006D6F70" w:rsidP="006D6F70">
      <w:pPr>
        <w:pStyle w:val="ad"/>
        <w:rPr>
          <w:rStyle w:val="Zag11"/>
          <w:szCs w:val="28"/>
        </w:rPr>
      </w:pPr>
    </w:p>
    <w:p w:rsidR="006D6F70" w:rsidRDefault="006D6F70" w:rsidP="006D6F70">
      <w:pPr>
        <w:pStyle w:val="ad"/>
        <w:rPr>
          <w:rStyle w:val="Zag11"/>
          <w:szCs w:val="28"/>
        </w:rPr>
      </w:pPr>
    </w:p>
    <w:p w:rsidR="006D6F70" w:rsidRDefault="006D6F70" w:rsidP="006D6F70">
      <w:pPr>
        <w:pStyle w:val="ad"/>
        <w:rPr>
          <w:rStyle w:val="Zag11"/>
          <w:szCs w:val="28"/>
        </w:rPr>
      </w:pPr>
    </w:p>
    <w:p w:rsidR="006D6F70" w:rsidRDefault="006D6F70" w:rsidP="006D6F70">
      <w:pPr>
        <w:pStyle w:val="ad"/>
        <w:rPr>
          <w:rStyle w:val="Zag11"/>
          <w:szCs w:val="28"/>
        </w:rPr>
      </w:pPr>
    </w:p>
    <w:p w:rsidR="006D6F70" w:rsidRDefault="006D6F70" w:rsidP="006D6F70">
      <w:pPr>
        <w:pStyle w:val="ad"/>
        <w:rPr>
          <w:rStyle w:val="Zag11"/>
          <w:szCs w:val="28"/>
        </w:rPr>
      </w:pPr>
    </w:p>
    <w:p w:rsidR="006D6F70" w:rsidRDefault="006D6F70" w:rsidP="006D6F70">
      <w:pPr>
        <w:pStyle w:val="ad"/>
        <w:rPr>
          <w:rStyle w:val="Zag11"/>
          <w:szCs w:val="28"/>
        </w:rPr>
      </w:pPr>
    </w:p>
    <w:p w:rsidR="006D6F70" w:rsidRDefault="006D6F70" w:rsidP="006D6F70">
      <w:pPr>
        <w:pStyle w:val="ad"/>
        <w:rPr>
          <w:rStyle w:val="Zag11"/>
          <w:szCs w:val="28"/>
        </w:rPr>
      </w:pPr>
    </w:p>
    <w:p w:rsidR="006D6F70" w:rsidRDefault="006D6F70" w:rsidP="006D6F70">
      <w:pPr>
        <w:pStyle w:val="ad"/>
        <w:rPr>
          <w:rStyle w:val="Zag11"/>
          <w:szCs w:val="28"/>
        </w:rPr>
      </w:pPr>
    </w:p>
    <w:p w:rsidR="006D6F70" w:rsidRDefault="006D6F70" w:rsidP="006D6F70">
      <w:pPr>
        <w:pStyle w:val="ad"/>
        <w:rPr>
          <w:rStyle w:val="Zag11"/>
          <w:szCs w:val="28"/>
        </w:rPr>
      </w:pPr>
    </w:p>
    <w:p w:rsidR="006D6F70" w:rsidRDefault="006D6F70" w:rsidP="006D6F70">
      <w:pPr>
        <w:pStyle w:val="ad"/>
        <w:rPr>
          <w:rStyle w:val="Zag11"/>
          <w:szCs w:val="28"/>
        </w:rPr>
      </w:pPr>
    </w:p>
    <w:p w:rsidR="006D6F70" w:rsidRDefault="006D6F70" w:rsidP="006D6F70">
      <w:pPr>
        <w:pStyle w:val="ad"/>
        <w:rPr>
          <w:rStyle w:val="Zag11"/>
          <w:szCs w:val="28"/>
        </w:rPr>
      </w:pPr>
    </w:p>
    <w:p w:rsidR="006D6F70" w:rsidRDefault="006D6F70" w:rsidP="006D6F70">
      <w:pPr>
        <w:pStyle w:val="ad"/>
        <w:rPr>
          <w:rStyle w:val="Zag11"/>
          <w:szCs w:val="28"/>
        </w:rPr>
      </w:pPr>
    </w:p>
    <w:p w:rsidR="006D6F70" w:rsidRDefault="006D6F70" w:rsidP="006D6F70">
      <w:pPr>
        <w:pStyle w:val="ad"/>
        <w:rPr>
          <w:rStyle w:val="Zag11"/>
          <w:szCs w:val="28"/>
        </w:rPr>
      </w:pPr>
    </w:p>
    <w:p w:rsidR="006D6F70" w:rsidRDefault="006D6F70" w:rsidP="006D6F70">
      <w:pPr>
        <w:pStyle w:val="ad"/>
        <w:rPr>
          <w:rStyle w:val="Zag11"/>
          <w:szCs w:val="28"/>
        </w:rPr>
      </w:pPr>
    </w:p>
    <w:p w:rsidR="006D6F70" w:rsidRDefault="006D6F70" w:rsidP="006D6F70">
      <w:pPr>
        <w:pStyle w:val="ad"/>
        <w:rPr>
          <w:rStyle w:val="Zag11"/>
          <w:szCs w:val="28"/>
        </w:rPr>
      </w:pPr>
    </w:p>
    <w:p w:rsidR="006D6F70" w:rsidRDefault="006D6F70" w:rsidP="006D6F70">
      <w:pPr>
        <w:pStyle w:val="ad"/>
        <w:rPr>
          <w:rStyle w:val="Zag11"/>
          <w:szCs w:val="28"/>
        </w:rPr>
      </w:pPr>
    </w:p>
    <w:p w:rsidR="006D6F70" w:rsidRDefault="006D6F70" w:rsidP="006D6F70">
      <w:pPr>
        <w:pStyle w:val="ad"/>
        <w:rPr>
          <w:rStyle w:val="Zag11"/>
          <w:szCs w:val="28"/>
        </w:rPr>
      </w:pPr>
    </w:p>
    <w:p w:rsidR="006D6F70" w:rsidRDefault="006D6F70" w:rsidP="006D6F70">
      <w:pPr>
        <w:pStyle w:val="ad"/>
        <w:rPr>
          <w:rStyle w:val="Zag11"/>
          <w:szCs w:val="28"/>
        </w:rPr>
      </w:pPr>
    </w:p>
    <w:p w:rsidR="006D6F70" w:rsidRDefault="006D6F70" w:rsidP="006D6F70">
      <w:pPr>
        <w:jc w:val="center"/>
        <w:rPr>
          <w:sz w:val="28"/>
          <w:szCs w:val="28"/>
          <w:lang w:val="ru-RU"/>
        </w:rPr>
      </w:pPr>
      <w:bookmarkStart w:id="0" w:name="_Toc451589102"/>
      <w:r w:rsidRPr="000A7F22">
        <w:rPr>
          <w:sz w:val="28"/>
          <w:szCs w:val="28"/>
          <w:lang w:val="ru-RU"/>
        </w:rPr>
        <w:lastRenderedPageBreak/>
        <w:t>Общие положения</w:t>
      </w:r>
      <w:bookmarkEnd w:id="0"/>
    </w:p>
    <w:p w:rsidR="006D6F70" w:rsidRPr="000A7F22" w:rsidRDefault="006D6F70" w:rsidP="006D6F70">
      <w:pPr>
        <w:jc w:val="center"/>
        <w:rPr>
          <w:sz w:val="28"/>
          <w:szCs w:val="28"/>
          <w:lang w:val="ru-RU"/>
        </w:rPr>
      </w:pPr>
    </w:p>
    <w:p w:rsidR="006D6F70" w:rsidRDefault="006D6F70" w:rsidP="006D6F70">
      <w:pPr>
        <w:pStyle w:val="ad"/>
        <w:rPr>
          <w:sz w:val="28"/>
          <w:szCs w:val="28"/>
        </w:rPr>
      </w:pPr>
      <w:r>
        <w:rPr>
          <w:sz w:val="28"/>
          <w:szCs w:val="28"/>
        </w:rPr>
        <w:t xml:space="preserve">   </w:t>
      </w:r>
      <w:r w:rsidRPr="000A7F22">
        <w:rPr>
          <w:sz w:val="28"/>
          <w:szCs w:val="28"/>
        </w:rPr>
        <w:t>Основная образовательная программа осн</w:t>
      </w:r>
      <w:r>
        <w:rPr>
          <w:sz w:val="28"/>
          <w:szCs w:val="28"/>
        </w:rPr>
        <w:t xml:space="preserve">овного общего образования гимназии </w:t>
      </w:r>
      <w:r w:rsidRPr="000A7F22">
        <w:rPr>
          <w:sz w:val="28"/>
          <w:szCs w:val="28"/>
        </w:rPr>
        <w:t>разработана в соответствии с требованиями федерального государственного образовательного стандарта основного общего образования (далее — Стандарт) к структуре основной образовательной программы, определяет цели, задачи, планируемые результаты, содержание и организацию образовательного процесса на ступени основного общего образования и направлена на формирование общей культуры, духовно-нравственное, гражданское, социальное, личностное и интеллектуальное развитие, саморазвитие и самосовершенствование обучающихся, обеспечивающие их социальную успешность, развитие творческих способностей, сохранение и укрепление здоровья</w:t>
      </w:r>
      <w:r>
        <w:rPr>
          <w:sz w:val="28"/>
          <w:szCs w:val="28"/>
        </w:rPr>
        <w:t>.</w:t>
      </w:r>
    </w:p>
    <w:p w:rsidR="006D6F70" w:rsidRPr="000A7F22" w:rsidRDefault="006D6F70" w:rsidP="006D6F70">
      <w:pPr>
        <w:pStyle w:val="ad"/>
        <w:rPr>
          <w:rStyle w:val="Zag11"/>
          <w:sz w:val="28"/>
          <w:szCs w:val="28"/>
        </w:rPr>
      </w:pPr>
    </w:p>
    <w:p w:rsidR="006D6F70" w:rsidRPr="000A7F22" w:rsidRDefault="006D6F70" w:rsidP="006D6F70">
      <w:pPr>
        <w:jc w:val="both"/>
        <w:rPr>
          <w:sz w:val="28"/>
          <w:szCs w:val="28"/>
          <w:lang w:val="ru-RU"/>
        </w:rPr>
      </w:pPr>
      <w:r w:rsidRPr="000A7F22">
        <w:rPr>
          <w:sz w:val="28"/>
          <w:szCs w:val="28"/>
          <w:lang w:val="ru-RU"/>
        </w:rPr>
        <w:t xml:space="preserve">   Данная программа отражает переход на новые стандарты образования - ФГОС ООО, который буд</w:t>
      </w:r>
      <w:r>
        <w:rPr>
          <w:sz w:val="28"/>
          <w:szCs w:val="28"/>
          <w:lang w:val="ru-RU"/>
        </w:rPr>
        <w:t>ет происходить поэтапно и в 20</w:t>
      </w:r>
      <w:r w:rsidR="00C80282">
        <w:rPr>
          <w:sz w:val="28"/>
          <w:szCs w:val="28"/>
          <w:lang w:val="ru-RU"/>
        </w:rPr>
        <w:t>20</w:t>
      </w:r>
      <w:r w:rsidRPr="000A7F22">
        <w:rPr>
          <w:sz w:val="28"/>
          <w:szCs w:val="28"/>
          <w:lang w:val="ru-RU"/>
        </w:rPr>
        <w:t xml:space="preserve"> году коснется 5-го, 6-го и 7-го классов.</w:t>
      </w:r>
    </w:p>
    <w:p w:rsidR="006D6F70" w:rsidRPr="000A7F22" w:rsidRDefault="006D6F70" w:rsidP="006D6F70">
      <w:pPr>
        <w:jc w:val="center"/>
        <w:rPr>
          <w:b/>
          <w:sz w:val="28"/>
          <w:szCs w:val="28"/>
        </w:rPr>
      </w:pPr>
      <w:r w:rsidRPr="000A7F22">
        <w:rPr>
          <w:b/>
          <w:sz w:val="28"/>
          <w:szCs w:val="28"/>
        </w:rPr>
        <w:t>Паспорт программы</w:t>
      </w:r>
    </w:p>
    <w:tbl>
      <w:tblPr>
        <w:tblW w:w="0" w:type="auto"/>
        <w:jc w:val="center"/>
        <w:tblCellSpacing w:w="15" w:type="dxa"/>
        <w:tblCellMar>
          <w:top w:w="15" w:type="dxa"/>
          <w:left w:w="15" w:type="dxa"/>
          <w:bottom w:w="15" w:type="dxa"/>
          <w:right w:w="15" w:type="dxa"/>
        </w:tblCellMar>
        <w:tblLook w:val="04A0"/>
      </w:tblPr>
      <w:tblGrid>
        <w:gridCol w:w="3261"/>
        <w:gridCol w:w="6401"/>
      </w:tblGrid>
      <w:tr w:rsidR="006D6F70" w:rsidRPr="00C80282" w:rsidTr="004058AF">
        <w:trPr>
          <w:tblCellSpacing w:w="15" w:type="dxa"/>
          <w:jc w:val="center"/>
        </w:trPr>
        <w:tc>
          <w:tcPr>
            <w:tcW w:w="0" w:type="auto"/>
            <w:vAlign w:val="center"/>
            <w:hideMark/>
          </w:tcPr>
          <w:p w:rsidR="006D6F70" w:rsidRPr="000A7F22" w:rsidRDefault="006D6F70" w:rsidP="004058AF">
            <w:pPr>
              <w:rPr>
                <w:sz w:val="28"/>
                <w:szCs w:val="28"/>
              </w:rPr>
            </w:pPr>
            <w:bookmarkStart w:id="1" w:name="bookmark0"/>
            <w:bookmarkStart w:id="2" w:name="bookmark1"/>
            <w:bookmarkEnd w:id="1"/>
            <w:r w:rsidRPr="000A7F22">
              <w:rPr>
                <w:sz w:val="28"/>
                <w:szCs w:val="28"/>
              </w:rPr>
              <w:t>Наименование программы</w:t>
            </w:r>
            <w:bookmarkEnd w:id="2"/>
          </w:p>
        </w:tc>
        <w:tc>
          <w:tcPr>
            <w:tcW w:w="0" w:type="auto"/>
            <w:vAlign w:val="center"/>
            <w:hideMark/>
          </w:tcPr>
          <w:p w:rsidR="006D6F70" w:rsidRPr="000A7F22" w:rsidRDefault="006D6F70" w:rsidP="004058AF">
            <w:pPr>
              <w:rPr>
                <w:sz w:val="28"/>
                <w:szCs w:val="28"/>
                <w:lang w:val="ru-RU"/>
              </w:rPr>
            </w:pPr>
            <w:r w:rsidRPr="000A7F22">
              <w:rPr>
                <w:sz w:val="28"/>
                <w:szCs w:val="28"/>
                <w:lang w:val="ru-RU"/>
              </w:rPr>
              <w:t>Основная образовательная программа основного общего образ</w:t>
            </w:r>
            <w:r>
              <w:rPr>
                <w:sz w:val="28"/>
                <w:szCs w:val="28"/>
                <w:lang w:val="ru-RU"/>
              </w:rPr>
              <w:t>ования Муниципального казенного</w:t>
            </w:r>
            <w:r w:rsidRPr="000A7F22">
              <w:rPr>
                <w:sz w:val="28"/>
                <w:szCs w:val="28"/>
                <w:lang w:val="ru-RU"/>
              </w:rPr>
              <w:t xml:space="preserve"> общеобразовательн</w:t>
            </w:r>
            <w:r>
              <w:rPr>
                <w:sz w:val="28"/>
                <w:szCs w:val="28"/>
                <w:lang w:val="ru-RU"/>
              </w:rPr>
              <w:t>ого учреждения «Первомайская гимназия им.С.Багамаева»</w:t>
            </w:r>
          </w:p>
        </w:tc>
      </w:tr>
      <w:tr w:rsidR="006D6F70" w:rsidRPr="00C80282" w:rsidTr="004058AF">
        <w:trPr>
          <w:tblCellSpacing w:w="15" w:type="dxa"/>
          <w:jc w:val="center"/>
        </w:trPr>
        <w:tc>
          <w:tcPr>
            <w:tcW w:w="0" w:type="auto"/>
            <w:vAlign w:val="center"/>
            <w:hideMark/>
          </w:tcPr>
          <w:p w:rsidR="006D6F70" w:rsidRPr="000A7F22" w:rsidRDefault="006D6F70" w:rsidP="004058AF">
            <w:pPr>
              <w:rPr>
                <w:sz w:val="28"/>
                <w:szCs w:val="28"/>
              </w:rPr>
            </w:pPr>
            <w:r w:rsidRPr="000A7F22">
              <w:rPr>
                <w:sz w:val="28"/>
                <w:szCs w:val="28"/>
              </w:rPr>
              <w:t>Назначение программы</w:t>
            </w:r>
          </w:p>
        </w:tc>
        <w:tc>
          <w:tcPr>
            <w:tcW w:w="0" w:type="auto"/>
            <w:vAlign w:val="center"/>
            <w:hideMark/>
          </w:tcPr>
          <w:p w:rsidR="006D6F70" w:rsidRPr="000A7F22" w:rsidRDefault="006D6F70" w:rsidP="004058AF">
            <w:pPr>
              <w:rPr>
                <w:sz w:val="28"/>
                <w:szCs w:val="28"/>
                <w:lang w:val="ru-RU"/>
              </w:rPr>
            </w:pPr>
            <w:r w:rsidRPr="000A7F22">
              <w:rPr>
                <w:sz w:val="28"/>
                <w:szCs w:val="28"/>
                <w:lang w:val="ru-RU"/>
              </w:rPr>
              <w:t>Мотивированное обоснование содержания воспитательно- образовательного</w:t>
            </w:r>
            <w:r>
              <w:rPr>
                <w:sz w:val="28"/>
                <w:szCs w:val="28"/>
                <w:lang w:val="ru-RU"/>
              </w:rPr>
              <w:t xml:space="preserve"> </w:t>
            </w:r>
            <w:r w:rsidRPr="000A7F22">
              <w:rPr>
                <w:sz w:val="28"/>
                <w:szCs w:val="28"/>
                <w:lang w:val="ru-RU"/>
              </w:rPr>
              <w:t xml:space="preserve"> процесса, выбора образовательных программ и программ дополнительного образования на уровне основного общего образования</w:t>
            </w:r>
          </w:p>
        </w:tc>
      </w:tr>
      <w:tr w:rsidR="006D6F70" w:rsidRPr="00C80282" w:rsidTr="004058AF">
        <w:trPr>
          <w:tblCellSpacing w:w="15" w:type="dxa"/>
          <w:jc w:val="center"/>
        </w:trPr>
        <w:tc>
          <w:tcPr>
            <w:tcW w:w="0" w:type="auto"/>
            <w:vAlign w:val="center"/>
            <w:hideMark/>
          </w:tcPr>
          <w:p w:rsidR="006D6F70" w:rsidRPr="000A7F22" w:rsidRDefault="006D6F70" w:rsidP="004058AF">
            <w:pPr>
              <w:rPr>
                <w:sz w:val="28"/>
                <w:szCs w:val="28"/>
                <w:lang w:val="ru-RU"/>
              </w:rPr>
            </w:pPr>
            <w:r w:rsidRPr="000A7F22">
              <w:rPr>
                <w:sz w:val="28"/>
                <w:szCs w:val="28"/>
                <w:lang w:val="ru-RU"/>
              </w:rPr>
              <w:t>Нормативно-правовая база, обеспечивающая реализацию основной образовательной программы</w:t>
            </w:r>
          </w:p>
        </w:tc>
        <w:tc>
          <w:tcPr>
            <w:tcW w:w="0" w:type="auto"/>
            <w:vAlign w:val="center"/>
            <w:hideMark/>
          </w:tcPr>
          <w:p w:rsidR="006D6F70" w:rsidRPr="000A7F22" w:rsidRDefault="006D6F70" w:rsidP="004058AF">
            <w:pPr>
              <w:rPr>
                <w:sz w:val="28"/>
                <w:szCs w:val="28"/>
                <w:lang w:val="ru-RU"/>
              </w:rPr>
            </w:pPr>
            <w:r w:rsidRPr="000A7F22">
              <w:rPr>
                <w:sz w:val="28"/>
                <w:szCs w:val="28"/>
                <w:lang w:val="ru-RU"/>
              </w:rPr>
              <w:t>-​</w:t>
            </w:r>
            <w:r w:rsidRPr="000A7F22">
              <w:rPr>
                <w:sz w:val="28"/>
                <w:szCs w:val="28"/>
              </w:rPr>
              <w:t> </w:t>
            </w:r>
            <w:r w:rsidRPr="000A7F22">
              <w:rPr>
                <w:sz w:val="28"/>
                <w:szCs w:val="28"/>
                <w:lang w:val="ru-RU"/>
              </w:rPr>
              <w:t xml:space="preserve">Закон Российской Федерации от 29 декабря 2012 г. </w:t>
            </w:r>
            <w:r w:rsidRPr="000A7F22">
              <w:rPr>
                <w:sz w:val="28"/>
                <w:szCs w:val="28"/>
              </w:rPr>
              <w:t>N</w:t>
            </w:r>
            <w:r w:rsidRPr="000A7F22">
              <w:rPr>
                <w:sz w:val="28"/>
                <w:szCs w:val="28"/>
                <w:lang w:val="ru-RU"/>
              </w:rPr>
              <w:t xml:space="preserve"> 273-ФЗ «Об образовании в Российской Федерации»;</w:t>
            </w:r>
          </w:p>
          <w:p w:rsidR="006D6F70" w:rsidRPr="000A7F22" w:rsidRDefault="006D6F70" w:rsidP="004058AF">
            <w:pPr>
              <w:rPr>
                <w:sz w:val="28"/>
                <w:szCs w:val="28"/>
                <w:lang w:val="ru-RU"/>
              </w:rPr>
            </w:pPr>
            <w:r w:rsidRPr="000A7F22">
              <w:rPr>
                <w:sz w:val="28"/>
                <w:szCs w:val="28"/>
                <w:lang w:val="ru-RU"/>
              </w:rPr>
              <w:t>-​</w:t>
            </w:r>
            <w:r w:rsidRPr="000A7F22">
              <w:rPr>
                <w:sz w:val="28"/>
                <w:szCs w:val="28"/>
              </w:rPr>
              <w:t> </w:t>
            </w:r>
            <w:r w:rsidRPr="000A7F22">
              <w:rPr>
                <w:sz w:val="28"/>
                <w:szCs w:val="28"/>
                <w:lang w:val="ru-RU"/>
              </w:rPr>
              <w:t>приказ Министерства образования и науки РФ от 17.12.2010г. №1897 «Об утверждении федерального государственного стандарта основного общего образования (зарегистрирован Минюстом 01.02.2011 г. №19644);</w:t>
            </w:r>
          </w:p>
          <w:p w:rsidR="006D6F70" w:rsidRPr="000A7F22" w:rsidRDefault="006D6F70" w:rsidP="004058AF">
            <w:pPr>
              <w:rPr>
                <w:sz w:val="28"/>
                <w:szCs w:val="28"/>
                <w:lang w:val="ru-RU"/>
              </w:rPr>
            </w:pPr>
            <w:r w:rsidRPr="000A7F22">
              <w:rPr>
                <w:sz w:val="28"/>
                <w:szCs w:val="28"/>
                <w:lang w:val="ru-RU"/>
              </w:rPr>
              <w:t>-​</w:t>
            </w:r>
            <w:r w:rsidRPr="000A7F22">
              <w:rPr>
                <w:sz w:val="28"/>
                <w:szCs w:val="28"/>
              </w:rPr>
              <w:t> </w:t>
            </w:r>
            <w:r w:rsidRPr="000A7F22">
              <w:rPr>
                <w:sz w:val="28"/>
                <w:szCs w:val="28"/>
                <w:lang w:val="ru-RU"/>
              </w:rPr>
              <w:t>Санитарно-эпидемиологические правила и нормативы СанПиН 2.4.2.2821-10 «Санитарно-эпидемиологические требования к условиям и организации обучения в общеобразовательных учреждениях», утвержденные постановлением Главного государственного санитарного врача Российской Федерации от 29.12.2010 № 189 (в действующей редакции от 25.12.2013 № 3);</w:t>
            </w:r>
          </w:p>
          <w:p w:rsidR="006D6F70" w:rsidRPr="000A7F22" w:rsidRDefault="006D6F70" w:rsidP="004058AF">
            <w:pPr>
              <w:rPr>
                <w:sz w:val="28"/>
                <w:szCs w:val="28"/>
                <w:lang w:val="ru-RU"/>
              </w:rPr>
            </w:pPr>
            <w:r w:rsidRPr="000A7F22">
              <w:rPr>
                <w:sz w:val="28"/>
                <w:szCs w:val="28"/>
                <w:lang w:val="ru-RU"/>
              </w:rPr>
              <w:t>-​</w:t>
            </w:r>
            <w:r w:rsidRPr="000A7F22">
              <w:rPr>
                <w:sz w:val="28"/>
                <w:szCs w:val="28"/>
              </w:rPr>
              <w:t> </w:t>
            </w:r>
            <w:r w:rsidRPr="000A7F22">
              <w:rPr>
                <w:sz w:val="28"/>
                <w:szCs w:val="28"/>
                <w:lang w:val="ru-RU"/>
              </w:rPr>
              <w:t xml:space="preserve">приказ Министерства образования и науки </w:t>
            </w:r>
            <w:r w:rsidRPr="000A7F22">
              <w:rPr>
                <w:sz w:val="28"/>
                <w:szCs w:val="28"/>
                <w:lang w:val="ru-RU"/>
              </w:rPr>
              <w:lastRenderedPageBreak/>
              <w:t>Российской Федерации от 30.08.2013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6D6F70" w:rsidRPr="00EB6133" w:rsidRDefault="006D6F70" w:rsidP="004058AF">
            <w:pPr>
              <w:rPr>
                <w:sz w:val="28"/>
                <w:szCs w:val="28"/>
                <w:lang w:val="ru-RU"/>
              </w:rPr>
            </w:pPr>
            <w:r w:rsidRPr="000A7F22">
              <w:rPr>
                <w:sz w:val="28"/>
                <w:szCs w:val="28"/>
                <w:lang w:val="ru-RU"/>
              </w:rPr>
              <w:t>-​</w:t>
            </w:r>
            <w:r w:rsidRPr="000A7F22">
              <w:rPr>
                <w:sz w:val="28"/>
                <w:szCs w:val="28"/>
              </w:rPr>
              <w:t> </w:t>
            </w:r>
            <w:r w:rsidRPr="000A7F22">
              <w:rPr>
                <w:sz w:val="28"/>
                <w:szCs w:val="28"/>
                <w:lang w:val="ru-RU"/>
              </w:rPr>
              <w:t>письмо Министерства образования и науки Российской Федерации от 12.05.2011 № 03-296 «Об организации внеурочной деятельности при введении федерального государственного образовательного стандарта общего образования»;</w:t>
            </w:r>
          </w:p>
          <w:p w:rsidR="006D6F70" w:rsidRPr="000A7F22" w:rsidRDefault="006D6F70" w:rsidP="004058AF">
            <w:pPr>
              <w:rPr>
                <w:sz w:val="28"/>
                <w:szCs w:val="28"/>
                <w:lang w:val="ru-RU"/>
              </w:rPr>
            </w:pPr>
            <w:r w:rsidRPr="000A7F22">
              <w:rPr>
                <w:sz w:val="28"/>
                <w:szCs w:val="28"/>
                <w:lang w:val="ru-RU"/>
              </w:rPr>
              <w:t>-​</w:t>
            </w:r>
            <w:r w:rsidRPr="000A7F22">
              <w:rPr>
                <w:sz w:val="28"/>
                <w:szCs w:val="28"/>
              </w:rPr>
              <w:t> </w:t>
            </w:r>
            <w:r>
              <w:rPr>
                <w:sz w:val="28"/>
                <w:szCs w:val="28"/>
                <w:lang w:val="ru-RU"/>
              </w:rPr>
              <w:t>Ус</w:t>
            </w:r>
            <w:r w:rsidR="004058AF">
              <w:rPr>
                <w:sz w:val="28"/>
                <w:szCs w:val="28"/>
                <w:lang w:val="ru-RU"/>
              </w:rPr>
              <w:t>тав гимназии;</w:t>
            </w:r>
          </w:p>
          <w:p w:rsidR="006D6F70" w:rsidRPr="000A7F22" w:rsidRDefault="006D6F70" w:rsidP="004058AF">
            <w:pPr>
              <w:rPr>
                <w:sz w:val="28"/>
                <w:szCs w:val="28"/>
                <w:lang w:val="ru-RU"/>
              </w:rPr>
            </w:pPr>
            <w:r w:rsidRPr="000A7F22">
              <w:rPr>
                <w:sz w:val="28"/>
                <w:szCs w:val="28"/>
                <w:lang w:val="ru-RU"/>
              </w:rPr>
              <w:t>-​</w:t>
            </w:r>
            <w:r w:rsidRPr="000A7F22">
              <w:rPr>
                <w:sz w:val="28"/>
                <w:szCs w:val="28"/>
              </w:rPr>
              <w:t> </w:t>
            </w:r>
            <w:r w:rsidRPr="000A7F22">
              <w:rPr>
                <w:sz w:val="28"/>
                <w:szCs w:val="28"/>
                <w:lang w:val="ru-RU"/>
              </w:rPr>
              <w:t>Прогр</w:t>
            </w:r>
            <w:r w:rsidR="004058AF">
              <w:rPr>
                <w:sz w:val="28"/>
                <w:szCs w:val="28"/>
                <w:lang w:val="ru-RU"/>
              </w:rPr>
              <w:t>амма развития гимназии</w:t>
            </w:r>
            <w:r w:rsidRPr="000A7F22">
              <w:rPr>
                <w:sz w:val="28"/>
                <w:szCs w:val="28"/>
                <w:lang w:val="ru-RU"/>
              </w:rPr>
              <w:t xml:space="preserve"> на 2015-2020 годы;</w:t>
            </w:r>
          </w:p>
          <w:p w:rsidR="006D6F70" w:rsidRPr="000A7F22" w:rsidRDefault="006D6F70" w:rsidP="004058AF">
            <w:pPr>
              <w:rPr>
                <w:sz w:val="28"/>
                <w:szCs w:val="28"/>
                <w:lang w:val="ru-RU"/>
              </w:rPr>
            </w:pPr>
            <w:r w:rsidRPr="000A7F22">
              <w:rPr>
                <w:sz w:val="28"/>
                <w:szCs w:val="28"/>
                <w:lang w:val="ru-RU"/>
              </w:rPr>
              <w:t>-​</w:t>
            </w:r>
            <w:r w:rsidRPr="000A7F22">
              <w:rPr>
                <w:sz w:val="28"/>
                <w:szCs w:val="28"/>
              </w:rPr>
              <w:t> </w:t>
            </w:r>
            <w:r w:rsidRPr="000A7F22">
              <w:rPr>
                <w:sz w:val="28"/>
                <w:szCs w:val="28"/>
                <w:lang w:val="ru-RU"/>
              </w:rPr>
              <w:t>Примерная основная образовательная программа основного общего образования</w:t>
            </w:r>
            <w:r w:rsidR="00EB6133">
              <w:rPr>
                <w:sz w:val="28"/>
                <w:szCs w:val="28"/>
                <w:lang w:val="ru-RU"/>
              </w:rPr>
              <w:t>.</w:t>
            </w:r>
          </w:p>
        </w:tc>
      </w:tr>
      <w:tr w:rsidR="006D6F70" w:rsidRPr="00C80282" w:rsidTr="004058AF">
        <w:trPr>
          <w:tblCellSpacing w:w="15" w:type="dxa"/>
          <w:jc w:val="center"/>
        </w:trPr>
        <w:tc>
          <w:tcPr>
            <w:tcW w:w="0" w:type="auto"/>
            <w:vAlign w:val="center"/>
            <w:hideMark/>
          </w:tcPr>
          <w:p w:rsidR="006D6F70" w:rsidRPr="000A7F22" w:rsidRDefault="006D6F70" w:rsidP="004058AF">
            <w:pPr>
              <w:rPr>
                <w:sz w:val="28"/>
                <w:szCs w:val="28"/>
                <w:lang w:val="ru-RU"/>
              </w:rPr>
            </w:pPr>
            <w:r w:rsidRPr="000A7F22">
              <w:rPr>
                <w:sz w:val="28"/>
                <w:szCs w:val="28"/>
                <w:lang w:val="ru-RU"/>
              </w:rPr>
              <w:lastRenderedPageBreak/>
              <w:t>Цели реализации основной образовательной программы</w:t>
            </w:r>
          </w:p>
        </w:tc>
        <w:tc>
          <w:tcPr>
            <w:tcW w:w="0" w:type="auto"/>
            <w:vAlign w:val="center"/>
            <w:hideMark/>
          </w:tcPr>
          <w:p w:rsidR="006D6F70" w:rsidRPr="000A7F22" w:rsidRDefault="006D6F70" w:rsidP="004058AF">
            <w:pPr>
              <w:rPr>
                <w:sz w:val="28"/>
                <w:szCs w:val="28"/>
                <w:lang w:val="ru-RU"/>
              </w:rPr>
            </w:pPr>
            <w:r w:rsidRPr="000A7F22">
              <w:rPr>
                <w:sz w:val="28"/>
                <w:szCs w:val="28"/>
                <w:lang w:val="ru-RU"/>
              </w:rPr>
              <w:t>Обеспечение выполнения требований Федерального государственного образовательного стандарта основного общего образования</w:t>
            </w:r>
          </w:p>
        </w:tc>
      </w:tr>
      <w:tr w:rsidR="006D6F70" w:rsidRPr="00C80282" w:rsidTr="004058AF">
        <w:trPr>
          <w:tblCellSpacing w:w="15" w:type="dxa"/>
          <w:jc w:val="center"/>
        </w:trPr>
        <w:tc>
          <w:tcPr>
            <w:tcW w:w="0" w:type="auto"/>
            <w:vAlign w:val="center"/>
            <w:hideMark/>
          </w:tcPr>
          <w:p w:rsidR="006D6F70" w:rsidRPr="000A7F22" w:rsidRDefault="006D6F70" w:rsidP="004058AF">
            <w:pPr>
              <w:rPr>
                <w:sz w:val="28"/>
                <w:szCs w:val="28"/>
                <w:lang w:val="ru-RU"/>
              </w:rPr>
            </w:pPr>
            <w:r w:rsidRPr="000A7F22">
              <w:rPr>
                <w:sz w:val="28"/>
                <w:szCs w:val="28"/>
                <w:lang w:val="ru-RU"/>
              </w:rPr>
              <w:t>Задачи реализации основной образовательной программы</w:t>
            </w:r>
          </w:p>
        </w:tc>
        <w:tc>
          <w:tcPr>
            <w:tcW w:w="0" w:type="auto"/>
            <w:vAlign w:val="center"/>
            <w:hideMark/>
          </w:tcPr>
          <w:p w:rsidR="006D6F70" w:rsidRPr="000A7F22" w:rsidRDefault="006D6F70" w:rsidP="004058AF">
            <w:pPr>
              <w:rPr>
                <w:sz w:val="28"/>
                <w:szCs w:val="28"/>
                <w:lang w:val="ru-RU"/>
              </w:rPr>
            </w:pPr>
            <w:r w:rsidRPr="000A7F22">
              <w:rPr>
                <w:sz w:val="28"/>
                <w:szCs w:val="28"/>
                <w:lang w:val="ru-RU"/>
              </w:rPr>
              <w:t>-​</w:t>
            </w:r>
            <w:r w:rsidRPr="000A7F22">
              <w:rPr>
                <w:sz w:val="28"/>
                <w:szCs w:val="28"/>
              </w:rPr>
              <w:t> </w:t>
            </w:r>
            <w:r w:rsidRPr="000A7F22">
              <w:rPr>
                <w:sz w:val="28"/>
                <w:szCs w:val="28"/>
                <w:lang w:val="ru-RU"/>
              </w:rPr>
              <w:t>обеспечить соответствие основной образовательной программы основного общего образования требованиям Стандарта;</w:t>
            </w:r>
          </w:p>
          <w:p w:rsidR="006D6F70" w:rsidRPr="000A7F22" w:rsidRDefault="006D6F70" w:rsidP="004058AF">
            <w:pPr>
              <w:rPr>
                <w:sz w:val="28"/>
                <w:szCs w:val="28"/>
                <w:lang w:val="ru-RU"/>
              </w:rPr>
            </w:pPr>
            <w:r w:rsidRPr="000A7F22">
              <w:rPr>
                <w:sz w:val="28"/>
                <w:szCs w:val="28"/>
                <w:lang w:val="ru-RU"/>
              </w:rPr>
              <w:t>-​</w:t>
            </w:r>
            <w:r w:rsidRPr="000A7F22">
              <w:rPr>
                <w:sz w:val="28"/>
                <w:szCs w:val="28"/>
              </w:rPr>
              <w:t> </w:t>
            </w:r>
            <w:r w:rsidRPr="000A7F22">
              <w:rPr>
                <w:sz w:val="28"/>
                <w:szCs w:val="28"/>
                <w:lang w:val="ru-RU"/>
              </w:rPr>
              <w:t>обеспечить достижение планируемых результатов освоения основной образовательной программы основного общего образования всеми участниками образовательных отношений;</w:t>
            </w:r>
          </w:p>
          <w:p w:rsidR="006D6F70" w:rsidRPr="000A7F22" w:rsidRDefault="006D6F70" w:rsidP="004058AF">
            <w:pPr>
              <w:rPr>
                <w:sz w:val="28"/>
                <w:szCs w:val="28"/>
                <w:lang w:val="ru-RU"/>
              </w:rPr>
            </w:pPr>
            <w:r w:rsidRPr="000A7F22">
              <w:rPr>
                <w:sz w:val="28"/>
                <w:szCs w:val="28"/>
                <w:lang w:val="ru-RU"/>
              </w:rPr>
              <w:t>-​</w:t>
            </w:r>
            <w:r w:rsidRPr="000A7F22">
              <w:rPr>
                <w:sz w:val="28"/>
                <w:szCs w:val="28"/>
              </w:rPr>
              <w:t> </w:t>
            </w:r>
            <w:r w:rsidRPr="000A7F22">
              <w:rPr>
                <w:sz w:val="28"/>
                <w:szCs w:val="28"/>
                <w:lang w:val="ru-RU"/>
              </w:rPr>
              <w:t>обеспечить индивидуализированное психолого-педагогическое сопровождение каждого участника образовательных отношений, формирование образовательного базиса, основанного не только на знаниях, но и на соответствующем культурном уровне развития личности, создание необходимых условий для ее самореализации;</w:t>
            </w:r>
          </w:p>
          <w:p w:rsidR="006D6F70" w:rsidRPr="000A7F22" w:rsidRDefault="006D6F70" w:rsidP="004058AF">
            <w:pPr>
              <w:rPr>
                <w:sz w:val="28"/>
                <w:szCs w:val="28"/>
                <w:lang w:val="ru-RU"/>
              </w:rPr>
            </w:pPr>
            <w:r w:rsidRPr="000A7F22">
              <w:rPr>
                <w:sz w:val="28"/>
                <w:szCs w:val="28"/>
                <w:lang w:val="ru-RU"/>
              </w:rPr>
              <w:t>-​</w:t>
            </w:r>
            <w:r w:rsidRPr="000A7F22">
              <w:rPr>
                <w:sz w:val="28"/>
                <w:szCs w:val="28"/>
              </w:rPr>
              <w:t> </w:t>
            </w:r>
            <w:r w:rsidRPr="000A7F22">
              <w:rPr>
                <w:sz w:val="28"/>
                <w:szCs w:val="28"/>
                <w:lang w:val="ru-RU"/>
              </w:rPr>
              <w:t>обеспечить эффективное сочетание урочных и внеурочных форм организации образовательной деятельности, взаимодействие всех его участников, единства учебной и внеурочной деятельности;</w:t>
            </w:r>
          </w:p>
          <w:p w:rsidR="006D6F70" w:rsidRPr="000A7F22" w:rsidRDefault="006D6F70" w:rsidP="004058AF">
            <w:pPr>
              <w:rPr>
                <w:sz w:val="28"/>
                <w:szCs w:val="28"/>
                <w:lang w:val="ru-RU"/>
              </w:rPr>
            </w:pPr>
            <w:r w:rsidRPr="000A7F22">
              <w:rPr>
                <w:sz w:val="28"/>
                <w:szCs w:val="28"/>
                <w:lang w:val="ru-RU"/>
              </w:rPr>
              <w:t>-​</w:t>
            </w:r>
            <w:r w:rsidRPr="000A7F22">
              <w:rPr>
                <w:sz w:val="28"/>
                <w:szCs w:val="28"/>
              </w:rPr>
              <w:t> </w:t>
            </w:r>
            <w:r w:rsidRPr="000A7F22">
              <w:rPr>
                <w:sz w:val="28"/>
                <w:szCs w:val="28"/>
                <w:lang w:val="ru-RU"/>
              </w:rPr>
              <w:t>создать условия для поддержки и развития интеллектуальных и творческих способностей участников образовательных отношений, развития их духовно-нравственных качеств;</w:t>
            </w:r>
          </w:p>
          <w:p w:rsidR="006D6F70" w:rsidRPr="000A7F22" w:rsidRDefault="006D6F70" w:rsidP="004058AF">
            <w:pPr>
              <w:rPr>
                <w:sz w:val="28"/>
                <w:szCs w:val="28"/>
                <w:lang w:val="ru-RU"/>
              </w:rPr>
            </w:pPr>
            <w:r w:rsidRPr="000A7F22">
              <w:rPr>
                <w:sz w:val="28"/>
                <w:szCs w:val="28"/>
                <w:lang w:val="ru-RU"/>
              </w:rPr>
              <w:t>-​</w:t>
            </w:r>
            <w:r w:rsidRPr="000A7F22">
              <w:rPr>
                <w:sz w:val="28"/>
                <w:szCs w:val="28"/>
              </w:rPr>
              <w:t> </w:t>
            </w:r>
            <w:r w:rsidRPr="000A7F22">
              <w:rPr>
                <w:sz w:val="28"/>
                <w:szCs w:val="28"/>
                <w:lang w:val="ru-RU"/>
              </w:rPr>
              <w:t xml:space="preserve">создать условия для воспитания этнокультурной личности, способной к признанию национально-культурной идентичности, сохраняющей свою </w:t>
            </w:r>
            <w:r w:rsidRPr="000A7F22">
              <w:rPr>
                <w:sz w:val="28"/>
                <w:szCs w:val="28"/>
                <w:lang w:val="ru-RU"/>
              </w:rPr>
              <w:lastRenderedPageBreak/>
              <w:t>национальную культуру и индивидуальность и готовой к активной жизни и самореализации в современных условиях.</w:t>
            </w:r>
          </w:p>
        </w:tc>
      </w:tr>
      <w:tr w:rsidR="006D6F70" w:rsidRPr="003740F1" w:rsidTr="004058AF">
        <w:trPr>
          <w:tblCellSpacing w:w="15" w:type="dxa"/>
          <w:jc w:val="center"/>
        </w:trPr>
        <w:tc>
          <w:tcPr>
            <w:tcW w:w="0" w:type="auto"/>
            <w:vAlign w:val="center"/>
            <w:hideMark/>
          </w:tcPr>
          <w:p w:rsidR="006D6F70" w:rsidRPr="00B909FC" w:rsidRDefault="006D6F70" w:rsidP="004058AF">
            <w:pPr>
              <w:rPr>
                <w:sz w:val="28"/>
                <w:szCs w:val="28"/>
                <w:lang w:val="ru-RU"/>
              </w:rPr>
            </w:pPr>
            <w:r w:rsidRPr="00B909FC">
              <w:rPr>
                <w:sz w:val="28"/>
                <w:szCs w:val="28"/>
                <w:lang w:val="ru-RU"/>
              </w:rPr>
              <w:lastRenderedPageBreak/>
              <w:t>Структура основной образовательной программы начального общего образования</w:t>
            </w:r>
          </w:p>
        </w:tc>
        <w:tc>
          <w:tcPr>
            <w:tcW w:w="0" w:type="auto"/>
            <w:vAlign w:val="center"/>
            <w:hideMark/>
          </w:tcPr>
          <w:p w:rsidR="006D6F70" w:rsidRPr="00B909FC" w:rsidRDefault="006D6F70" w:rsidP="004058AF">
            <w:pPr>
              <w:rPr>
                <w:sz w:val="28"/>
                <w:szCs w:val="28"/>
                <w:lang w:val="ru-RU"/>
              </w:rPr>
            </w:pPr>
            <w:r w:rsidRPr="00B909FC">
              <w:rPr>
                <w:sz w:val="28"/>
                <w:szCs w:val="28"/>
                <w:lang w:val="ru-RU"/>
              </w:rPr>
              <w:t>I. Целевой</w:t>
            </w:r>
          </w:p>
          <w:p w:rsidR="006D6F70" w:rsidRPr="00B909FC" w:rsidRDefault="006D6F70" w:rsidP="004058AF">
            <w:pPr>
              <w:rPr>
                <w:sz w:val="28"/>
                <w:szCs w:val="28"/>
                <w:lang w:val="ru-RU"/>
              </w:rPr>
            </w:pPr>
            <w:r w:rsidRPr="00B909FC">
              <w:rPr>
                <w:sz w:val="28"/>
                <w:szCs w:val="28"/>
                <w:lang w:val="ru-RU"/>
              </w:rPr>
              <w:t>1.​ Пояснительная записка;</w:t>
            </w:r>
          </w:p>
          <w:p w:rsidR="006D6F70" w:rsidRPr="00B909FC" w:rsidRDefault="006D6F70" w:rsidP="004058AF">
            <w:pPr>
              <w:rPr>
                <w:sz w:val="28"/>
                <w:szCs w:val="28"/>
                <w:lang w:val="ru-RU"/>
              </w:rPr>
            </w:pPr>
            <w:r w:rsidRPr="00B909FC">
              <w:rPr>
                <w:sz w:val="28"/>
                <w:szCs w:val="28"/>
                <w:lang w:val="ru-RU"/>
              </w:rPr>
              <w:t>2.​ Планируемые результаты освоения обучающимися ООП ООО;</w:t>
            </w:r>
          </w:p>
          <w:p w:rsidR="006D6F70" w:rsidRPr="00B909FC" w:rsidRDefault="006D6F70" w:rsidP="004058AF">
            <w:pPr>
              <w:rPr>
                <w:sz w:val="28"/>
                <w:szCs w:val="28"/>
                <w:lang w:val="ru-RU"/>
              </w:rPr>
            </w:pPr>
            <w:r w:rsidRPr="00B909FC">
              <w:rPr>
                <w:sz w:val="28"/>
                <w:szCs w:val="28"/>
                <w:lang w:val="ru-RU"/>
              </w:rPr>
              <w:t>3.​ Система оценки достижения планируемых результатов освоения ООП ООО.</w:t>
            </w:r>
          </w:p>
          <w:p w:rsidR="006D6F70" w:rsidRPr="00B909FC" w:rsidRDefault="006D6F70" w:rsidP="004058AF">
            <w:pPr>
              <w:rPr>
                <w:sz w:val="28"/>
                <w:szCs w:val="28"/>
                <w:lang w:val="ru-RU"/>
              </w:rPr>
            </w:pPr>
            <w:r w:rsidRPr="00B909FC">
              <w:rPr>
                <w:sz w:val="28"/>
                <w:szCs w:val="28"/>
                <w:lang w:val="ru-RU"/>
              </w:rPr>
              <w:t>II.​ Содержательный</w:t>
            </w:r>
          </w:p>
          <w:p w:rsidR="006D6F70" w:rsidRPr="00B909FC" w:rsidRDefault="006D6F70" w:rsidP="004058AF">
            <w:pPr>
              <w:rPr>
                <w:sz w:val="28"/>
                <w:szCs w:val="28"/>
                <w:lang w:val="ru-RU"/>
              </w:rPr>
            </w:pPr>
            <w:r w:rsidRPr="00B909FC">
              <w:rPr>
                <w:sz w:val="28"/>
                <w:szCs w:val="28"/>
                <w:lang w:val="ru-RU"/>
              </w:rPr>
              <w:t>1.​ Программа развития УУД;</w:t>
            </w:r>
          </w:p>
          <w:p w:rsidR="006D6F70" w:rsidRPr="00B909FC" w:rsidRDefault="006D6F70" w:rsidP="004058AF">
            <w:pPr>
              <w:rPr>
                <w:sz w:val="28"/>
                <w:szCs w:val="28"/>
                <w:lang w:val="ru-RU"/>
              </w:rPr>
            </w:pPr>
            <w:r w:rsidRPr="00B909FC">
              <w:rPr>
                <w:sz w:val="28"/>
                <w:szCs w:val="28"/>
                <w:lang w:val="ru-RU"/>
              </w:rPr>
              <w:t>2.​ Программы отдельных учебных предметов (с учетом регионального компонента) и курсов (в том числе междисциплинарных);</w:t>
            </w:r>
          </w:p>
          <w:p w:rsidR="006D6F70" w:rsidRPr="00B909FC" w:rsidRDefault="006D6F70" w:rsidP="004058AF">
            <w:pPr>
              <w:rPr>
                <w:sz w:val="28"/>
                <w:szCs w:val="28"/>
                <w:lang w:val="ru-RU"/>
              </w:rPr>
            </w:pPr>
            <w:r w:rsidRPr="00B909FC">
              <w:rPr>
                <w:sz w:val="28"/>
                <w:szCs w:val="28"/>
                <w:lang w:val="ru-RU"/>
              </w:rPr>
              <w:t>3.​ Программа воспитания и социализации обучающихся на ступени основного общего образования;</w:t>
            </w:r>
          </w:p>
          <w:p w:rsidR="006D6F70" w:rsidRPr="00B909FC" w:rsidRDefault="006D6F70" w:rsidP="004058AF">
            <w:pPr>
              <w:rPr>
                <w:sz w:val="28"/>
                <w:szCs w:val="28"/>
                <w:lang w:val="ru-RU"/>
              </w:rPr>
            </w:pPr>
            <w:r w:rsidRPr="00B909FC">
              <w:rPr>
                <w:sz w:val="28"/>
                <w:szCs w:val="28"/>
                <w:lang w:val="ru-RU"/>
              </w:rPr>
              <w:t>4.​ Программа коррекционной работы.</w:t>
            </w:r>
          </w:p>
          <w:p w:rsidR="006D6F70" w:rsidRPr="00B909FC" w:rsidRDefault="006D6F70" w:rsidP="004058AF">
            <w:pPr>
              <w:rPr>
                <w:sz w:val="28"/>
                <w:szCs w:val="28"/>
                <w:lang w:val="ru-RU"/>
              </w:rPr>
            </w:pPr>
            <w:r w:rsidRPr="00B909FC">
              <w:rPr>
                <w:sz w:val="28"/>
                <w:szCs w:val="28"/>
                <w:lang w:val="ru-RU"/>
              </w:rPr>
              <w:t>III.​ Организационный</w:t>
            </w:r>
          </w:p>
          <w:p w:rsidR="006D6F70" w:rsidRPr="00B909FC" w:rsidRDefault="006D6F70" w:rsidP="004058AF">
            <w:pPr>
              <w:rPr>
                <w:sz w:val="28"/>
                <w:szCs w:val="28"/>
                <w:lang w:val="ru-RU"/>
              </w:rPr>
            </w:pPr>
            <w:r w:rsidRPr="00B909FC">
              <w:rPr>
                <w:sz w:val="28"/>
                <w:szCs w:val="28"/>
                <w:lang w:val="ru-RU"/>
              </w:rPr>
              <w:t>1.​ Учебный план на ступень основного общего образования;</w:t>
            </w:r>
          </w:p>
          <w:p w:rsidR="006D6F70" w:rsidRPr="00B909FC" w:rsidRDefault="006D6F70" w:rsidP="004058AF">
            <w:pPr>
              <w:rPr>
                <w:sz w:val="28"/>
                <w:szCs w:val="28"/>
                <w:lang w:val="ru-RU"/>
              </w:rPr>
            </w:pPr>
            <w:r w:rsidRPr="00B909FC">
              <w:rPr>
                <w:sz w:val="28"/>
                <w:szCs w:val="28"/>
                <w:lang w:val="ru-RU"/>
              </w:rPr>
              <w:t>2.​ Система условий реализации ООП ООО.</w:t>
            </w:r>
          </w:p>
          <w:p w:rsidR="006D6F70" w:rsidRPr="00B909FC" w:rsidRDefault="006D6F70" w:rsidP="004058AF">
            <w:pPr>
              <w:rPr>
                <w:sz w:val="28"/>
                <w:szCs w:val="28"/>
                <w:lang w:val="ru-RU"/>
              </w:rPr>
            </w:pPr>
            <w:r w:rsidRPr="00B909FC">
              <w:rPr>
                <w:sz w:val="28"/>
                <w:szCs w:val="28"/>
                <w:lang w:val="ru-RU"/>
              </w:rPr>
              <w:t>Приложения</w:t>
            </w:r>
          </w:p>
        </w:tc>
      </w:tr>
      <w:tr w:rsidR="006D6F70" w:rsidRPr="003740F1" w:rsidTr="004058AF">
        <w:trPr>
          <w:tblCellSpacing w:w="15" w:type="dxa"/>
          <w:jc w:val="center"/>
        </w:trPr>
        <w:tc>
          <w:tcPr>
            <w:tcW w:w="0" w:type="auto"/>
            <w:vAlign w:val="center"/>
            <w:hideMark/>
          </w:tcPr>
          <w:p w:rsidR="006D6F70" w:rsidRPr="00B909FC" w:rsidRDefault="006D6F70" w:rsidP="004058AF">
            <w:pPr>
              <w:rPr>
                <w:sz w:val="28"/>
                <w:szCs w:val="28"/>
                <w:lang w:val="ru-RU"/>
              </w:rPr>
            </w:pPr>
            <w:r w:rsidRPr="00B909FC">
              <w:rPr>
                <w:sz w:val="28"/>
                <w:szCs w:val="28"/>
                <w:lang w:val="ru-RU"/>
              </w:rPr>
              <w:t>Срок реализации</w:t>
            </w:r>
          </w:p>
        </w:tc>
        <w:tc>
          <w:tcPr>
            <w:tcW w:w="0" w:type="auto"/>
            <w:vAlign w:val="center"/>
            <w:hideMark/>
          </w:tcPr>
          <w:p w:rsidR="006D6F70" w:rsidRPr="00B909FC" w:rsidRDefault="004058AF" w:rsidP="004058AF">
            <w:pPr>
              <w:rPr>
                <w:sz w:val="28"/>
                <w:szCs w:val="28"/>
                <w:lang w:val="ru-RU"/>
              </w:rPr>
            </w:pPr>
            <w:r>
              <w:rPr>
                <w:sz w:val="28"/>
                <w:szCs w:val="28"/>
                <w:lang w:val="ru-RU"/>
              </w:rPr>
              <w:t>3года</w:t>
            </w:r>
          </w:p>
        </w:tc>
      </w:tr>
      <w:tr w:rsidR="006D6F70" w:rsidRPr="00C80282" w:rsidTr="004058AF">
        <w:trPr>
          <w:tblCellSpacing w:w="15" w:type="dxa"/>
          <w:jc w:val="center"/>
        </w:trPr>
        <w:tc>
          <w:tcPr>
            <w:tcW w:w="0" w:type="auto"/>
            <w:vAlign w:val="center"/>
            <w:hideMark/>
          </w:tcPr>
          <w:p w:rsidR="006D6F70" w:rsidRPr="00B909FC" w:rsidRDefault="006D6F70" w:rsidP="004058AF">
            <w:pPr>
              <w:rPr>
                <w:sz w:val="28"/>
                <w:szCs w:val="28"/>
                <w:lang w:val="ru-RU"/>
              </w:rPr>
            </w:pPr>
            <w:r w:rsidRPr="00B909FC">
              <w:rPr>
                <w:sz w:val="28"/>
                <w:szCs w:val="28"/>
                <w:lang w:val="ru-RU"/>
              </w:rPr>
              <w:t xml:space="preserve">Особенности реализации программы </w:t>
            </w:r>
          </w:p>
        </w:tc>
        <w:tc>
          <w:tcPr>
            <w:tcW w:w="0" w:type="auto"/>
            <w:vAlign w:val="center"/>
            <w:hideMark/>
          </w:tcPr>
          <w:p w:rsidR="006D6F70" w:rsidRPr="00B909FC" w:rsidRDefault="006D6F70" w:rsidP="004058AF">
            <w:pPr>
              <w:rPr>
                <w:sz w:val="28"/>
                <w:szCs w:val="28"/>
                <w:lang w:val="ru-RU"/>
              </w:rPr>
            </w:pPr>
            <w:r w:rsidRPr="00B909FC">
              <w:rPr>
                <w:sz w:val="28"/>
                <w:szCs w:val="28"/>
                <w:lang w:val="ru-RU"/>
              </w:rPr>
              <w:t>В соответствии с ФГОС общего образования в основе создания и реализации основной образовательной программы лежит системно-деятельностный подход, который предполагает:</w:t>
            </w:r>
          </w:p>
          <w:p w:rsidR="006D6F70" w:rsidRPr="00B909FC" w:rsidRDefault="004058AF" w:rsidP="004058AF">
            <w:pPr>
              <w:rPr>
                <w:sz w:val="28"/>
                <w:szCs w:val="28"/>
                <w:lang w:val="ru-RU"/>
              </w:rPr>
            </w:pPr>
            <w:r>
              <w:rPr>
                <w:sz w:val="28"/>
                <w:szCs w:val="28"/>
                <w:lang w:val="ru-RU"/>
              </w:rPr>
              <w:t>-</w:t>
            </w:r>
            <w:r w:rsidR="006D6F70" w:rsidRPr="00B909FC">
              <w:rPr>
                <w:sz w:val="28"/>
                <w:szCs w:val="28"/>
                <w:lang w:val="ru-RU"/>
              </w:rPr>
              <w:t xml:space="preserve"> раскрытие базовых научных понятий в учебных предметах через цели, способы и средства человеческих действий, лежащих за этими понятиями, которые задаются в виде ситуаций, обеспечивающих самостоятельный поиск и открытие этих средств и способов;</w:t>
            </w:r>
          </w:p>
          <w:p w:rsidR="006D6F70" w:rsidRPr="00B909FC" w:rsidRDefault="004058AF" w:rsidP="004058AF">
            <w:pPr>
              <w:rPr>
                <w:sz w:val="28"/>
                <w:szCs w:val="28"/>
                <w:lang w:val="ru-RU"/>
              </w:rPr>
            </w:pPr>
            <w:r>
              <w:rPr>
                <w:sz w:val="28"/>
                <w:szCs w:val="28"/>
                <w:lang w:val="ru-RU"/>
              </w:rPr>
              <w:t>-</w:t>
            </w:r>
            <w:r w:rsidR="006D6F70" w:rsidRPr="00B909FC">
              <w:rPr>
                <w:sz w:val="28"/>
                <w:szCs w:val="28"/>
                <w:lang w:val="ru-RU"/>
              </w:rPr>
              <w:t xml:space="preserve"> создание условий для присвоения культурных предметных способов и средств действия за счет разнообразия организационных форм работы, обеспечивающих учет индивидуальных особенностей каждого обучающегося (включая одаренных детей и детей с ограниченными возможностями здоровья), роста творческого потенциала, познавательных мотивов, обогащения форм взаимодействия со сверстниками и взрослыми в познавательной деятельности;</w:t>
            </w:r>
          </w:p>
          <w:p w:rsidR="006D6F70" w:rsidRPr="00B909FC" w:rsidRDefault="004058AF" w:rsidP="004058AF">
            <w:pPr>
              <w:rPr>
                <w:sz w:val="28"/>
                <w:szCs w:val="28"/>
                <w:lang w:val="ru-RU"/>
              </w:rPr>
            </w:pPr>
            <w:r>
              <w:rPr>
                <w:sz w:val="28"/>
                <w:szCs w:val="28"/>
                <w:lang w:val="ru-RU"/>
              </w:rPr>
              <w:lastRenderedPageBreak/>
              <w:t>-</w:t>
            </w:r>
            <w:r w:rsidR="006D6F70" w:rsidRPr="00B909FC">
              <w:rPr>
                <w:sz w:val="28"/>
                <w:szCs w:val="28"/>
                <w:lang w:val="ru-RU"/>
              </w:rPr>
              <w:t xml:space="preserve"> формирование готовности к саморазвитию и непрерывному образованию;</w:t>
            </w:r>
          </w:p>
          <w:p w:rsidR="006D6F70" w:rsidRPr="00B909FC" w:rsidRDefault="004058AF" w:rsidP="004058AF">
            <w:pPr>
              <w:rPr>
                <w:sz w:val="28"/>
                <w:szCs w:val="28"/>
                <w:lang w:val="ru-RU"/>
              </w:rPr>
            </w:pPr>
            <w:r>
              <w:rPr>
                <w:sz w:val="28"/>
                <w:szCs w:val="28"/>
                <w:lang w:val="ru-RU"/>
              </w:rPr>
              <w:t>-</w:t>
            </w:r>
            <w:r w:rsidR="006D6F70" w:rsidRPr="00B909FC">
              <w:rPr>
                <w:sz w:val="28"/>
                <w:szCs w:val="28"/>
                <w:lang w:val="ru-RU"/>
              </w:rPr>
              <w:t xml:space="preserve"> проектирование и конструирование социальной среды развития обучающихся в системе образования;</w:t>
            </w:r>
          </w:p>
          <w:p w:rsidR="006D6F70" w:rsidRPr="00B909FC" w:rsidRDefault="004058AF" w:rsidP="004058AF">
            <w:pPr>
              <w:rPr>
                <w:sz w:val="28"/>
                <w:szCs w:val="28"/>
                <w:lang w:val="ru-RU"/>
              </w:rPr>
            </w:pPr>
            <w:r>
              <w:rPr>
                <w:sz w:val="28"/>
                <w:szCs w:val="28"/>
                <w:lang w:val="ru-RU"/>
              </w:rPr>
              <w:t>-</w:t>
            </w:r>
            <w:r w:rsidR="006D6F70" w:rsidRPr="00B909FC">
              <w:rPr>
                <w:sz w:val="28"/>
                <w:szCs w:val="28"/>
                <w:lang w:val="ru-RU"/>
              </w:rPr>
              <w:t xml:space="preserve"> активную учебно-познавательную деятельность обучающихся;</w:t>
            </w:r>
          </w:p>
          <w:p w:rsidR="006D6F70" w:rsidRPr="00B909FC" w:rsidRDefault="004058AF" w:rsidP="004058AF">
            <w:pPr>
              <w:rPr>
                <w:sz w:val="28"/>
                <w:szCs w:val="28"/>
                <w:lang w:val="ru-RU"/>
              </w:rPr>
            </w:pPr>
            <w:r>
              <w:rPr>
                <w:sz w:val="28"/>
                <w:szCs w:val="28"/>
                <w:lang w:val="ru-RU"/>
              </w:rPr>
              <w:t>-</w:t>
            </w:r>
            <w:r w:rsidR="006D6F70" w:rsidRPr="00B909FC">
              <w:rPr>
                <w:sz w:val="28"/>
                <w:szCs w:val="28"/>
                <w:lang w:val="ru-RU"/>
              </w:rPr>
              <w:t xml:space="preserve"> создание инструментов, позволяющих соотносить полученный результат действия и намеченную цель, и обеспечивающих непрерывный мониторинг образования для всех его участников.</w:t>
            </w:r>
          </w:p>
        </w:tc>
      </w:tr>
      <w:tr w:rsidR="006D6F70" w:rsidRPr="004058AF" w:rsidTr="004058AF">
        <w:trPr>
          <w:tblCellSpacing w:w="15" w:type="dxa"/>
          <w:jc w:val="center"/>
        </w:trPr>
        <w:tc>
          <w:tcPr>
            <w:tcW w:w="0" w:type="auto"/>
            <w:vAlign w:val="center"/>
            <w:hideMark/>
          </w:tcPr>
          <w:p w:rsidR="006D6F70" w:rsidRPr="00B909FC" w:rsidRDefault="006D6F70" w:rsidP="004058AF">
            <w:pPr>
              <w:rPr>
                <w:sz w:val="28"/>
                <w:szCs w:val="28"/>
                <w:lang w:val="ru-RU"/>
              </w:rPr>
            </w:pPr>
            <w:r w:rsidRPr="00B909FC">
              <w:rPr>
                <w:sz w:val="28"/>
                <w:szCs w:val="28"/>
                <w:lang w:val="ru-RU"/>
              </w:rPr>
              <w:lastRenderedPageBreak/>
              <w:t xml:space="preserve">Реализация образовательной программы может осуществляться в следующих видах деятельности: </w:t>
            </w:r>
          </w:p>
        </w:tc>
        <w:tc>
          <w:tcPr>
            <w:tcW w:w="0" w:type="auto"/>
            <w:vAlign w:val="center"/>
            <w:hideMark/>
          </w:tcPr>
          <w:p w:rsidR="006D6F70" w:rsidRPr="00B909FC" w:rsidRDefault="004058AF" w:rsidP="004058AF">
            <w:pPr>
              <w:rPr>
                <w:sz w:val="28"/>
                <w:szCs w:val="28"/>
                <w:lang w:val="ru-RU"/>
              </w:rPr>
            </w:pPr>
            <w:r>
              <w:rPr>
                <w:sz w:val="28"/>
                <w:szCs w:val="28"/>
                <w:lang w:val="ru-RU"/>
              </w:rPr>
              <w:t>-</w:t>
            </w:r>
            <w:r w:rsidR="006D6F70" w:rsidRPr="00B909FC">
              <w:rPr>
                <w:sz w:val="28"/>
                <w:szCs w:val="28"/>
                <w:lang w:val="ru-RU"/>
              </w:rPr>
              <w:t>​ совместной распределенной учебной деятельности в личностно ориентированных формах;</w:t>
            </w:r>
          </w:p>
          <w:p w:rsidR="006D6F70" w:rsidRPr="00B909FC" w:rsidRDefault="004058AF" w:rsidP="004058AF">
            <w:pPr>
              <w:rPr>
                <w:sz w:val="28"/>
                <w:szCs w:val="28"/>
                <w:lang w:val="ru-RU"/>
              </w:rPr>
            </w:pPr>
            <w:r>
              <w:rPr>
                <w:sz w:val="28"/>
                <w:szCs w:val="28"/>
                <w:lang w:val="ru-RU"/>
              </w:rPr>
              <w:t>-</w:t>
            </w:r>
            <w:r w:rsidR="006D6F70" w:rsidRPr="00B909FC">
              <w:rPr>
                <w:sz w:val="28"/>
                <w:szCs w:val="28"/>
                <w:lang w:val="ru-RU"/>
              </w:rPr>
              <w:t>​ индивидуальной учебной деятельности при осуществлении индивидуальных образовательных маршрутов (программ);</w:t>
            </w:r>
          </w:p>
          <w:p w:rsidR="006D6F70" w:rsidRPr="00B909FC" w:rsidRDefault="004058AF" w:rsidP="004058AF">
            <w:pPr>
              <w:rPr>
                <w:sz w:val="28"/>
                <w:szCs w:val="28"/>
                <w:lang w:val="ru-RU"/>
              </w:rPr>
            </w:pPr>
            <w:r>
              <w:rPr>
                <w:sz w:val="28"/>
                <w:szCs w:val="28"/>
                <w:lang w:val="ru-RU"/>
              </w:rPr>
              <w:t>-</w:t>
            </w:r>
            <w:r w:rsidR="006D6F70" w:rsidRPr="00B909FC">
              <w:rPr>
                <w:sz w:val="28"/>
                <w:szCs w:val="28"/>
                <w:lang w:val="ru-RU"/>
              </w:rPr>
              <w:t>​ учебно-исследовательской деятельности;</w:t>
            </w:r>
          </w:p>
          <w:p w:rsidR="006D6F70" w:rsidRPr="00B909FC" w:rsidRDefault="004058AF" w:rsidP="004058AF">
            <w:pPr>
              <w:rPr>
                <w:sz w:val="28"/>
                <w:szCs w:val="28"/>
                <w:lang w:val="ru-RU"/>
              </w:rPr>
            </w:pPr>
            <w:r>
              <w:rPr>
                <w:sz w:val="28"/>
                <w:szCs w:val="28"/>
                <w:lang w:val="ru-RU"/>
              </w:rPr>
              <w:t>-</w:t>
            </w:r>
            <w:r w:rsidR="006D6F70" w:rsidRPr="00B909FC">
              <w:rPr>
                <w:sz w:val="28"/>
                <w:szCs w:val="28"/>
                <w:lang w:val="ru-RU"/>
              </w:rPr>
              <w:t>​ творческой деятельности (художественной, технической и др. видах деятельности);</w:t>
            </w:r>
          </w:p>
          <w:p w:rsidR="006D6F70" w:rsidRPr="00B909FC" w:rsidRDefault="004058AF" w:rsidP="004058AF">
            <w:pPr>
              <w:rPr>
                <w:sz w:val="28"/>
                <w:szCs w:val="28"/>
                <w:lang w:val="ru-RU"/>
              </w:rPr>
            </w:pPr>
            <w:r>
              <w:rPr>
                <w:sz w:val="28"/>
                <w:szCs w:val="28"/>
                <w:lang w:val="ru-RU"/>
              </w:rPr>
              <w:t>-</w:t>
            </w:r>
            <w:r w:rsidR="006D6F70" w:rsidRPr="00B909FC">
              <w:rPr>
                <w:sz w:val="28"/>
                <w:szCs w:val="28"/>
                <w:lang w:val="ru-RU"/>
              </w:rPr>
              <w:t>​ творческой деятельности (художественной, технической и др. видах деятельности);</w:t>
            </w:r>
          </w:p>
          <w:p w:rsidR="006D6F70" w:rsidRPr="00B909FC" w:rsidRDefault="004058AF" w:rsidP="004058AF">
            <w:pPr>
              <w:rPr>
                <w:sz w:val="28"/>
                <w:szCs w:val="28"/>
                <w:lang w:val="ru-RU"/>
              </w:rPr>
            </w:pPr>
            <w:r>
              <w:rPr>
                <w:sz w:val="28"/>
                <w:szCs w:val="28"/>
                <w:lang w:val="ru-RU"/>
              </w:rPr>
              <w:t>-</w:t>
            </w:r>
            <w:r w:rsidR="006D6F70" w:rsidRPr="00B909FC">
              <w:rPr>
                <w:sz w:val="28"/>
                <w:szCs w:val="28"/>
                <w:lang w:val="ru-RU"/>
              </w:rPr>
              <w:t>​ спортивной деятельности.</w:t>
            </w:r>
          </w:p>
        </w:tc>
      </w:tr>
      <w:tr w:rsidR="006D6F70" w:rsidRPr="00C80282" w:rsidTr="004058AF">
        <w:trPr>
          <w:tblCellSpacing w:w="15" w:type="dxa"/>
          <w:jc w:val="center"/>
        </w:trPr>
        <w:tc>
          <w:tcPr>
            <w:tcW w:w="0" w:type="auto"/>
            <w:vAlign w:val="center"/>
            <w:hideMark/>
          </w:tcPr>
          <w:p w:rsidR="006D6F70" w:rsidRPr="00B909FC" w:rsidRDefault="006D6F70" w:rsidP="004058AF">
            <w:pPr>
              <w:rPr>
                <w:sz w:val="28"/>
                <w:szCs w:val="28"/>
                <w:lang w:val="ru-RU"/>
              </w:rPr>
            </w:pPr>
            <w:r w:rsidRPr="00B909FC">
              <w:rPr>
                <w:sz w:val="28"/>
                <w:szCs w:val="28"/>
                <w:lang w:val="ru-RU"/>
              </w:rPr>
              <w:t>Ожидаемые результаты</w:t>
            </w:r>
          </w:p>
        </w:tc>
        <w:tc>
          <w:tcPr>
            <w:tcW w:w="0" w:type="auto"/>
            <w:vAlign w:val="center"/>
            <w:hideMark/>
          </w:tcPr>
          <w:p w:rsidR="006D6F70" w:rsidRPr="00B909FC" w:rsidRDefault="004058AF" w:rsidP="004058AF">
            <w:pPr>
              <w:rPr>
                <w:sz w:val="28"/>
                <w:szCs w:val="28"/>
                <w:lang w:val="ru-RU"/>
              </w:rPr>
            </w:pPr>
            <w:r>
              <w:rPr>
                <w:sz w:val="28"/>
                <w:szCs w:val="28"/>
                <w:lang w:val="ru-RU"/>
              </w:rPr>
              <w:t>-</w:t>
            </w:r>
            <w:r w:rsidR="006D6F70" w:rsidRPr="00B909FC">
              <w:rPr>
                <w:sz w:val="28"/>
                <w:szCs w:val="28"/>
                <w:lang w:val="ru-RU"/>
              </w:rPr>
              <w:t>​ Выполнение требований федерального государственного образовательного стандарта основного общего образования</w:t>
            </w:r>
          </w:p>
        </w:tc>
      </w:tr>
      <w:tr w:rsidR="006D6F70" w:rsidRPr="003740F1" w:rsidTr="004058AF">
        <w:trPr>
          <w:tblCellSpacing w:w="15" w:type="dxa"/>
          <w:jc w:val="center"/>
        </w:trPr>
        <w:tc>
          <w:tcPr>
            <w:tcW w:w="0" w:type="auto"/>
            <w:vAlign w:val="center"/>
            <w:hideMark/>
          </w:tcPr>
          <w:p w:rsidR="006D6F70" w:rsidRPr="00B909FC" w:rsidRDefault="006D6F70" w:rsidP="004058AF">
            <w:pPr>
              <w:rPr>
                <w:sz w:val="28"/>
                <w:szCs w:val="28"/>
                <w:lang w:val="ru-RU"/>
              </w:rPr>
            </w:pPr>
            <w:r w:rsidRPr="00B909FC">
              <w:rPr>
                <w:sz w:val="28"/>
                <w:szCs w:val="28"/>
                <w:lang w:val="ru-RU"/>
              </w:rPr>
              <w:t xml:space="preserve">Система контроля за выполнением программы </w:t>
            </w:r>
          </w:p>
        </w:tc>
        <w:tc>
          <w:tcPr>
            <w:tcW w:w="0" w:type="auto"/>
            <w:vAlign w:val="center"/>
            <w:hideMark/>
          </w:tcPr>
          <w:p w:rsidR="006D6F70" w:rsidRPr="00B909FC" w:rsidRDefault="004058AF" w:rsidP="004058AF">
            <w:pPr>
              <w:rPr>
                <w:sz w:val="28"/>
                <w:szCs w:val="28"/>
                <w:lang w:val="ru-RU"/>
              </w:rPr>
            </w:pPr>
            <w:r>
              <w:rPr>
                <w:sz w:val="28"/>
                <w:szCs w:val="28"/>
                <w:lang w:val="ru-RU"/>
              </w:rPr>
              <w:t>•-</w:t>
            </w:r>
            <w:r w:rsidR="006D6F70" w:rsidRPr="00B909FC">
              <w:rPr>
                <w:sz w:val="28"/>
                <w:szCs w:val="28"/>
                <w:lang w:val="ru-RU"/>
              </w:rPr>
              <w:t> Система внутришкольного мониторинга</w:t>
            </w:r>
          </w:p>
        </w:tc>
      </w:tr>
    </w:tbl>
    <w:p w:rsidR="006D6F70" w:rsidRDefault="006D6F70" w:rsidP="006D6F70">
      <w:pPr>
        <w:rPr>
          <w:lang w:val="ru-RU"/>
        </w:rPr>
      </w:pPr>
      <w:bookmarkStart w:id="3" w:name="_Toc423358073"/>
    </w:p>
    <w:p w:rsidR="006D6F70" w:rsidRPr="00343989" w:rsidRDefault="006D6F70" w:rsidP="006D6F70">
      <w:pPr>
        <w:jc w:val="center"/>
        <w:rPr>
          <w:b/>
          <w:sz w:val="28"/>
          <w:szCs w:val="28"/>
        </w:rPr>
      </w:pPr>
      <w:r w:rsidRPr="00343989">
        <w:rPr>
          <w:b/>
          <w:sz w:val="28"/>
          <w:szCs w:val="28"/>
        </w:rPr>
        <w:t>1. Целевой раздел</w:t>
      </w:r>
    </w:p>
    <w:p w:rsidR="006D6F70" w:rsidRPr="00343989" w:rsidRDefault="006D6F70" w:rsidP="006D6F70">
      <w:pPr>
        <w:jc w:val="center"/>
        <w:rPr>
          <w:sz w:val="28"/>
          <w:szCs w:val="28"/>
        </w:rPr>
      </w:pPr>
      <w:r w:rsidRPr="00343989">
        <w:rPr>
          <w:b/>
          <w:sz w:val="28"/>
          <w:szCs w:val="28"/>
        </w:rPr>
        <w:t>1.1.​ </w:t>
      </w:r>
      <w:bookmarkStart w:id="4" w:name="_bookmark2"/>
      <w:bookmarkEnd w:id="4"/>
      <w:r w:rsidRPr="00343989">
        <w:rPr>
          <w:b/>
          <w:sz w:val="28"/>
          <w:szCs w:val="28"/>
        </w:rPr>
        <w:t>Пояснительная записка</w:t>
      </w:r>
    </w:p>
    <w:p w:rsidR="006D6F70" w:rsidRDefault="006D6F70" w:rsidP="006D6F70">
      <w:pPr>
        <w:rPr>
          <w:sz w:val="28"/>
          <w:szCs w:val="28"/>
          <w:lang w:val="ru-RU"/>
        </w:rPr>
      </w:pPr>
    </w:p>
    <w:p w:rsidR="006D6F70" w:rsidRPr="00B909FC" w:rsidRDefault="006D6F70" w:rsidP="006D6F70">
      <w:pPr>
        <w:rPr>
          <w:sz w:val="28"/>
          <w:szCs w:val="28"/>
          <w:lang w:val="ru-RU"/>
        </w:rPr>
      </w:pPr>
      <w:r w:rsidRPr="00B909FC">
        <w:rPr>
          <w:sz w:val="28"/>
          <w:szCs w:val="28"/>
          <w:lang w:val="ru-RU"/>
        </w:rPr>
        <w:t>Проектирование ООП ООО осуществлялось с учетом следующих факторов:</w:t>
      </w:r>
      <w:bookmarkEnd w:id="3"/>
    </w:p>
    <w:p w:rsidR="006D6F70" w:rsidRPr="00B909FC" w:rsidRDefault="006D6F70" w:rsidP="006D6F70">
      <w:pPr>
        <w:rPr>
          <w:sz w:val="28"/>
          <w:szCs w:val="28"/>
          <w:lang w:val="ru-RU"/>
        </w:rPr>
      </w:pPr>
      <w:r w:rsidRPr="00B909FC">
        <w:rPr>
          <w:sz w:val="28"/>
          <w:szCs w:val="28"/>
          <w:lang w:val="ru-RU"/>
        </w:rPr>
        <w:t>1. Образовательные потребности общества, отраженные в</w:t>
      </w:r>
      <w:r w:rsidR="004058AF">
        <w:rPr>
          <w:sz w:val="28"/>
          <w:szCs w:val="28"/>
          <w:lang w:val="ru-RU"/>
        </w:rPr>
        <w:t>:</w:t>
      </w:r>
    </w:p>
    <w:p w:rsidR="006D6F70" w:rsidRPr="00B909FC" w:rsidRDefault="006D6F70" w:rsidP="006D6F70">
      <w:pPr>
        <w:rPr>
          <w:sz w:val="28"/>
          <w:szCs w:val="28"/>
          <w:lang w:val="ru-RU"/>
        </w:rPr>
      </w:pPr>
      <w:r w:rsidRPr="00B909FC">
        <w:rPr>
          <w:sz w:val="28"/>
          <w:szCs w:val="28"/>
          <w:lang w:val="ru-RU"/>
        </w:rPr>
        <w:t xml:space="preserve">- Федеральном законе Российской Федерации от 29 декабря 2012 г. </w:t>
      </w:r>
      <w:r w:rsidRPr="00B909FC">
        <w:rPr>
          <w:sz w:val="28"/>
          <w:szCs w:val="28"/>
        </w:rPr>
        <w:t>N</w:t>
      </w:r>
      <w:r w:rsidRPr="00B909FC">
        <w:rPr>
          <w:sz w:val="28"/>
          <w:szCs w:val="28"/>
          <w:lang w:val="ru-RU"/>
        </w:rPr>
        <w:t xml:space="preserve"> 273-ФЗ «Об образовании в Российской Федерации»;</w:t>
      </w:r>
    </w:p>
    <w:p w:rsidR="006D6F70" w:rsidRPr="00B909FC" w:rsidRDefault="006D6F70" w:rsidP="006D6F70">
      <w:pPr>
        <w:rPr>
          <w:sz w:val="28"/>
          <w:szCs w:val="28"/>
          <w:lang w:val="ru-RU"/>
        </w:rPr>
      </w:pPr>
      <w:r w:rsidRPr="00B909FC">
        <w:rPr>
          <w:sz w:val="28"/>
          <w:szCs w:val="28"/>
          <w:lang w:val="ru-RU"/>
        </w:rPr>
        <w:t>- Конституции РФ;</w:t>
      </w:r>
    </w:p>
    <w:p w:rsidR="006D6F70" w:rsidRPr="00B909FC" w:rsidRDefault="006D6F70" w:rsidP="006D6F70">
      <w:pPr>
        <w:rPr>
          <w:sz w:val="28"/>
          <w:szCs w:val="28"/>
          <w:lang w:val="ru-RU"/>
        </w:rPr>
      </w:pPr>
      <w:r w:rsidRPr="00B909FC">
        <w:rPr>
          <w:sz w:val="28"/>
          <w:szCs w:val="28"/>
          <w:lang w:val="ru-RU"/>
        </w:rPr>
        <w:t>- Национальной доктрине развития образования в РФ до 2025 г.;</w:t>
      </w:r>
    </w:p>
    <w:p w:rsidR="006D6F70" w:rsidRPr="00B909FC" w:rsidRDefault="006D6F70" w:rsidP="006D6F70">
      <w:pPr>
        <w:rPr>
          <w:sz w:val="28"/>
          <w:szCs w:val="28"/>
          <w:lang w:val="ru-RU"/>
        </w:rPr>
      </w:pPr>
      <w:r w:rsidRPr="00B909FC">
        <w:rPr>
          <w:sz w:val="28"/>
          <w:szCs w:val="28"/>
          <w:lang w:val="ru-RU"/>
        </w:rPr>
        <w:t>- Федеральном государственном образовательном стандарте основного общего образования (далее - Стандарт);</w:t>
      </w:r>
    </w:p>
    <w:p w:rsidR="006D6F70" w:rsidRPr="00B909FC" w:rsidRDefault="006D6F70" w:rsidP="006D6F70">
      <w:pPr>
        <w:rPr>
          <w:sz w:val="28"/>
          <w:szCs w:val="28"/>
          <w:lang w:val="ru-RU"/>
        </w:rPr>
      </w:pPr>
      <w:r w:rsidRPr="00B909FC">
        <w:rPr>
          <w:sz w:val="28"/>
          <w:szCs w:val="28"/>
          <w:lang w:val="ru-RU"/>
        </w:rPr>
        <w:t>- Национальной образовательной инициативе «Наша новая школа» и в других законодательных и нормативных документах государственного и региональ</w:t>
      </w:r>
      <w:r w:rsidR="004058AF">
        <w:rPr>
          <w:sz w:val="28"/>
          <w:szCs w:val="28"/>
          <w:lang w:val="ru-RU"/>
        </w:rPr>
        <w:t>ного уровня, а также в Уставе МКОУ «Первомайская гимназия им.С.Багамаева»</w:t>
      </w:r>
    </w:p>
    <w:p w:rsidR="006D6F70" w:rsidRPr="00B909FC" w:rsidRDefault="006D6F70" w:rsidP="006D6F70">
      <w:pPr>
        <w:rPr>
          <w:sz w:val="28"/>
          <w:szCs w:val="28"/>
          <w:lang w:val="ru-RU"/>
        </w:rPr>
      </w:pPr>
      <w:r w:rsidRPr="00B909FC">
        <w:rPr>
          <w:sz w:val="28"/>
          <w:szCs w:val="28"/>
          <w:lang w:val="ru-RU"/>
        </w:rPr>
        <w:t xml:space="preserve">2. Образовательные потребности обучающихся и их родителей, </w:t>
      </w:r>
      <w:r w:rsidRPr="00B909FC">
        <w:rPr>
          <w:sz w:val="28"/>
          <w:szCs w:val="28"/>
          <w:lang w:val="ru-RU"/>
        </w:rPr>
        <w:lastRenderedPageBreak/>
        <w:t>заинтересованных в серьезном интеллектуальном развитии обучающихся, сохранении и укреплении их здоровья, в создании благоприятных условий для самоактуализации и самореализации личности.</w:t>
      </w:r>
    </w:p>
    <w:p w:rsidR="006D6F70" w:rsidRPr="00B909FC" w:rsidRDefault="006D6F70" w:rsidP="006D6F70">
      <w:pPr>
        <w:rPr>
          <w:sz w:val="28"/>
          <w:szCs w:val="28"/>
          <w:lang w:val="ru-RU"/>
        </w:rPr>
      </w:pPr>
      <w:r w:rsidRPr="00B909FC">
        <w:rPr>
          <w:sz w:val="28"/>
          <w:szCs w:val="28"/>
          <w:lang w:val="ru-RU"/>
        </w:rPr>
        <w:t>3. Потребности пед</w:t>
      </w:r>
      <w:r w:rsidR="004058AF">
        <w:rPr>
          <w:sz w:val="28"/>
          <w:szCs w:val="28"/>
          <w:lang w:val="ru-RU"/>
        </w:rPr>
        <w:t>агогического коллектива гимназии</w:t>
      </w:r>
      <w:r w:rsidRPr="00B909FC">
        <w:rPr>
          <w:sz w:val="28"/>
          <w:szCs w:val="28"/>
          <w:lang w:val="ru-RU"/>
        </w:rPr>
        <w:t xml:space="preserve"> в творческом поиске, профессиональном самосовершенствовании.</w:t>
      </w:r>
    </w:p>
    <w:p w:rsidR="006D6F70" w:rsidRPr="00B909FC" w:rsidRDefault="006D6F70" w:rsidP="006D6F70">
      <w:pPr>
        <w:rPr>
          <w:sz w:val="28"/>
          <w:szCs w:val="28"/>
          <w:lang w:val="ru-RU"/>
        </w:rPr>
      </w:pPr>
      <w:r>
        <w:rPr>
          <w:sz w:val="28"/>
          <w:szCs w:val="28"/>
          <w:lang w:val="ru-RU"/>
        </w:rPr>
        <w:t>4.  Л</w:t>
      </w:r>
      <w:r w:rsidRPr="00B909FC">
        <w:rPr>
          <w:sz w:val="28"/>
          <w:szCs w:val="28"/>
          <w:lang w:val="ru-RU"/>
        </w:rPr>
        <w:t>ичностно ориентированным подходом в обучении и воспитании, благоприятным психологическим климатом, безопасной и комфортной образовательной средой.</w:t>
      </w:r>
    </w:p>
    <w:p w:rsidR="006D6F70" w:rsidRPr="00B909FC" w:rsidRDefault="006D6F70" w:rsidP="006D6F70">
      <w:pPr>
        <w:rPr>
          <w:sz w:val="28"/>
          <w:szCs w:val="28"/>
          <w:lang w:val="ru-RU"/>
        </w:rPr>
      </w:pPr>
      <w:r w:rsidRPr="00B909FC">
        <w:rPr>
          <w:sz w:val="28"/>
          <w:szCs w:val="28"/>
          <w:lang w:val="ru-RU"/>
        </w:rPr>
        <w:t xml:space="preserve">5. Потребность вузов и других учреждений профессионального образования в абитуриентах, обладающих качественными </w:t>
      </w:r>
      <w:r>
        <w:rPr>
          <w:sz w:val="28"/>
          <w:szCs w:val="28"/>
          <w:lang w:val="ru-RU"/>
        </w:rPr>
        <w:t xml:space="preserve">базовыми </w:t>
      </w:r>
      <w:r w:rsidRPr="00B909FC">
        <w:rPr>
          <w:sz w:val="28"/>
          <w:szCs w:val="28"/>
          <w:lang w:val="ru-RU"/>
        </w:rPr>
        <w:t>знаниями в соответствии государственным стандартом, высокой мотивацией к освоению профессиональных образовательных программ, осознанным выбором профессии и образовательного учреждения.</w:t>
      </w:r>
    </w:p>
    <w:p w:rsidR="006D6F70" w:rsidRPr="00B909FC" w:rsidRDefault="006D6F70" w:rsidP="006D6F70">
      <w:pPr>
        <w:rPr>
          <w:sz w:val="28"/>
          <w:szCs w:val="28"/>
          <w:lang w:val="ru-RU"/>
        </w:rPr>
      </w:pPr>
      <w:r w:rsidRPr="00B909FC">
        <w:rPr>
          <w:sz w:val="28"/>
          <w:szCs w:val="28"/>
          <w:lang w:val="ru-RU"/>
        </w:rPr>
        <w:t>6. Возможность использования в образовательном процессе научного и культурного потенциала.</w:t>
      </w:r>
    </w:p>
    <w:p w:rsidR="006D6F70" w:rsidRPr="00B909FC" w:rsidRDefault="006D6F70" w:rsidP="006D6F70">
      <w:pPr>
        <w:rPr>
          <w:sz w:val="28"/>
          <w:szCs w:val="28"/>
          <w:lang w:val="ru-RU"/>
        </w:rPr>
      </w:pPr>
      <w:r w:rsidRPr="00B909FC">
        <w:rPr>
          <w:sz w:val="28"/>
          <w:szCs w:val="28"/>
          <w:lang w:val="ru-RU"/>
        </w:rPr>
        <w:t>Основная образовательная программа основного общего образования (далее - ООП ООО), содержит, в соответствии с требованиями Стандарта, три раздела: целевой, содержательный и организационный.</w:t>
      </w:r>
    </w:p>
    <w:p w:rsidR="006D6F70" w:rsidRPr="00B909FC" w:rsidRDefault="006D6F70" w:rsidP="006D6F70">
      <w:pPr>
        <w:rPr>
          <w:sz w:val="28"/>
          <w:szCs w:val="28"/>
          <w:lang w:val="ru-RU"/>
        </w:rPr>
      </w:pPr>
      <w:r w:rsidRPr="00B909FC">
        <w:rPr>
          <w:sz w:val="28"/>
          <w:szCs w:val="28"/>
          <w:lang w:val="ru-RU"/>
        </w:rPr>
        <w:t>Целевой раздел определяет общее назначение, цели, задачи и планируемые результаты реализации ООП ООО, конкретизированные в соответствии с требованиями Стандарта, а также способы определения достижения этих целей и результатов.</w:t>
      </w:r>
    </w:p>
    <w:p w:rsidR="006D6F70" w:rsidRPr="00B909FC" w:rsidRDefault="006D6F70" w:rsidP="006D6F70">
      <w:pPr>
        <w:rPr>
          <w:sz w:val="28"/>
          <w:szCs w:val="28"/>
          <w:lang w:val="ru-RU"/>
        </w:rPr>
      </w:pPr>
      <w:r w:rsidRPr="00B909FC">
        <w:rPr>
          <w:sz w:val="28"/>
          <w:szCs w:val="28"/>
          <w:lang w:val="ru-RU"/>
        </w:rPr>
        <w:t>Содержательный раздел определяет общее содержание основного общего образования и включает образовательные программы, ориентированные на достижение личностных, предметных и метапредметных результатов, в том числе:</w:t>
      </w:r>
    </w:p>
    <w:p w:rsidR="006D6F70" w:rsidRPr="00B909FC" w:rsidRDefault="006D6F70" w:rsidP="006D6F70">
      <w:pPr>
        <w:rPr>
          <w:sz w:val="28"/>
          <w:szCs w:val="28"/>
          <w:lang w:val="ru-RU"/>
        </w:rPr>
      </w:pPr>
      <w:r w:rsidRPr="00B909FC">
        <w:rPr>
          <w:sz w:val="28"/>
          <w:szCs w:val="28"/>
          <w:lang w:val="ru-RU"/>
        </w:rPr>
        <w:t>• программу развития универсальных учебных действий, включающую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p>
    <w:p w:rsidR="006D6F70" w:rsidRPr="00B909FC" w:rsidRDefault="006D6F70" w:rsidP="006D6F70">
      <w:pPr>
        <w:rPr>
          <w:sz w:val="28"/>
          <w:szCs w:val="28"/>
          <w:lang w:val="ru-RU"/>
        </w:rPr>
      </w:pPr>
      <w:r w:rsidRPr="00B909FC">
        <w:rPr>
          <w:sz w:val="28"/>
          <w:szCs w:val="28"/>
          <w:lang w:val="ru-RU"/>
        </w:rPr>
        <w:t>• программы отдельных учебных предметов, курсов;</w:t>
      </w:r>
    </w:p>
    <w:p w:rsidR="006D6F70" w:rsidRPr="00B909FC" w:rsidRDefault="006D6F70" w:rsidP="006D6F70">
      <w:pPr>
        <w:rPr>
          <w:sz w:val="28"/>
          <w:szCs w:val="28"/>
          <w:lang w:val="ru-RU"/>
        </w:rPr>
      </w:pPr>
      <w:r w:rsidRPr="00B909FC">
        <w:rPr>
          <w:sz w:val="28"/>
          <w:szCs w:val="28"/>
          <w:lang w:val="ru-RU"/>
        </w:rPr>
        <w:t>• программу духовно-нравственного развития, воспитания и социализации обучающихся.</w:t>
      </w:r>
    </w:p>
    <w:p w:rsidR="006D6F70" w:rsidRPr="00B909FC" w:rsidRDefault="006D6F70" w:rsidP="006D6F70">
      <w:pPr>
        <w:rPr>
          <w:sz w:val="28"/>
          <w:szCs w:val="28"/>
          <w:lang w:val="ru-RU"/>
        </w:rPr>
      </w:pPr>
      <w:r w:rsidRPr="00B909FC">
        <w:rPr>
          <w:sz w:val="28"/>
          <w:szCs w:val="28"/>
          <w:lang w:val="ru-RU"/>
        </w:rPr>
        <w:t>Организационный раздел устанавливает общие рамки организации образовательного процесса, а также механизм реализации компонентов основной образовательной программы, и включает в себя:</w:t>
      </w:r>
    </w:p>
    <w:p w:rsidR="006D6F70" w:rsidRPr="00B909FC" w:rsidRDefault="006D6F70" w:rsidP="006D6F70">
      <w:pPr>
        <w:rPr>
          <w:sz w:val="28"/>
          <w:szCs w:val="28"/>
          <w:lang w:val="ru-RU"/>
        </w:rPr>
      </w:pPr>
      <w:r w:rsidRPr="00B909FC">
        <w:rPr>
          <w:sz w:val="28"/>
          <w:szCs w:val="28"/>
          <w:lang w:val="ru-RU"/>
        </w:rPr>
        <w:t>• учебный план основного общего образования в единстве урочной, внеурочной и внешкольной деятельности;</w:t>
      </w:r>
    </w:p>
    <w:p w:rsidR="006D6F70" w:rsidRPr="00B909FC" w:rsidRDefault="006D6F70" w:rsidP="006D6F70">
      <w:pPr>
        <w:rPr>
          <w:sz w:val="28"/>
          <w:szCs w:val="28"/>
          <w:lang w:val="ru-RU"/>
        </w:rPr>
      </w:pPr>
      <w:r w:rsidRPr="00B909FC">
        <w:rPr>
          <w:sz w:val="28"/>
          <w:szCs w:val="28"/>
          <w:lang w:val="ru-RU"/>
        </w:rPr>
        <w:t>• систему условий реализации основной образовательной программы в соответствии с требованиями Стандарта.</w:t>
      </w:r>
    </w:p>
    <w:p w:rsidR="006D6F70" w:rsidRDefault="006D6F70" w:rsidP="006D6F70">
      <w:pPr>
        <w:rPr>
          <w:sz w:val="28"/>
          <w:szCs w:val="28"/>
          <w:lang w:val="ru-RU"/>
        </w:rPr>
      </w:pPr>
      <w:r w:rsidRPr="00B909FC">
        <w:rPr>
          <w:sz w:val="28"/>
          <w:szCs w:val="28"/>
          <w:lang w:val="ru-RU"/>
        </w:rPr>
        <w:t>По мере введения ФГОС в последующие годы в 8 и 9 классах данная программа будет корректироваться и дополняться.</w:t>
      </w:r>
    </w:p>
    <w:p w:rsidR="004058AF" w:rsidRPr="00B909FC" w:rsidRDefault="004058AF" w:rsidP="006D6F70">
      <w:pPr>
        <w:rPr>
          <w:sz w:val="28"/>
          <w:szCs w:val="28"/>
          <w:lang w:val="ru-RU"/>
        </w:rPr>
      </w:pPr>
    </w:p>
    <w:p w:rsidR="006D6F70" w:rsidRPr="00B44CD5" w:rsidRDefault="006D6F70" w:rsidP="006D6F70">
      <w:pPr>
        <w:jc w:val="center"/>
        <w:rPr>
          <w:b/>
          <w:sz w:val="28"/>
          <w:szCs w:val="28"/>
          <w:lang w:val="ru-RU"/>
        </w:rPr>
      </w:pPr>
      <w:r w:rsidRPr="00B44CD5">
        <w:rPr>
          <w:b/>
          <w:sz w:val="28"/>
          <w:szCs w:val="28"/>
          <w:lang w:val="ru-RU"/>
        </w:rPr>
        <w:t>Цели образовательной программы:</w:t>
      </w:r>
    </w:p>
    <w:p w:rsidR="006D6F70" w:rsidRPr="00B909FC" w:rsidRDefault="006D6F70" w:rsidP="006D6F70">
      <w:pPr>
        <w:rPr>
          <w:sz w:val="28"/>
          <w:szCs w:val="28"/>
          <w:lang w:val="ru-RU"/>
        </w:rPr>
      </w:pPr>
      <w:r w:rsidRPr="00B909FC">
        <w:rPr>
          <w:sz w:val="28"/>
          <w:szCs w:val="28"/>
          <w:lang w:val="ru-RU"/>
        </w:rPr>
        <w:lastRenderedPageBreak/>
        <w:t>—​</w:t>
      </w:r>
      <w:r w:rsidRPr="00B909FC">
        <w:rPr>
          <w:sz w:val="28"/>
          <w:szCs w:val="28"/>
        </w:rPr>
        <w:t> </w:t>
      </w:r>
      <w:r w:rsidRPr="00B909FC">
        <w:rPr>
          <w:sz w:val="28"/>
          <w:szCs w:val="28"/>
          <w:lang w:val="ru-RU"/>
        </w:rPr>
        <w:t>обеспечение планируемых результатов по достижению выпускником целевых установок,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w:t>
      </w:r>
    </w:p>
    <w:p w:rsidR="006D6F70" w:rsidRDefault="006D6F70" w:rsidP="006D6F70">
      <w:pPr>
        <w:rPr>
          <w:sz w:val="28"/>
          <w:szCs w:val="28"/>
          <w:lang w:val="ru-RU"/>
        </w:rPr>
      </w:pPr>
      <w:r w:rsidRPr="00B909FC">
        <w:rPr>
          <w:sz w:val="28"/>
          <w:szCs w:val="28"/>
          <w:lang w:val="ru-RU"/>
        </w:rPr>
        <w:t>—​</w:t>
      </w:r>
      <w:r w:rsidRPr="00B909FC">
        <w:rPr>
          <w:sz w:val="28"/>
          <w:szCs w:val="28"/>
        </w:rPr>
        <w:t> </w:t>
      </w:r>
      <w:r w:rsidRPr="00B909FC">
        <w:rPr>
          <w:sz w:val="28"/>
          <w:szCs w:val="28"/>
          <w:lang w:val="ru-RU"/>
        </w:rPr>
        <w:t>создание благоприятных условий для становления и развития личности в её индивидуальности, самобытности, уникальности, неповторимости путем эффективного использования ресурсов образовательног</w:t>
      </w:r>
      <w:r>
        <w:rPr>
          <w:sz w:val="28"/>
          <w:szCs w:val="28"/>
          <w:lang w:val="ru-RU"/>
        </w:rPr>
        <w:t>о учреждения.</w:t>
      </w:r>
    </w:p>
    <w:p w:rsidR="004058AF" w:rsidRPr="00B909FC" w:rsidRDefault="004058AF" w:rsidP="006D6F70">
      <w:pPr>
        <w:rPr>
          <w:sz w:val="28"/>
          <w:szCs w:val="28"/>
          <w:lang w:val="ru-RU"/>
        </w:rPr>
      </w:pPr>
    </w:p>
    <w:p w:rsidR="006D6F70" w:rsidRPr="00D95C55" w:rsidRDefault="006D6F70" w:rsidP="006D6F70">
      <w:pPr>
        <w:jc w:val="center"/>
        <w:rPr>
          <w:b/>
          <w:sz w:val="28"/>
          <w:szCs w:val="28"/>
          <w:lang w:val="ru-RU"/>
        </w:rPr>
      </w:pPr>
      <w:bookmarkStart w:id="5" w:name="_Toc419564999"/>
      <w:bookmarkStart w:id="6" w:name="_Toc419567586"/>
      <w:bookmarkStart w:id="7" w:name="_Toc419631793"/>
      <w:bookmarkStart w:id="8" w:name="_Toc419649376"/>
      <w:bookmarkStart w:id="9" w:name="_Toc419649960"/>
      <w:bookmarkStart w:id="10" w:name="_Toc419651580"/>
      <w:bookmarkStart w:id="11" w:name="_Toc423358074"/>
      <w:bookmarkEnd w:id="5"/>
      <w:bookmarkEnd w:id="6"/>
      <w:bookmarkEnd w:id="7"/>
      <w:bookmarkEnd w:id="8"/>
      <w:bookmarkEnd w:id="9"/>
      <w:bookmarkEnd w:id="10"/>
      <w:r w:rsidRPr="00D95C55">
        <w:rPr>
          <w:b/>
          <w:sz w:val="28"/>
          <w:szCs w:val="28"/>
          <w:lang w:val="ru-RU"/>
        </w:rPr>
        <w:t>Задачи программы:</w:t>
      </w:r>
      <w:bookmarkEnd w:id="11"/>
    </w:p>
    <w:p w:rsidR="006D6F70" w:rsidRPr="00B909FC" w:rsidRDefault="006D6F70" w:rsidP="006D6F70">
      <w:pPr>
        <w:rPr>
          <w:sz w:val="28"/>
          <w:szCs w:val="28"/>
          <w:lang w:val="ru-RU"/>
        </w:rPr>
      </w:pPr>
      <w:r w:rsidRPr="00B909FC">
        <w:rPr>
          <w:sz w:val="28"/>
          <w:szCs w:val="28"/>
          <w:lang w:val="ru-RU"/>
        </w:rPr>
        <w:t>—​</w:t>
      </w:r>
      <w:r w:rsidRPr="00B909FC">
        <w:rPr>
          <w:sz w:val="28"/>
          <w:szCs w:val="28"/>
        </w:rPr>
        <w:t> </w:t>
      </w:r>
      <w:r w:rsidRPr="00B909FC">
        <w:rPr>
          <w:sz w:val="28"/>
          <w:szCs w:val="28"/>
          <w:lang w:val="ru-RU"/>
        </w:rPr>
        <w:t>обеспечение соответствия основной образовательной программы требованиям Стандарта;</w:t>
      </w:r>
    </w:p>
    <w:p w:rsidR="006D6F70" w:rsidRPr="00B909FC" w:rsidRDefault="006D6F70" w:rsidP="006D6F70">
      <w:pPr>
        <w:rPr>
          <w:sz w:val="28"/>
          <w:szCs w:val="28"/>
          <w:lang w:val="ru-RU"/>
        </w:rPr>
      </w:pPr>
      <w:r w:rsidRPr="00B909FC">
        <w:rPr>
          <w:sz w:val="28"/>
          <w:szCs w:val="28"/>
          <w:lang w:val="ru-RU"/>
        </w:rPr>
        <w:t>—​</w:t>
      </w:r>
      <w:r w:rsidRPr="00B909FC">
        <w:rPr>
          <w:sz w:val="28"/>
          <w:szCs w:val="28"/>
        </w:rPr>
        <w:t> </w:t>
      </w:r>
      <w:r w:rsidRPr="00B909FC">
        <w:rPr>
          <w:sz w:val="28"/>
          <w:szCs w:val="28"/>
          <w:lang w:val="ru-RU"/>
        </w:rPr>
        <w:t>обеспечение преемственности начального общего, основного общего, среднего (полного) общего образования;</w:t>
      </w:r>
    </w:p>
    <w:p w:rsidR="006D6F70" w:rsidRPr="00B909FC" w:rsidRDefault="006D6F70" w:rsidP="006D6F70">
      <w:pPr>
        <w:rPr>
          <w:sz w:val="28"/>
          <w:szCs w:val="28"/>
          <w:lang w:val="ru-RU"/>
        </w:rPr>
      </w:pPr>
      <w:r w:rsidRPr="00B909FC">
        <w:rPr>
          <w:sz w:val="28"/>
          <w:szCs w:val="28"/>
          <w:lang w:val="ru-RU"/>
        </w:rPr>
        <w:t>—​</w:t>
      </w:r>
      <w:r w:rsidRPr="00B909FC">
        <w:rPr>
          <w:sz w:val="28"/>
          <w:szCs w:val="28"/>
        </w:rPr>
        <w:t> </w:t>
      </w:r>
      <w:r w:rsidRPr="00B909FC">
        <w:rPr>
          <w:sz w:val="28"/>
          <w:szCs w:val="28"/>
          <w:lang w:val="ru-RU"/>
        </w:rPr>
        <w:t>обеспечение доступности получения качественного основного общего образования, достижение планируемых результатов освоения основной образовательной программы основного общего образования всеми обучающимися, в том числе детьми с ограниченными возможностями здоровья;</w:t>
      </w:r>
    </w:p>
    <w:p w:rsidR="006D6F70" w:rsidRPr="00B909FC" w:rsidRDefault="006D6F70" w:rsidP="006D6F70">
      <w:pPr>
        <w:rPr>
          <w:sz w:val="28"/>
          <w:szCs w:val="28"/>
          <w:lang w:val="ru-RU"/>
        </w:rPr>
      </w:pPr>
      <w:r w:rsidRPr="00B909FC">
        <w:rPr>
          <w:sz w:val="28"/>
          <w:szCs w:val="28"/>
          <w:lang w:val="ru-RU"/>
        </w:rPr>
        <w:t>—​</w:t>
      </w:r>
      <w:r w:rsidRPr="00B909FC">
        <w:rPr>
          <w:sz w:val="28"/>
          <w:szCs w:val="28"/>
        </w:rPr>
        <w:t> </w:t>
      </w:r>
      <w:r w:rsidRPr="00B909FC">
        <w:rPr>
          <w:sz w:val="28"/>
          <w:szCs w:val="28"/>
          <w:lang w:val="ru-RU"/>
        </w:rPr>
        <w:t xml:space="preserve">установление требований к воспитанию и социализации обучающихся как части образовательной программы и соответствующему усилению </w:t>
      </w:r>
      <w:r w:rsidR="004058AF">
        <w:rPr>
          <w:sz w:val="28"/>
          <w:szCs w:val="28"/>
          <w:lang w:val="ru-RU"/>
        </w:rPr>
        <w:t>воспитательного потенциала гимназии</w:t>
      </w:r>
      <w:r w:rsidRPr="00B909FC">
        <w:rPr>
          <w:sz w:val="28"/>
          <w:szCs w:val="28"/>
          <w:lang w:val="ru-RU"/>
        </w:rPr>
        <w:t>,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её самореализации;</w:t>
      </w:r>
    </w:p>
    <w:p w:rsidR="006D6F70" w:rsidRPr="00B909FC" w:rsidRDefault="006D6F70" w:rsidP="006D6F70">
      <w:pPr>
        <w:rPr>
          <w:sz w:val="28"/>
          <w:szCs w:val="28"/>
          <w:lang w:val="ru-RU"/>
        </w:rPr>
      </w:pPr>
      <w:r w:rsidRPr="00B909FC">
        <w:rPr>
          <w:sz w:val="28"/>
          <w:szCs w:val="28"/>
          <w:lang w:val="ru-RU"/>
        </w:rPr>
        <w:t>—​</w:t>
      </w:r>
      <w:r w:rsidRPr="00B909FC">
        <w:rPr>
          <w:sz w:val="28"/>
          <w:szCs w:val="28"/>
        </w:rPr>
        <w:t> </w:t>
      </w:r>
      <w:r w:rsidRPr="00B909FC">
        <w:rPr>
          <w:sz w:val="28"/>
          <w:szCs w:val="28"/>
          <w:lang w:val="ru-RU"/>
        </w:rPr>
        <w:t>обеспечение эффективного сочетания урочных и внеурочных форм организации образовательного процесса, взаимодействия всех его участников;</w:t>
      </w:r>
    </w:p>
    <w:p w:rsidR="006D6F70" w:rsidRPr="00B909FC" w:rsidRDefault="006D6F70" w:rsidP="006D6F70">
      <w:pPr>
        <w:rPr>
          <w:sz w:val="28"/>
          <w:szCs w:val="28"/>
          <w:lang w:val="ru-RU"/>
        </w:rPr>
      </w:pPr>
      <w:r w:rsidRPr="00B909FC">
        <w:rPr>
          <w:sz w:val="28"/>
          <w:szCs w:val="28"/>
          <w:lang w:val="ru-RU"/>
        </w:rPr>
        <w:t>—​</w:t>
      </w:r>
      <w:r w:rsidRPr="00B909FC">
        <w:rPr>
          <w:sz w:val="28"/>
          <w:szCs w:val="28"/>
        </w:rPr>
        <w:t> </w:t>
      </w:r>
      <w:r w:rsidRPr="00B909FC">
        <w:rPr>
          <w:sz w:val="28"/>
          <w:szCs w:val="28"/>
          <w:lang w:val="ru-RU"/>
        </w:rPr>
        <w:t>взаимодействие образовательного учреждения при реализации основной образовательной программы с социальными партнёрами;</w:t>
      </w:r>
    </w:p>
    <w:p w:rsidR="006D6F70" w:rsidRPr="00B909FC" w:rsidRDefault="006D6F70" w:rsidP="006D6F70">
      <w:pPr>
        <w:rPr>
          <w:sz w:val="28"/>
          <w:szCs w:val="28"/>
          <w:lang w:val="ru-RU"/>
        </w:rPr>
      </w:pPr>
      <w:r w:rsidRPr="00B909FC">
        <w:rPr>
          <w:sz w:val="28"/>
          <w:szCs w:val="28"/>
          <w:lang w:val="ru-RU"/>
        </w:rPr>
        <w:t>—​</w:t>
      </w:r>
      <w:r w:rsidRPr="00B909FC">
        <w:rPr>
          <w:sz w:val="28"/>
          <w:szCs w:val="28"/>
        </w:rPr>
        <w:t> </w:t>
      </w:r>
      <w:r w:rsidRPr="00B909FC">
        <w:rPr>
          <w:sz w:val="28"/>
          <w:szCs w:val="28"/>
          <w:lang w:val="ru-RU"/>
        </w:rPr>
        <w:t>выявление и развитие способностей обучающихся, в том числе одарённых детей, детей с ограниченными возможностями здоровья, их профессиональных склонностей через систему клубов, секций, студий и кружков, организацию общественно полезной деятельности, в том числе социальной практики, с использованием возможностей образовательных учреждений дополнительного образования детей;</w:t>
      </w:r>
    </w:p>
    <w:p w:rsidR="006D6F70" w:rsidRPr="00B909FC" w:rsidRDefault="006D6F70" w:rsidP="006D6F70">
      <w:pPr>
        <w:rPr>
          <w:sz w:val="28"/>
          <w:szCs w:val="28"/>
          <w:lang w:val="ru-RU"/>
        </w:rPr>
      </w:pPr>
      <w:r w:rsidRPr="00B909FC">
        <w:rPr>
          <w:sz w:val="28"/>
          <w:szCs w:val="28"/>
          <w:lang w:val="ru-RU"/>
        </w:rPr>
        <w:t>—​</w:t>
      </w:r>
      <w:r w:rsidRPr="00B909FC">
        <w:rPr>
          <w:sz w:val="28"/>
          <w:szCs w:val="28"/>
        </w:rPr>
        <w:t> </w:t>
      </w:r>
      <w:r w:rsidRPr="00B909FC">
        <w:rPr>
          <w:sz w:val="28"/>
          <w:szCs w:val="28"/>
          <w:lang w:val="ru-RU"/>
        </w:rPr>
        <w:t>организация интеллектуальных и творческих соревнований, научно-технического творчества, проектной и учебно-исследовательской деятельности;</w:t>
      </w:r>
    </w:p>
    <w:p w:rsidR="006D6F70" w:rsidRPr="00B909FC" w:rsidRDefault="006D6F70" w:rsidP="006D6F70">
      <w:pPr>
        <w:rPr>
          <w:sz w:val="28"/>
          <w:szCs w:val="28"/>
          <w:lang w:val="ru-RU"/>
        </w:rPr>
      </w:pPr>
      <w:r w:rsidRPr="00B909FC">
        <w:rPr>
          <w:sz w:val="28"/>
          <w:szCs w:val="28"/>
          <w:lang w:val="ru-RU"/>
        </w:rPr>
        <w:t>—​</w:t>
      </w:r>
      <w:r w:rsidRPr="00B909FC">
        <w:rPr>
          <w:sz w:val="28"/>
          <w:szCs w:val="28"/>
        </w:rPr>
        <w:t> </w:t>
      </w:r>
      <w:r w:rsidRPr="00B909FC">
        <w:rPr>
          <w:sz w:val="28"/>
          <w:szCs w:val="28"/>
          <w:lang w:val="ru-RU"/>
        </w:rPr>
        <w:t>участие обучающихся, их родителей (законных представителей), педагогических работников и общественности в проектировании и развитии внутри</w:t>
      </w:r>
      <w:r w:rsidR="004058AF">
        <w:rPr>
          <w:sz w:val="28"/>
          <w:szCs w:val="28"/>
          <w:lang w:val="ru-RU"/>
        </w:rPr>
        <w:t>школьной социальной среды</w:t>
      </w:r>
      <w:r w:rsidRPr="00B909FC">
        <w:rPr>
          <w:sz w:val="28"/>
          <w:szCs w:val="28"/>
          <w:lang w:val="ru-RU"/>
        </w:rPr>
        <w:t>;</w:t>
      </w:r>
    </w:p>
    <w:p w:rsidR="006D6F70" w:rsidRPr="00B909FC" w:rsidRDefault="006D6F70" w:rsidP="006D6F70">
      <w:pPr>
        <w:rPr>
          <w:sz w:val="28"/>
          <w:szCs w:val="28"/>
          <w:lang w:val="ru-RU"/>
        </w:rPr>
      </w:pPr>
      <w:r w:rsidRPr="00B909FC">
        <w:rPr>
          <w:sz w:val="28"/>
          <w:szCs w:val="28"/>
          <w:lang w:val="ru-RU"/>
        </w:rPr>
        <w:t>—​</w:t>
      </w:r>
      <w:r w:rsidRPr="00B909FC">
        <w:rPr>
          <w:sz w:val="28"/>
          <w:szCs w:val="28"/>
        </w:rPr>
        <w:t> </w:t>
      </w:r>
      <w:r w:rsidRPr="00B909FC">
        <w:rPr>
          <w:sz w:val="28"/>
          <w:szCs w:val="28"/>
          <w:lang w:val="ru-RU"/>
        </w:rPr>
        <w:t xml:space="preserve">социальное и учебно-исследовательское проектирование, профессиональная ориентация обучающихся при поддержке педагогов, </w:t>
      </w:r>
      <w:r w:rsidR="004058AF">
        <w:rPr>
          <w:sz w:val="28"/>
          <w:szCs w:val="28"/>
          <w:lang w:val="ru-RU"/>
        </w:rPr>
        <w:t>педагога-</w:t>
      </w:r>
      <w:r w:rsidRPr="00B909FC">
        <w:rPr>
          <w:sz w:val="28"/>
          <w:szCs w:val="28"/>
          <w:lang w:val="ru-RU"/>
        </w:rPr>
        <w:t xml:space="preserve">психолога, </w:t>
      </w:r>
      <w:r w:rsidRPr="00B909FC">
        <w:rPr>
          <w:sz w:val="28"/>
          <w:szCs w:val="28"/>
          <w:lang w:val="ru-RU"/>
        </w:rPr>
        <w:lastRenderedPageBreak/>
        <w:t>социального педагога, сотрудничестве с базовыми предприятиями, учреждениями профессионального образования;</w:t>
      </w:r>
    </w:p>
    <w:p w:rsidR="006D6F70" w:rsidRPr="00B909FC" w:rsidRDefault="006D6F70" w:rsidP="006D6F70">
      <w:pPr>
        <w:rPr>
          <w:sz w:val="28"/>
          <w:szCs w:val="28"/>
          <w:lang w:val="ru-RU"/>
        </w:rPr>
      </w:pPr>
      <w:r w:rsidRPr="00B909FC">
        <w:rPr>
          <w:sz w:val="28"/>
          <w:szCs w:val="28"/>
          <w:lang w:val="ru-RU"/>
        </w:rPr>
        <w:t>—​</w:t>
      </w:r>
      <w:r w:rsidRPr="00B909FC">
        <w:rPr>
          <w:sz w:val="28"/>
          <w:szCs w:val="28"/>
        </w:rPr>
        <w:t> </w:t>
      </w:r>
      <w:r w:rsidRPr="00B909FC">
        <w:rPr>
          <w:sz w:val="28"/>
          <w:szCs w:val="28"/>
          <w:lang w:val="ru-RU"/>
        </w:rPr>
        <w:t>сохранение и укрепление физического, психологического и социального здоровья обучающихся, обеспечение их безопасности.</w:t>
      </w:r>
    </w:p>
    <w:p w:rsidR="006D6F70" w:rsidRPr="00B909FC" w:rsidRDefault="006D6F70" w:rsidP="006D6F70">
      <w:pPr>
        <w:rPr>
          <w:sz w:val="28"/>
          <w:szCs w:val="28"/>
          <w:lang w:val="ru-RU"/>
        </w:rPr>
      </w:pPr>
      <w:r w:rsidRPr="00B909FC">
        <w:rPr>
          <w:sz w:val="28"/>
          <w:szCs w:val="28"/>
          <w:lang w:val="ru-RU"/>
        </w:rPr>
        <w:t>Комплексное решение названных задач, предусмотренное данной программой основного общего образования, обеспечивается реализацией системно-деятельностного подхода, который предполагает:</w:t>
      </w:r>
    </w:p>
    <w:p w:rsidR="006D6F70" w:rsidRPr="00B909FC" w:rsidRDefault="006D6F70" w:rsidP="006D6F70">
      <w:pPr>
        <w:rPr>
          <w:sz w:val="28"/>
          <w:szCs w:val="28"/>
          <w:lang w:val="ru-RU"/>
        </w:rPr>
      </w:pPr>
      <w:r w:rsidRPr="00B909FC">
        <w:rPr>
          <w:sz w:val="28"/>
          <w:szCs w:val="28"/>
          <w:lang w:val="ru-RU"/>
        </w:rPr>
        <w:t>—​</w:t>
      </w:r>
      <w:r w:rsidRPr="00B909FC">
        <w:rPr>
          <w:sz w:val="28"/>
          <w:szCs w:val="28"/>
        </w:rPr>
        <w:t> </w:t>
      </w:r>
      <w:r w:rsidRPr="00B909FC">
        <w:rPr>
          <w:sz w:val="28"/>
          <w:szCs w:val="28"/>
          <w:lang w:val="ru-RU"/>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поликул</w:t>
      </w:r>
      <w:r w:rsidR="00432999">
        <w:rPr>
          <w:sz w:val="28"/>
          <w:szCs w:val="28"/>
          <w:lang w:val="ru-RU"/>
        </w:rPr>
        <w:t xml:space="preserve">ьтурного </w:t>
      </w:r>
      <w:r w:rsidRPr="00B909FC">
        <w:rPr>
          <w:sz w:val="28"/>
          <w:szCs w:val="28"/>
          <w:lang w:val="ru-RU"/>
        </w:rPr>
        <w:t xml:space="preserve"> состава;</w:t>
      </w:r>
    </w:p>
    <w:p w:rsidR="006D6F70" w:rsidRPr="00B909FC" w:rsidRDefault="006D6F70" w:rsidP="006D6F70">
      <w:pPr>
        <w:rPr>
          <w:sz w:val="28"/>
          <w:szCs w:val="28"/>
          <w:lang w:val="ru-RU"/>
        </w:rPr>
      </w:pPr>
      <w:r w:rsidRPr="00B909FC">
        <w:rPr>
          <w:sz w:val="28"/>
          <w:szCs w:val="28"/>
          <w:lang w:val="ru-RU"/>
        </w:rPr>
        <w:t>—​</w:t>
      </w:r>
      <w:r w:rsidRPr="00B909FC">
        <w:rPr>
          <w:sz w:val="28"/>
          <w:szCs w:val="28"/>
        </w:rPr>
        <w:t> </w:t>
      </w:r>
      <w:r w:rsidRPr="00B909FC">
        <w:rPr>
          <w:sz w:val="28"/>
          <w:szCs w:val="28"/>
          <w:lang w:val="ru-RU"/>
        </w:rPr>
        <w:t>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6D6F70" w:rsidRPr="00B909FC" w:rsidRDefault="006D6F70" w:rsidP="006D6F70">
      <w:pPr>
        <w:rPr>
          <w:sz w:val="28"/>
          <w:szCs w:val="28"/>
          <w:lang w:val="ru-RU"/>
        </w:rPr>
      </w:pPr>
      <w:r w:rsidRPr="00B909FC">
        <w:rPr>
          <w:sz w:val="28"/>
          <w:szCs w:val="28"/>
          <w:lang w:val="ru-RU"/>
        </w:rPr>
        <w:t>—​</w:t>
      </w:r>
      <w:r w:rsidRPr="00B909FC">
        <w:rPr>
          <w:sz w:val="28"/>
          <w:szCs w:val="28"/>
        </w:rPr>
        <w:t> </w:t>
      </w:r>
      <w:r w:rsidRPr="00B909FC">
        <w:rPr>
          <w:sz w:val="28"/>
          <w:szCs w:val="28"/>
          <w:lang w:val="ru-RU"/>
        </w:rPr>
        <w:t>ориентацию на достижение цели и основного результата образования;</w:t>
      </w:r>
    </w:p>
    <w:p w:rsidR="006D6F70" w:rsidRPr="00B909FC" w:rsidRDefault="006D6F70" w:rsidP="006D6F70">
      <w:pPr>
        <w:rPr>
          <w:sz w:val="28"/>
          <w:szCs w:val="28"/>
          <w:lang w:val="ru-RU"/>
        </w:rPr>
      </w:pPr>
      <w:r w:rsidRPr="00B909FC">
        <w:rPr>
          <w:sz w:val="28"/>
          <w:szCs w:val="28"/>
          <w:lang w:val="ru-RU"/>
        </w:rPr>
        <w:t>—​</w:t>
      </w:r>
      <w:r w:rsidRPr="00B909FC">
        <w:rPr>
          <w:sz w:val="28"/>
          <w:szCs w:val="28"/>
        </w:rPr>
        <w:t> </w:t>
      </w:r>
      <w:r w:rsidRPr="00B909FC">
        <w:rPr>
          <w:sz w:val="28"/>
          <w:szCs w:val="28"/>
          <w:lang w:val="ru-RU"/>
        </w:rPr>
        <w:t>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6D6F70" w:rsidRPr="00B909FC" w:rsidRDefault="006D6F70" w:rsidP="006D6F70">
      <w:pPr>
        <w:rPr>
          <w:sz w:val="28"/>
          <w:szCs w:val="28"/>
          <w:lang w:val="ru-RU"/>
        </w:rPr>
      </w:pPr>
      <w:r w:rsidRPr="00B909FC">
        <w:rPr>
          <w:sz w:val="28"/>
          <w:szCs w:val="28"/>
          <w:lang w:val="ru-RU"/>
        </w:rPr>
        <w:t>—​</w:t>
      </w:r>
      <w:r w:rsidRPr="00B909FC">
        <w:rPr>
          <w:sz w:val="28"/>
          <w:szCs w:val="28"/>
        </w:rPr>
        <w:t> </w:t>
      </w:r>
      <w:r w:rsidRPr="00B909FC">
        <w:rPr>
          <w:sz w:val="28"/>
          <w:szCs w:val="28"/>
          <w:lang w:val="ru-RU"/>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6D6F70" w:rsidRPr="00B909FC" w:rsidRDefault="006D6F70" w:rsidP="006D6F70">
      <w:pPr>
        <w:rPr>
          <w:sz w:val="28"/>
          <w:szCs w:val="28"/>
          <w:lang w:val="ru-RU"/>
        </w:rPr>
      </w:pPr>
      <w:r w:rsidRPr="00B909FC">
        <w:rPr>
          <w:sz w:val="28"/>
          <w:szCs w:val="28"/>
          <w:lang w:val="ru-RU"/>
        </w:rPr>
        <w:t>—​</w:t>
      </w:r>
      <w:r w:rsidRPr="00B909FC">
        <w:rPr>
          <w:sz w:val="28"/>
          <w:szCs w:val="28"/>
        </w:rPr>
        <w:t> </w:t>
      </w:r>
      <w:r w:rsidRPr="00B909FC">
        <w:rPr>
          <w:sz w:val="28"/>
          <w:szCs w:val="28"/>
          <w:lang w:val="ru-RU"/>
        </w:rPr>
        <w:t>учёт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6D6F70" w:rsidRPr="00B909FC" w:rsidRDefault="006D6F70" w:rsidP="006D6F70">
      <w:pPr>
        <w:rPr>
          <w:sz w:val="28"/>
          <w:szCs w:val="28"/>
          <w:lang w:val="ru-RU"/>
        </w:rPr>
      </w:pPr>
      <w:r w:rsidRPr="00B909FC">
        <w:rPr>
          <w:sz w:val="28"/>
          <w:szCs w:val="28"/>
          <w:lang w:val="ru-RU"/>
        </w:rPr>
        <w:t>—​</w:t>
      </w:r>
      <w:r w:rsidRPr="00B909FC">
        <w:rPr>
          <w:sz w:val="28"/>
          <w:szCs w:val="28"/>
        </w:rPr>
        <w:t> </w:t>
      </w:r>
      <w:r w:rsidRPr="00B909FC">
        <w:rPr>
          <w:sz w:val="28"/>
          <w:szCs w:val="28"/>
          <w:lang w:val="ru-RU"/>
        </w:rPr>
        <w:t>разнообразие индивидуальных образовательных траекторий и индивидуального развития каждого обучающегося, в том числе одарённых детей, детей-инвалидов и детей с ограниченными возможностями здоровья.</w:t>
      </w:r>
    </w:p>
    <w:p w:rsidR="006D6F70" w:rsidRPr="00B909FC" w:rsidRDefault="006D6F70" w:rsidP="006D6F70">
      <w:pPr>
        <w:rPr>
          <w:sz w:val="28"/>
          <w:szCs w:val="28"/>
          <w:lang w:val="ru-RU"/>
        </w:rPr>
      </w:pPr>
      <w:bookmarkStart w:id="12" w:name="_bookmark3"/>
      <w:bookmarkEnd w:id="12"/>
      <w:r w:rsidRPr="00B909FC">
        <w:rPr>
          <w:sz w:val="28"/>
          <w:szCs w:val="28"/>
          <w:lang w:val="ru-RU"/>
        </w:rPr>
        <w:t>Основная образовательная программа формируется с учётом психолого- педагогических особенностей развития детей 11—15 лет, связанных:</w:t>
      </w:r>
    </w:p>
    <w:p w:rsidR="006D6F70" w:rsidRPr="00B909FC" w:rsidRDefault="006D6F70" w:rsidP="006D6F70">
      <w:pPr>
        <w:rPr>
          <w:sz w:val="28"/>
          <w:szCs w:val="28"/>
          <w:lang w:val="ru-RU"/>
        </w:rPr>
      </w:pPr>
      <w:r w:rsidRPr="00B909FC">
        <w:rPr>
          <w:sz w:val="28"/>
          <w:szCs w:val="28"/>
          <w:lang w:val="ru-RU"/>
        </w:rPr>
        <w:t>—​</w:t>
      </w:r>
      <w:r w:rsidRPr="00B909FC">
        <w:rPr>
          <w:sz w:val="28"/>
          <w:szCs w:val="28"/>
        </w:rPr>
        <w:t> </w:t>
      </w:r>
      <w:r w:rsidRPr="00B909FC">
        <w:rPr>
          <w:sz w:val="28"/>
          <w:szCs w:val="28"/>
          <w:lang w:val="ru-RU"/>
        </w:rPr>
        <w:t xml:space="preserve">с переходом от учебных действий, характерных для начальной школы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овладению этой учебной деятельностью на ступени основной школы в единстве мотивационно-смыслового и операционно-технического компонентов, становление которой осуществляется в форме учебного исследования, к новой внутренней позиции обучающегося — направленности на самостоятельный познавательный поиск, постановку учебных целей, освоение и самостоятельное осуществление </w:t>
      </w:r>
      <w:r w:rsidRPr="00B909FC">
        <w:rPr>
          <w:sz w:val="28"/>
          <w:szCs w:val="28"/>
          <w:lang w:val="ru-RU"/>
        </w:rPr>
        <w:lastRenderedPageBreak/>
        <w:t>контрольных и оценочных действий, инициативу в организации учебного сотрудничества;</w:t>
      </w:r>
    </w:p>
    <w:p w:rsidR="006D6F70" w:rsidRPr="00B909FC" w:rsidRDefault="006D6F70" w:rsidP="006D6F70">
      <w:pPr>
        <w:rPr>
          <w:sz w:val="28"/>
          <w:szCs w:val="28"/>
          <w:lang w:val="ru-RU"/>
        </w:rPr>
      </w:pPr>
      <w:r w:rsidRPr="00B909FC">
        <w:rPr>
          <w:sz w:val="28"/>
          <w:szCs w:val="28"/>
          <w:lang w:val="ru-RU"/>
        </w:rPr>
        <w:t>—​</w:t>
      </w:r>
      <w:r w:rsidRPr="00B909FC">
        <w:rPr>
          <w:sz w:val="28"/>
          <w:szCs w:val="28"/>
        </w:rPr>
        <w:t> </w:t>
      </w:r>
      <w:r w:rsidRPr="00B909FC">
        <w:rPr>
          <w:sz w:val="28"/>
          <w:szCs w:val="28"/>
          <w:lang w:val="ru-RU"/>
        </w:rPr>
        <w:t>с осуществлением на каждом возрастном уровне (11—13 и 13—15 лет) благодаря развитию рефлексии общих способов действий и возможностей их переноса в различные учебно-предметные области, качественного преобразования учебных действий моделирования, контроля и оценки и перехода от самостоятельной постановки обучающимися новых учебных задач к развитию способности проектирования собственной учебной деятельности и построению жизненных планов во временной перспективе;</w:t>
      </w:r>
    </w:p>
    <w:p w:rsidR="006D6F70" w:rsidRPr="00B909FC" w:rsidRDefault="006D6F70" w:rsidP="006D6F70">
      <w:pPr>
        <w:rPr>
          <w:sz w:val="28"/>
          <w:szCs w:val="28"/>
          <w:lang w:val="ru-RU"/>
        </w:rPr>
      </w:pPr>
      <w:r w:rsidRPr="00B909FC">
        <w:rPr>
          <w:sz w:val="28"/>
          <w:szCs w:val="28"/>
          <w:lang w:val="ru-RU"/>
        </w:rPr>
        <w:t>—​</w:t>
      </w:r>
      <w:r w:rsidRPr="00B909FC">
        <w:rPr>
          <w:sz w:val="28"/>
          <w:szCs w:val="28"/>
        </w:rPr>
        <w:t> </w:t>
      </w:r>
      <w:r w:rsidRPr="00B909FC">
        <w:rPr>
          <w:sz w:val="28"/>
          <w:szCs w:val="28"/>
          <w:lang w:val="ru-RU"/>
        </w:rPr>
        <w:t>с формированием у обучающегося научного типа мышления, ориентирующего на общекультурные образцы, нормы, эталоны и закономерности взаимодействия с окружающим миром;</w:t>
      </w:r>
    </w:p>
    <w:p w:rsidR="006D6F70" w:rsidRPr="00B909FC" w:rsidRDefault="006D6F70" w:rsidP="006D6F70">
      <w:pPr>
        <w:rPr>
          <w:sz w:val="28"/>
          <w:szCs w:val="28"/>
          <w:lang w:val="ru-RU"/>
        </w:rPr>
      </w:pPr>
      <w:r w:rsidRPr="00B909FC">
        <w:rPr>
          <w:sz w:val="28"/>
          <w:szCs w:val="28"/>
          <w:lang w:val="ru-RU"/>
        </w:rPr>
        <w:t>—​</w:t>
      </w:r>
      <w:r w:rsidRPr="00B909FC">
        <w:rPr>
          <w:sz w:val="28"/>
          <w:szCs w:val="28"/>
        </w:rPr>
        <w:t> </w:t>
      </w:r>
      <w:r w:rsidRPr="00B909FC">
        <w:rPr>
          <w:sz w:val="28"/>
          <w:szCs w:val="28"/>
          <w:lang w:val="ru-RU"/>
        </w:rPr>
        <w:t>с овладением коммуникативными средствами и способами организации кооперации и сотрудничества; развитием учебного сотрудничества, реализуемого в отношениях обучающихся с учителем и сверстниками;</w:t>
      </w:r>
    </w:p>
    <w:p w:rsidR="006D6F70" w:rsidRPr="00B909FC" w:rsidRDefault="006D6F70" w:rsidP="006D6F70">
      <w:pPr>
        <w:rPr>
          <w:sz w:val="28"/>
          <w:szCs w:val="28"/>
          <w:lang w:val="ru-RU"/>
        </w:rPr>
      </w:pPr>
      <w:r w:rsidRPr="00B909FC">
        <w:rPr>
          <w:sz w:val="28"/>
          <w:szCs w:val="28"/>
          <w:lang w:val="ru-RU"/>
        </w:rPr>
        <w:t>—​</w:t>
      </w:r>
      <w:r w:rsidRPr="00B909FC">
        <w:rPr>
          <w:sz w:val="28"/>
          <w:szCs w:val="28"/>
        </w:rPr>
        <w:t> </w:t>
      </w:r>
      <w:r w:rsidRPr="00B909FC">
        <w:rPr>
          <w:sz w:val="28"/>
          <w:szCs w:val="28"/>
          <w:lang w:val="ru-RU"/>
        </w:rPr>
        <w:t>с изменением формы организации учебной деятельности и учебного сотрудничества от классно-урочной к лабораторно-семинарской, лекционно- лабораторной, исследовательской.</w:t>
      </w:r>
    </w:p>
    <w:p w:rsidR="006D6F70" w:rsidRPr="00B909FC" w:rsidRDefault="006D6F70" w:rsidP="006D6F70">
      <w:pPr>
        <w:rPr>
          <w:sz w:val="28"/>
          <w:szCs w:val="28"/>
          <w:lang w:val="ru-RU"/>
        </w:rPr>
      </w:pPr>
      <w:r w:rsidRPr="00B909FC">
        <w:rPr>
          <w:sz w:val="28"/>
          <w:szCs w:val="28"/>
          <w:lang w:val="ru-RU"/>
        </w:rPr>
        <w:t>Программа соответствует принципам государственной политики РФ в области образования, изложенным в Законе Российской Федерации «Об образовании»:</w:t>
      </w:r>
    </w:p>
    <w:p w:rsidR="006D6F70" w:rsidRPr="00B909FC" w:rsidRDefault="006D6F70" w:rsidP="006D6F70">
      <w:pPr>
        <w:rPr>
          <w:sz w:val="28"/>
          <w:szCs w:val="28"/>
          <w:lang w:val="ru-RU"/>
        </w:rPr>
      </w:pPr>
      <w:r w:rsidRPr="00B909FC">
        <w:rPr>
          <w:sz w:val="28"/>
          <w:szCs w:val="28"/>
          <w:lang w:val="ru-RU"/>
        </w:rPr>
        <w:t>—​</w:t>
      </w:r>
      <w:r w:rsidRPr="00B909FC">
        <w:rPr>
          <w:sz w:val="28"/>
          <w:szCs w:val="28"/>
        </w:rPr>
        <w:t> </w:t>
      </w:r>
      <w:r w:rsidRPr="00B909FC">
        <w:rPr>
          <w:sz w:val="28"/>
          <w:szCs w:val="28"/>
          <w:lang w:val="ru-RU"/>
        </w:rPr>
        <w:t>гуманистический характер образования;</w:t>
      </w:r>
    </w:p>
    <w:p w:rsidR="006D6F70" w:rsidRPr="00B909FC" w:rsidRDefault="006D6F70" w:rsidP="006D6F70">
      <w:pPr>
        <w:rPr>
          <w:sz w:val="28"/>
          <w:szCs w:val="28"/>
          <w:lang w:val="ru-RU"/>
        </w:rPr>
      </w:pPr>
      <w:r w:rsidRPr="00B909FC">
        <w:rPr>
          <w:sz w:val="28"/>
          <w:szCs w:val="28"/>
          <w:lang w:val="ru-RU"/>
        </w:rPr>
        <w:t>—​</w:t>
      </w:r>
      <w:r w:rsidRPr="00B909FC">
        <w:rPr>
          <w:sz w:val="28"/>
          <w:szCs w:val="28"/>
        </w:rPr>
        <w:t> </w:t>
      </w:r>
      <w:r w:rsidRPr="00B909FC">
        <w:rPr>
          <w:sz w:val="28"/>
          <w:szCs w:val="28"/>
          <w:lang w:val="ru-RU"/>
        </w:rPr>
        <w:t>воспитание гражданственности, трудолюбия, уважения к правам и свободам</w:t>
      </w:r>
    </w:p>
    <w:p w:rsidR="006D6F70" w:rsidRPr="00B909FC" w:rsidRDefault="006D6F70" w:rsidP="006D6F70">
      <w:pPr>
        <w:rPr>
          <w:sz w:val="28"/>
          <w:szCs w:val="28"/>
          <w:lang w:val="ru-RU"/>
        </w:rPr>
      </w:pPr>
      <w:r w:rsidRPr="00B909FC">
        <w:rPr>
          <w:sz w:val="28"/>
          <w:szCs w:val="28"/>
          <w:lang w:val="ru-RU"/>
        </w:rPr>
        <w:t>—​</w:t>
      </w:r>
      <w:r w:rsidRPr="00B909FC">
        <w:rPr>
          <w:sz w:val="28"/>
          <w:szCs w:val="28"/>
        </w:rPr>
        <w:t> </w:t>
      </w:r>
      <w:r w:rsidRPr="00B909FC">
        <w:rPr>
          <w:sz w:val="28"/>
          <w:szCs w:val="28"/>
          <w:lang w:val="ru-RU"/>
        </w:rPr>
        <w:t>человека, любви к окружающей природе, Родине, семье;</w:t>
      </w:r>
    </w:p>
    <w:p w:rsidR="006D6F70" w:rsidRPr="00B909FC" w:rsidRDefault="006D6F70" w:rsidP="006D6F70">
      <w:pPr>
        <w:rPr>
          <w:sz w:val="28"/>
          <w:szCs w:val="28"/>
          <w:lang w:val="ru-RU"/>
        </w:rPr>
      </w:pPr>
      <w:r w:rsidRPr="00B909FC">
        <w:rPr>
          <w:sz w:val="28"/>
          <w:szCs w:val="28"/>
          <w:lang w:val="ru-RU"/>
        </w:rPr>
        <w:t>—​</w:t>
      </w:r>
      <w:r w:rsidRPr="00B909FC">
        <w:rPr>
          <w:sz w:val="28"/>
          <w:szCs w:val="28"/>
        </w:rPr>
        <w:t> </w:t>
      </w:r>
      <w:r w:rsidRPr="00B909FC">
        <w:rPr>
          <w:sz w:val="28"/>
          <w:szCs w:val="28"/>
          <w:lang w:val="ru-RU"/>
        </w:rPr>
        <w:t>общедоступность образования, адаптивность системы образования к уровням и</w:t>
      </w:r>
    </w:p>
    <w:p w:rsidR="006D6F70" w:rsidRPr="00B909FC" w:rsidRDefault="006D6F70" w:rsidP="006D6F70">
      <w:pPr>
        <w:rPr>
          <w:sz w:val="28"/>
          <w:szCs w:val="28"/>
          <w:lang w:val="ru-RU"/>
        </w:rPr>
      </w:pPr>
      <w:r w:rsidRPr="00B909FC">
        <w:rPr>
          <w:sz w:val="28"/>
          <w:szCs w:val="28"/>
          <w:lang w:val="ru-RU"/>
        </w:rPr>
        <w:t>—​</w:t>
      </w:r>
      <w:r w:rsidRPr="00B909FC">
        <w:rPr>
          <w:sz w:val="28"/>
          <w:szCs w:val="28"/>
        </w:rPr>
        <w:t> </w:t>
      </w:r>
      <w:r w:rsidRPr="00B909FC">
        <w:rPr>
          <w:sz w:val="28"/>
          <w:szCs w:val="28"/>
          <w:lang w:val="ru-RU"/>
        </w:rPr>
        <w:t>особенностям развития и подготовки обучающихся и воспитанников;</w:t>
      </w:r>
    </w:p>
    <w:p w:rsidR="006D6F70" w:rsidRPr="00B909FC" w:rsidRDefault="006D6F70" w:rsidP="006D6F70">
      <w:pPr>
        <w:rPr>
          <w:sz w:val="28"/>
          <w:szCs w:val="28"/>
          <w:lang w:val="ru-RU"/>
        </w:rPr>
      </w:pPr>
      <w:r w:rsidRPr="00B909FC">
        <w:rPr>
          <w:sz w:val="28"/>
          <w:szCs w:val="28"/>
          <w:lang w:val="ru-RU"/>
        </w:rPr>
        <w:t>—​</w:t>
      </w:r>
      <w:r w:rsidRPr="00B909FC">
        <w:rPr>
          <w:sz w:val="28"/>
          <w:szCs w:val="28"/>
        </w:rPr>
        <w:t> </w:t>
      </w:r>
      <w:r w:rsidRPr="00B909FC">
        <w:rPr>
          <w:sz w:val="28"/>
          <w:szCs w:val="28"/>
          <w:lang w:val="ru-RU"/>
        </w:rPr>
        <w:t>содействие взаимопониманию и сотрудничеству между людьми, народами</w:t>
      </w:r>
    </w:p>
    <w:p w:rsidR="006D6F70" w:rsidRDefault="006D6F70" w:rsidP="006D6F70">
      <w:pPr>
        <w:rPr>
          <w:sz w:val="28"/>
          <w:szCs w:val="28"/>
          <w:lang w:val="ru-RU"/>
        </w:rPr>
      </w:pPr>
      <w:r w:rsidRPr="00B909FC">
        <w:rPr>
          <w:sz w:val="28"/>
          <w:szCs w:val="28"/>
          <w:lang w:val="ru-RU"/>
        </w:rPr>
        <w:t>—​</w:t>
      </w:r>
      <w:r w:rsidRPr="00B909FC">
        <w:rPr>
          <w:sz w:val="28"/>
          <w:szCs w:val="28"/>
        </w:rPr>
        <w:t> </w:t>
      </w:r>
      <w:r w:rsidRPr="00B909FC">
        <w:rPr>
          <w:sz w:val="28"/>
          <w:szCs w:val="28"/>
          <w:lang w:val="ru-RU"/>
        </w:rPr>
        <w:t>независимо от национальной, религиозной и социальной принадлежности.</w:t>
      </w:r>
    </w:p>
    <w:p w:rsidR="00F750E2" w:rsidRPr="00B909FC" w:rsidRDefault="00F750E2" w:rsidP="006D6F70">
      <w:pPr>
        <w:rPr>
          <w:sz w:val="28"/>
          <w:szCs w:val="28"/>
          <w:lang w:val="ru-RU"/>
        </w:rPr>
      </w:pPr>
    </w:p>
    <w:p w:rsidR="006D6F70" w:rsidRPr="00D95C55" w:rsidRDefault="006D6F70" w:rsidP="006D6F70">
      <w:pPr>
        <w:jc w:val="center"/>
        <w:rPr>
          <w:b/>
          <w:sz w:val="28"/>
          <w:szCs w:val="28"/>
          <w:lang w:val="ru-RU"/>
        </w:rPr>
      </w:pPr>
      <w:bookmarkStart w:id="13" w:name="_Toc423358076"/>
      <w:r w:rsidRPr="00D95C55">
        <w:rPr>
          <w:b/>
          <w:sz w:val="28"/>
          <w:szCs w:val="28"/>
          <w:lang w:val="ru-RU"/>
        </w:rPr>
        <w:t>Программа адресована:</w:t>
      </w:r>
      <w:bookmarkEnd w:id="13"/>
    </w:p>
    <w:p w:rsidR="006D6F70" w:rsidRPr="00F750E2" w:rsidRDefault="006D6F70" w:rsidP="006D6F70">
      <w:pPr>
        <w:rPr>
          <w:b/>
          <w:i/>
          <w:sz w:val="28"/>
          <w:szCs w:val="28"/>
          <w:lang w:val="ru-RU"/>
        </w:rPr>
      </w:pPr>
      <w:r w:rsidRPr="00F750E2">
        <w:rPr>
          <w:b/>
          <w:i/>
          <w:sz w:val="28"/>
          <w:szCs w:val="28"/>
          <w:lang w:val="ru-RU"/>
        </w:rPr>
        <w:t xml:space="preserve">Учащимся и родителям </w:t>
      </w:r>
    </w:p>
    <w:p w:rsidR="006D6F70" w:rsidRPr="003331BE" w:rsidRDefault="006D6F70" w:rsidP="006D6F70">
      <w:pPr>
        <w:rPr>
          <w:sz w:val="28"/>
          <w:szCs w:val="28"/>
          <w:lang w:val="ru-RU"/>
        </w:rPr>
      </w:pPr>
      <w:r w:rsidRPr="003331BE">
        <w:rPr>
          <w:sz w:val="28"/>
          <w:szCs w:val="28"/>
          <w:lang w:val="ru-RU"/>
        </w:rPr>
        <w:t>—​</w:t>
      </w:r>
      <w:r w:rsidRPr="003331BE">
        <w:rPr>
          <w:sz w:val="28"/>
          <w:szCs w:val="28"/>
        </w:rPr>
        <w:t> </w:t>
      </w:r>
      <w:r w:rsidRPr="003331BE">
        <w:rPr>
          <w:sz w:val="28"/>
          <w:szCs w:val="28"/>
          <w:lang w:val="ru-RU"/>
        </w:rPr>
        <w:t>для информирования о целях, содержании, организации и предполагаемых результатах образ</w:t>
      </w:r>
      <w:r w:rsidR="00F750E2">
        <w:rPr>
          <w:sz w:val="28"/>
          <w:szCs w:val="28"/>
          <w:lang w:val="ru-RU"/>
        </w:rPr>
        <w:t>овательной деятельности гимназии</w:t>
      </w:r>
      <w:r w:rsidRPr="003331BE">
        <w:rPr>
          <w:sz w:val="28"/>
          <w:szCs w:val="28"/>
          <w:lang w:val="ru-RU"/>
        </w:rPr>
        <w:t xml:space="preserve"> по достижению каждым обучающимся образовательных результатов;</w:t>
      </w:r>
    </w:p>
    <w:p w:rsidR="006D6F70" w:rsidRPr="003331BE" w:rsidRDefault="006D6F70" w:rsidP="006D6F70">
      <w:pPr>
        <w:rPr>
          <w:sz w:val="28"/>
          <w:szCs w:val="28"/>
          <w:lang w:val="ru-RU"/>
        </w:rPr>
      </w:pPr>
      <w:r w:rsidRPr="003331BE">
        <w:rPr>
          <w:sz w:val="28"/>
          <w:szCs w:val="28"/>
          <w:lang w:val="ru-RU"/>
        </w:rPr>
        <w:t>—​</w:t>
      </w:r>
      <w:r w:rsidRPr="003331BE">
        <w:rPr>
          <w:sz w:val="28"/>
          <w:szCs w:val="28"/>
        </w:rPr>
        <w:t> </w:t>
      </w:r>
      <w:r w:rsidRPr="003331BE">
        <w:rPr>
          <w:sz w:val="28"/>
          <w:szCs w:val="28"/>
          <w:lang w:val="ru-RU"/>
        </w:rPr>
        <w:t>для определения сферы ответственности за достижение конечных результатов</w:t>
      </w:r>
      <w:r w:rsidR="00F750E2">
        <w:rPr>
          <w:sz w:val="28"/>
          <w:szCs w:val="28"/>
          <w:lang w:val="ru-RU"/>
        </w:rPr>
        <w:t>;</w:t>
      </w:r>
    </w:p>
    <w:p w:rsidR="006D6F70" w:rsidRPr="003331BE" w:rsidRDefault="006D6F70" w:rsidP="006D6F70">
      <w:pPr>
        <w:rPr>
          <w:sz w:val="28"/>
          <w:szCs w:val="28"/>
          <w:lang w:val="ru-RU"/>
        </w:rPr>
      </w:pPr>
      <w:r w:rsidRPr="003331BE">
        <w:rPr>
          <w:sz w:val="28"/>
          <w:szCs w:val="28"/>
          <w:lang w:val="ru-RU"/>
        </w:rPr>
        <w:t>—​</w:t>
      </w:r>
      <w:r w:rsidRPr="003331BE">
        <w:rPr>
          <w:sz w:val="28"/>
          <w:szCs w:val="28"/>
        </w:rPr>
        <w:t> </w:t>
      </w:r>
      <w:r w:rsidRPr="003331BE">
        <w:rPr>
          <w:sz w:val="28"/>
          <w:szCs w:val="28"/>
          <w:lang w:val="ru-RU"/>
        </w:rPr>
        <w:t>образ</w:t>
      </w:r>
      <w:r w:rsidR="00EB6133">
        <w:rPr>
          <w:sz w:val="28"/>
          <w:szCs w:val="28"/>
          <w:lang w:val="ru-RU"/>
        </w:rPr>
        <w:t>овательной деятельности гимназии</w:t>
      </w:r>
      <w:r w:rsidRPr="003331BE">
        <w:rPr>
          <w:sz w:val="28"/>
          <w:szCs w:val="28"/>
          <w:lang w:val="ru-RU"/>
        </w:rPr>
        <w:t>, родителей и обучающихся и возможностей для взаимодействия.</w:t>
      </w:r>
    </w:p>
    <w:p w:rsidR="006D6F70" w:rsidRPr="00F750E2" w:rsidRDefault="006D6F70" w:rsidP="006D6F70">
      <w:pPr>
        <w:rPr>
          <w:b/>
          <w:i/>
          <w:sz w:val="28"/>
          <w:szCs w:val="28"/>
          <w:lang w:val="ru-RU"/>
        </w:rPr>
      </w:pPr>
      <w:r w:rsidRPr="00F750E2">
        <w:rPr>
          <w:b/>
          <w:i/>
          <w:sz w:val="28"/>
          <w:szCs w:val="28"/>
          <w:lang w:val="ru-RU"/>
        </w:rPr>
        <w:t xml:space="preserve">Учителям </w:t>
      </w:r>
    </w:p>
    <w:p w:rsidR="006D6F70" w:rsidRPr="003331BE" w:rsidRDefault="006D6F70" w:rsidP="006D6F70">
      <w:pPr>
        <w:rPr>
          <w:sz w:val="28"/>
          <w:szCs w:val="28"/>
          <w:lang w:val="ru-RU"/>
        </w:rPr>
      </w:pPr>
      <w:r w:rsidRPr="003331BE">
        <w:rPr>
          <w:sz w:val="28"/>
          <w:szCs w:val="28"/>
          <w:lang w:val="ru-RU"/>
        </w:rPr>
        <w:t>—​</w:t>
      </w:r>
      <w:r w:rsidRPr="003331BE">
        <w:rPr>
          <w:sz w:val="28"/>
          <w:szCs w:val="28"/>
        </w:rPr>
        <w:t> </w:t>
      </w:r>
      <w:r w:rsidRPr="003331BE">
        <w:rPr>
          <w:sz w:val="28"/>
          <w:szCs w:val="28"/>
          <w:lang w:val="ru-RU"/>
        </w:rPr>
        <w:t>для углубления понимания смыслов образования и в качестве ориентира в практической образовательной деятельности.</w:t>
      </w:r>
    </w:p>
    <w:p w:rsidR="006D6F70" w:rsidRPr="00F750E2" w:rsidRDefault="006D6F70" w:rsidP="006D6F70">
      <w:pPr>
        <w:rPr>
          <w:b/>
          <w:i/>
          <w:sz w:val="28"/>
          <w:szCs w:val="28"/>
          <w:lang w:val="ru-RU"/>
        </w:rPr>
      </w:pPr>
      <w:r w:rsidRPr="00F750E2">
        <w:rPr>
          <w:b/>
          <w:i/>
          <w:sz w:val="28"/>
          <w:szCs w:val="28"/>
          <w:lang w:val="ru-RU"/>
        </w:rPr>
        <w:t xml:space="preserve">Администрации </w:t>
      </w:r>
    </w:p>
    <w:p w:rsidR="006D6F70" w:rsidRPr="003331BE" w:rsidRDefault="006D6F70" w:rsidP="006D6F70">
      <w:pPr>
        <w:rPr>
          <w:sz w:val="28"/>
          <w:szCs w:val="28"/>
          <w:lang w:val="ru-RU"/>
        </w:rPr>
      </w:pPr>
      <w:r w:rsidRPr="003331BE">
        <w:rPr>
          <w:sz w:val="28"/>
          <w:szCs w:val="28"/>
          <w:lang w:val="ru-RU"/>
        </w:rPr>
        <w:t>—​</w:t>
      </w:r>
      <w:r w:rsidRPr="003331BE">
        <w:rPr>
          <w:sz w:val="28"/>
          <w:szCs w:val="28"/>
        </w:rPr>
        <w:t> </w:t>
      </w:r>
      <w:r w:rsidRPr="003331BE">
        <w:rPr>
          <w:sz w:val="28"/>
          <w:szCs w:val="28"/>
          <w:lang w:val="ru-RU"/>
        </w:rPr>
        <w:t>для координации деятельности педагогического коллектива по выполнению требований к результатам и условиям освоения учащимися ООП ООО;</w:t>
      </w:r>
    </w:p>
    <w:p w:rsidR="006D6F70" w:rsidRPr="003331BE" w:rsidRDefault="006D6F70" w:rsidP="006D6F70">
      <w:pPr>
        <w:rPr>
          <w:sz w:val="28"/>
          <w:szCs w:val="28"/>
          <w:lang w:val="ru-RU"/>
        </w:rPr>
      </w:pPr>
      <w:r w:rsidRPr="003331BE">
        <w:rPr>
          <w:sz w:val="28"/>
          <w:szCs w:val="28"/>
          <w:lang w:val="ru-RU"/>
        </w:rPr>
        <w:lastRenderedPageBreak/>
        <w:t>—​</w:t>
      </w:r>
      <w:r w:rsidRPr="003331BE">
        <w:rPr>
          <w:sz w:val="28"/>
          <w:szCs w:val="28"/>
        </w:rPr>
        <w:t> </w:t>
      </w:r>
      <w:r w:rsidRPr="003331BE">
        <w:rPr>
          <w:sz w:val="28"/>
          <w:szCs w:val="28"/>
          <w:lang w:val="ru-RU"/>
        </w:rPr>
        <w:t>для регулирования отношений субъектов образовательного процесса, для принятия управленческих решений на основе (внутреннего и внешнего) мониторинга эффективности образовательного процесса, качества условий и результатов образовательной деятельности.</w:t>
      </w:r>
    </w:p>
    <w:p w:rsidR="006D6F70" w:rsidRPr="003331BE" w:rsidRDefault="006D6F70" w:rsidP="006D6F70">
      <w:pPr>
        <w:rPr>
          <w:sz w:val="28"/>
          <w:szCs w:val="28"/>
          <w:lang w:val="ru-RU"/>
        </w:rPr>
      </w:pPr>
      <w:r w:rsidRPr="003331BE">
        <w:rPr>
          <w:sz w:val="28"/>
          <w:szCs w:val="28"/>
          <w:lang w:val="ru-RU"/>
        </w:rPr>
        <w:t>Содержание основной образовательной программы основного общего образования формируется с учётом:</w:t>
      </w:r>
    </w:p>
    <w:p w:rsidR="006D6F70" w:rsidRPr="003331BE" w:rsidRDefault="006D6F70" w:rsidP="006D6F70">
      <w:pPr>
        <w:rPr>
          <w:sz w:val="28"/>
          <w:szCs w:val="28"/>
          <w:lang w:val="ru-RU"/>
        </w:rPr>
      </w:pPr>
      <w:bookmarkStart w:id="14" w:name="_Toc419565002"/>
      <w:bookmarkStart w:id="15" w:name="_Toc419567589"/>
      <w:bookmarkStart w:id="16" w:name="_Toc419631796"/>
      <w:bookmarkStart w:id="17" w:name="_Toc419649379"/>
      <w:bookmarkStart w:id="18" w:name="_Toc419649963"/>
      <w:bookmarkStart w:id="19" w:name="_Toc419651583"/>
      <w:bookmarkStart w:id="20" w:name="_Toc423358077"/>
      <w:bookmarkEnd w:id="14"/>
      <w:bookmarkEnd w:id="15"/>
      <w:bookmarkEnd w:id="16"/>
      <w:bookmarkEnd w:id="17"/>
      <w:bookmarkEnd w:id="18"/>
      <w:bookmarkEnd w:id="19"/>
      <w:r w:rsidRPr="003331BE">
        <w:rPr>
          <w:sz w:val="28"/>
          <w:szCs w:val="28"/>
          <w:lang w:val="ru-RU"/>
        </w:rPr>
        <w:t>государственного заказа:</w:t>
      </w:r>
      <w:bookmarkEnd w:id="20"/>
    </w:p>
    <w:p w:rsidR="006D6F70" w:rsidRPr="003331BE" w:rsidRDefault="006D6F70" w:rsidP="006D6F70">
      <w:pPr>
        <w:rPr>
          <w:sz w:val="28"/>
          <w:szCs w:val="28"/>
          <w:lang w:val="ru-RU"/>
        </w:rPr>
      </w:pPr>
      <w:r w:rsidRPr="003331BE">
        <w:rPr>
          <w:sz w:val="28"/>
          <w:szCs w:val="28"/>
          <w:lang w:val="ru-RU"/>
        </w:rPr>
        <w:t>—​</w:t>
      </w:r>
      <w:r w:rsidRPr="003331BE">
        <w:rPr>
          <w:sz w:val="28"/>
          <w:szCs w:val="28"/>
        </w:rPr>
        <w:t> </w:t>
      </w:r>
      <w:r w:rsidRPr="003331BE">
        <w:rPr>
          <w:sz w:val="28"/>
          <w:szCs w:val="28"/>
          <w:lang w:val="ru-RU"/>
        </w:rPr>
        <w:t>создание условий для получения учащимися качественного образования в соответствии с государственными стандартами;</w:t>
      </w:r>
    </w:p>
    <w:p w:rsidR="006D6F70" w:rsidRPr="003331BE" w:rsidRDefault="006D6F70" w:rsidP="006D6F70">
      <w:pPr>
        <w:rPr>
          <w:sz w:val="28"/>
          <w:szCs w:val="28"/>
          <w:lang w:val="ru-RU"/>
        </w:rPr>
      </w:pPr>
      <w:r w:rsidRPr="003331BE">
        <w:rPr>
          <w:sz w:val="28"/>
          <w:szCs w:val="28"/>
          <w:lang w:val="ru-RU"/>
        </w:rPr>
        <w:t>—​</w:t>
      </w:r>
      <w:r w:rsidRPr="003331BE">
        <w:rPr>
          <w:sz w:val="28"/>
          <w:szCs w:val="28"/>
        </w:rPr>
        <w:t> </w:t>
      </w:r>
      <w:r w:rsidRPr="003331BE">
        <w:rPr>
          <w:sz w:val="28"/>
          <w:szCs w:val="28"/>
          <w:lang w:val="ru-RU"/>
        </w:rPr>
        <w:t>развитие творческой, конкурентоспособной, общественно-активной, функционально-грамотной, устойчиво развитой личности.</w:t>
      </w:r>
    </w:p>
    <w:p w:rsidR="006D6F70" w:rsidRPr="003331BE" w:rsidRDefault="006D6F70" w:rsidP="006D6F70">
      <w:pPr>
        <w:rPr>
          <w:sz w:val="28"/>
          <w:szCs w:val="28"/>
          <w:lang w:val="ru-RU"/>
        </w:rPr>
      </w:pPr>
      <w:bookmarkStart w:id="21" w:name="_Toc419565003"/>
      <w:bookmarkStart w:id="22" w:name="_Toc419567590"/>
      <w:bookmarkStart w:id="23" w:name="_Toc419631797"/>
      <w:bookmarkStart w:id="24" w:name="_Toc419649380"/>
      <w:bookmarkStart w:id="25" w:name="_Toc419649964"/>
      <w:bookmarkStart w:id="26" w:name="_Toc419651584"/>
      <w:bookmarkStart w:id="27" w:name="_Toc423358078"/>
      <w:bookmarkEnd w:id="21"/>
      <w:bookmarkEnd w:id="22"/>
      <w:bookmarkEnd w:id="23"/>
      <w:bookmarkEnd w:id="24"/>
      <w:bookmarkEnd w:id="25"/>
      <w:bookmarkEnd w:id="26"/>
      <w:r w:rsidRPr="003331BE">
        <w:rPr>
          <w:sz w:val="28"/>
          <w:szCs w:val="28"/>
          <w:lang w:val="ru-RU"/>
        </w:rPr>
        <w:t>социального заказа:</w:t>
      </w:r>
      <w:bookmarkEnd w:id="27"/>
    </w:p>
    <w:p w:rsidR="006D6F70" w:rsidRPr="003331BE" w:rsidRDefault="006D6F70" w:rsidP="006D6F70">
      <w:pPr>
        <w:rPr>
          <w:sz w:val="28"/>
          <w:szCs w:val="28"/>
          <w:lang w:val="ru-RU"/>
        </w:rPr>
      </w:pPr>
      <w:r w:rsidRPr="003331BE">
        <w:rPr>
          <w:sz w:val="28"/>
          <w:szCs w:val="28"/>
          <w:lang w:val="ru-RU"/>
        </w:rPr>
        <w:t>—​</w:t>
      </w:r>
      <w:r w:rsidRPr="003331BE">
        <w:rPr>
          <w:sz w:val="28"/>
          <w:szCs w:val="28"/>
        </w:rPr>
        <w:t> </w:t>
      </w:r>
      <w:r w:rsidRPr="003331BE">
        <w:rPr>
          <w:sz w:val="28"/>
          <w:szCs w:val="28"/>
          <w:lang w:val="ru-RU"/>
        </w:rPr>
        <w:t>организация учебного процесса в безопасных и комфортных условиях;</w:t>
      </w:r>
    </w:p>
    <w:p w:rsidR="006D6F70" w:rsidRPr="003331BE" w:rsidRDefault="006D6F70" w:rsidP="006D6F70">
      <w:pPr>
        <w:rPr>
          <w:sz w:val="28"/>
          <w:szCs w:val="28"/>
          <w:lang w:val="ru-RU"/>
        </w:rPr>
      </w:pPr>
      <w:r w:rsidRPr="003331BE">
        <w:rPr>
          <w:sz w:val="28"/>
          <w:szCs w:val="28"/>
          <w:lang w:val="ru-RU"/>
        </w:rPr>
        <w:t>—​</w:t>
      </w:r>
      <w:r w:rsidRPr="003331BE">
        <w:rPr>
          <w:sz w:val="28"/>
          <w:szCs w:val="28"/>
        </w:rPr>
        <w:t> </w:t>
      </w:r>
      <w:r w:rsidRPr="003331BE">
        <w:rPr>
          <w:sz w:val="28"/>
          <w:szCs w:val="28"/>
          <w:lang w:val="ru-RU"/>
        </w:rPr>
        <w:t>обеспечение качества образования, позволяющего выпускникам эффективно взаимодействовать с экономикой и обществом в соответствии с требованиями времени;</w:t>
      </w:r>
    </w:p>
    <w:p w:rsidR="006D6F70" w:rsidRPr="003331BE" w:rsidRDefault="006D6F70" w:rsidP="006D6F70">
      <w:pPr>
        <w:rPr>
          <w:sz w:val="28"/>
          <w:szCs w:val="28"/>
          <w:lang w:val="ru-RU"/>
        </w:rPr>
      </w:pPr>
      <w:r w:rsidRPr="003331BE">
        <w:rPr>
          <w:sz w:val="28"/>
          <w:szCs w:val="28"/>
          <w:lang w:val="ru-RU"/>
        </w:rPr>
        <w:t>—​</w:t>
      </w:r>
      <w:r w:rsidRPr="003331BE">
        <w:rPr>
          <w:sz w:val="28"/>
          <w:szCs w:val="28"/>
        </w:rPr>
        <w:t> </w:t>
      </w:r>
      <w:r w:rsidRPr="003331BE">
        <w:rPr>
          <w:sz w:val="28"/>
          <w:szCs w:val="28"/>
          <w:lang w:val="ru-RU"/>
        </w:rPr>
        <w:t>воспитание личности ученика, его нравственных и духовных качеств;</w:t>
      </w:r>
    </w:p>
    <w:p w:rsidR="006D6F70" w:rsidRPr="003331BE" w:rsidRDefault="006D6F70" w:rsidP="006D6F70">
      <w:pPr>
        <w:rPr>
          <w:sz w:val="28"/>
          <w:szCs w:val="28"/>
          <w:lang w:val="ru-RU"/>
        </w:rPr>
      </w:pPr>
      <w:r w:rsidRPr="003331BE">
        <w:rPr>
          <w:sz w:val="28"/>
          <w:szCs w:val="28"/>
          <w:lang w:val="ru-RU"/>
        </w:rPr>
        <w:t>—​</w:t>
      </w:r>
      <w:r w:rsidRPr="003331BE">
        <w:rPr>
          <w:sz w:val="28"/>
          <w:szCs w:val="28"/>
        </w:rPr>
        <w:t> </w:t>
      </w:r>
      <w:r w:rsidRPr="003331BE">
        <w:rPr>
          <w:sz w:val="28"/>
          <w:szCs w:val="28"/>
          <w:lang w:val="ru-RU"/>
        </w:rPr>
        <w:t>обеспечение досуговой занятости и создание условий для удовлетворения интересов и развития разнообразных способностей обучающихся;</w:t>
      </w:r>
    </w:p>
    <w:p w:rsidR="006D6F70" w:rsidRPr="003331BE" w:rsidRDefault="006D6F70" w:rsidP="006D6F70">
      <w:pPr>
        <w:rPr>
          <w:sz w:val="28"/>
          <w:szCs w:val="28"/>
          <w:lang w:val="ru-RU"/>
        </w:rPr>
      </w:pPr>
      <w:r w:rsidRPr="003331BE">
        <w:rPr>
          <w:sz w:val="28"/>
          <w:szCs w:val="28"/>
          <w:lang w:val="ru-RU"/>
        </w:rPr>
        <w:t>—​</w:t>
      </w:r>
      <w:r w:rsidRPr="003331BE">
        <w:rPr>
          <w:sz w:val="28"/>
          <w:szCs w:val="28"/>
        </w:rPr>
        <w:t> </w:t>
      </w:r>
      <w:r w:rsidRPr="003331BE">
        <w:rPr>
          <w:sz w:val="28"/>
          <w:szCs w:val="28"/>
          <w:lang w:val="ru-RU"/>
        </w:rPr>
        <w:t>воспит</w:t>
      </w:r>
      <w:r>
        <w:rPr>
          <w:sz w:val="28"/>
          <w:szCs w:val="28"/>
          <w:lang w:val="ru-RU"/>
        </w:rPr>
        <w:t xml:space="preserve">ание ответственного отношения </w:t>
      </w:r>
      <w:r w:rsidRPr="003331BE">
        <w:rPr>
          <w:sz w:val="28"/>
          <w:szCs w:val="28"/>
          <w:lang w:val="ru-RU"/>
        </w:rPr>
        <w:t>учащихся к своему здоровью и формирование навыков здорового образа жизни.</w:t>
      </w:r>
    </w:p>
    <w:p w:rsidR="006D6F70" w:rsidRPr="003331BE" w:rsidRDefault="006D6F70" w:rsidP="006D6F70">
      <w:pPr>
        <w:rPr>
          <w:sz w:val="28"/>
          <w:szCs w:val="28"/>
          <w:lang w:val="ru-RU"/>
        </w:rPr>
      </w:pPr>
      <w:bookmarkStart w:id="28" w:name="_Toc419565004"/>
      <w:bookmarkStart w:id="29" w:name="_Toc419567591"/>
      <w:bookmarkStart w:id="30" w:name="_Toc419631798"/>
      <w:bookmarkStart w:id="31" w:name="_Toc419649381"/>
      <w:bookmarkStart w:id="32" w:name="_Toc419649965"/>
      <w:bookmarkStart w:id="33" w:name="_Toc419651585"/>
      <w:bookmarkStart w:id="34" w:name="_Toc423358079"/>
      <w:bookmarkEnd w:id="28"/>
      <w:bookmarkEnd w:id="29"/>
      <w:bookmarkEnd w:id="30"/>
      <w:bookmarkEnd w:id="31"/>
      <w:bookmarkEnd w:id="32"/>
      <w:bookmarkEnd w:id="33"/>
      <w:r w:rsidRPr="003331BE">
        <w:rPr>
          <w:sz w:val="28"/>
          <w:szCs w:val="28"/>
          <w:lang w:val="ru-RU"/>
        </w:rPr>
        <w:t>заказа родителей:</w:t>
      </w:r>
      <w:bookmarkEnd w:id="34"/>
    </w:p>
    <w:p w:rsidR="006D6F70" w:rsidRPr="003331BE" w:rsidRDefault="006D6F70" w:rsidP="006D6F70">
      <w:pPr>
        <w:rPr>
          <w:sz w:val="28"/>
          <w:szCs w:val="28"/>
          <w:lang w:val="ru-RU"/>
        </w:rPr>
      </w:pPr>
      <w:r w:rsidRPr="003331BE">
        <w:rPr>
          <w:sz w:val="28"/>
          <w:szCs w:val="28"/>
          <w:lang w:val="ru-RU"/>
        </w:rPr>
        <w:t>—​</w:t>
      </w:r>
      <w:r w:rsidRPr="003331BE">
        <w:rPr>
          <w:sz w:val="28"/>
          <w:szCs w:val="28"/>
        </w:rPr>
        <w:t> </w:t>
      </w:r>
      <w:r w:rsidRPr="003331BE">
        <w:rPr>
          <w:sz w:val="28"/>
          <w:szCs w:val="28"/>
          <w:lang w:val="ru-RU"/>
        </w:rPr>
        <w:t>возможность получения качественного образования;</w:t>
      </w:r>
    </w:p>
    <w:p w:rsidR="006D6F70" w:rsidRPr="003331BE" w:rsidRDefault="006D6F70" w:rsidP="006D6F70">
      <w:pPr>
        <w:rPr>
          <w:sz w:val="28"/>
          <w:szCs w:val="28"/>
          <w:lang w:val="ru-RU"/>
        </w:rPr>
      </w:pPr>
      <w:r w:rsidRPr="003331BE">
        <w:rPr>
          <w:sz w:val="28"/>
          <w:szCs w:val="28"/>
          <w:lang w:val="ru-RU"/>
        </w:rPr>
        <w:t>—​</w:t>
      </w:r>
      <w:r w:rsidRPr="003331BE">
        <w:rPr>
          <w:sz w:val="28"/>
          <w:szCs w:val="28"/>
        </w:rPr>
        <w:t> </w:t>
      </w:r>
      <w:r w:rsidRPr="003331BE">
        <w:rPr>
          <w:sz w:val="28"/>
          <w:szCs w:val="28"/>
          <w:lang w:val="ru-RU"/>
        </w:rPr>
        <w:t>создание условий для развития интеллектуальных и творческих способностей учащихся;</w:t>
      </w:r>
    </w:p>
    <w:p w:rsidR="006D6F70" w:rsidRDefault="006D6F70" w:rsidP="006D6F70">
      <w:pPr>
        <w:rPr>
          <w:sz w:val="28"/>
          <w:szCs w:val="28"/>
          <w:lang w:val="ru-RU"/>
        </w:rPr>
      </w:pPr>
      <w:r w:rsidRPr="003331BE">
        <w:rPr>
          <w:sz w:val="28"/>
          <w:szCs w:val="28"/>
          <w:lang w:val="ru-RU"/>
        </w:rPr>
        <w:t>—​</w:t>
      </w:r>
      <w:r w:rsidRPr="003331BE">
        <w:rPr>
          <w:sz w:val="28"/>
          <w:szCs w:val="28"/>
        </w:rPr>
        <w:t> </w:t>
      </w:r>
      <w:r w:rsidRPr="003331BE">
        <w:rPr>
          <w:sz w:val="28"/>
          <w:szCs w:val="28"/>
          <w:lang w:val="ru-RU"/>
        </w:rPr>
        <w:t>сохранение здоровья.</w:t>
      </w:r>
    </w:p>
    <w:p w:rsidR="00F750E2" w:rsidRPr="003331BE" w:rsidRDefault="00F750E2" w:rsidP="006D6F70">
      <w:pPr>
        <w:rPr>
          <w:sz w:val="28"/>
          <w:szCs w:val="28"/>
          <w:lang w:val="ru-RU"/>
        </w:rPr>
      </w:pPr>
    </w:p>
    <w:p w:rsidR="006D6F70" w:rsidRPr="00D95C55" w:rsidRDefault="006D6F70" w:rsidP="006D6F70">
      <w:pPr>
        <w:rPr>
          <w:b/>
          <w:sz w:val="28"/>
          <w:szCs w:val="28"/>
          <w:lang w:val="ru-RU"/>
        </w:rPr>
      </w:pPr>
      <w:bookmarkStart w:id="35" w:name="_Toc419565005"/>
      <w:bookmarkStart w:id="36" w:name="_Toc419567592"/>
      <w:bookmarkStart w:id="37" w:name="_Toc419631799"/>
      <w:bookmarkStart w:id="38" w:name="_Toc419649382"/>
      <w:bookmarkStart w:id="39" w:name="_Toc419649966"/>
      <w:bookmarkStart w:id="40" w:name="_Toc419651586"/>
      <w:bookmarkStart w:id="41" w:name="_Toc423358080"/>
      <w:bookmarkEnd w:id="35"/>
      <w:bookmarkEnd w:id="36"/>
      <w:bookmarkEnd w:id="37"/>
      <w:bookmarkEnd w:id="38"/>
      <w:bookmarkEnd w:id="39"/>
      <w:bookmarkEnd w:id="40"/>
      <w:r w:rsidRPr="00D95C55">
        <w:rPr>
          <w:b/>
          <w:sz w:val="28"/>
          <w:szCs w:val="28"/>
          <w:lang w:val="ru-RU"/>
        </w:rPr>
        <w:t>Основная образовательная программа содержит следующие основные компоненты:</w:t>
      </w:r>
      <w:bookmarkEnd w:id="41"/>
    </w:p>
    <w:p w:rsidR="006D6F70" w:rsidRPr="00D95C55" w:rsidRDefault="006D6F70" w:rsidP="006D6F70">
      <w:pPr>
        <w:rPr>
          <w:i/>
          <w:sz w:val="28"/>
          <w:szCs w:val="28"/>
          <w:lang w:val="ru-RU"/>
        </w:rPr>
      </w:pPr>
      <w:r w:rsidRPr="00D95C55">
        <w:rPr>
          <w:i/>
          <w:sz w:val="28"/>
          <w:szCs w:val="28"/>
          <w:lang w:val="ru-RU"/>
        </w:rPr>
        <w:t>—​</w:t>
      </w:r>
      <w:r w:rsidRPr="00D95C55">
        <w:rPr>
          <w:i/>
          <w:sz w:val="28"/>
          <w:szCs w:val="28"/>
        </w:rPr>
        <w:t> </w:t>
      </w:r>
      <w:r w:rsidRPr="00D95C55">
        <w:rPr>
          <w:i/>
          <w:sz w:val="28"/>
          <w:szCs w:val="28"/>
          <w:lang w:val="ru-RU"/>
        </w:rPr>
        <w:t>Пояснительная записка;</w:t>
      </w:r>
    </w:p>
    <w:p w:rsidR="006D6F70" w:rsidRPr="00D95C55" w:rsidRDefault="006D6F70" w:rsidP="006D6F70">
      <w:pPr>
        <w:rPr>
          <w:i/>
          <w:sz w:val="28"/>
          <w:szCs w:val="28"/>
          <w:lang w:val="ru-RU"/>
        </w:rPr>
      </w:pPr>
      <w:r w:rsidRPr="00D95C55">
        <w:rPr>
          <w:i/>
          <w:sz w:val="28"/>
          <w:szCs w:val="28"/>
          <w:lang w:val="ru-RU"/>
        </w:rPr>
        <w:t>—​</w:t>
      </w:r>
      <w:r w:rsidRPr="00D95C55">
        <w:rPr>
          <w:i/>
          <w:sz w:val="28"/>
          <w:szCs w:val="28"/>
        </w:rPr>
        <w:t> </w:t>
      </w:r>
      <w:r w:rsidRPr="00D95C55">
        <w:rPr>
          <w:i/>
          <w:sz w:val="28"/>
          <w:szCs w:val="28"/>
          <w:lang w:val="ru-RU"/>
        </w:rPr>
        <w:t>Планируемые результаты освоения обучающимися основной образовательной программы основного общего образования;</w:t>
      </w:r>
    </w:p>
    <w:p w:rsidR="006D6F70" w:rsidRPr="00D95C55" w:rsidRDefault="006D6F70" w:rsidP="006D6F70">
      <w:pPr>
        <w:rPr>
          <w:i/>
          <w:sz w:val="28"/>
          <w:szCs w:val="28"/>
          <w:lang w:val="ru-RU"/>
        </w:rPr>
      </w:pPr>
      <w:r w:rsidRPr="00D95C55">
        <w:rPr>
          <w:i/>
          <w:sz w:val="28"/>
          <w:szCs w:val="28"/>
          <w:lang w:val="ru-RU"/>
        </w:rPr>
        <w:t>—​</w:t>
      </w:r>
      <w:r w:rsidRPr="00D95C55">
        <w:rPr>
          <w:i/>
          <w:sz w:val="28"/>
          <w:szCs w:val="28"/>
        </w:rPr>
        <w:t> </w:t>
      </w:r>
      <w:r w:rsidRPr="00D95C55">
        <w:rPr>
          <w:i/>
          <w:sz w:val="28"/>
          <w:szCs w:val="28"/>
          <w:lang w:val="ru-RU"/>
        </w:rPr>
        <w:t>Система оценки достижения планируемых результатов освоения основной образовательной программы основного общего образования;</w:t>
      </w:r>
    </w:p>
    <w:p w:rsidR="006D6F70" w:rsidRPr="00D95C55" w:rsidRDefault="006D6F70" w:rsidP="006D6F70">
      <w:pPr>
        <w:rPr>
          <w:i/>
          <w:sz w:val="28"/>
          <w:szCs w:val="28"/>
          <w:lang w:val="ru-RU"/>
        </w:rPr>
      </w:pPr>
      <w:r w:rsidRPr="00D95C55">
        <w:rPr>
          <w:i/>
          <w:sz w:val="28"/>
          <w:szCs w:val="28"/>
          <w:lang w:val="ru-RU"/>
        </w:rPr>
        <w:t>—​</w:t>
      </w:r>
      <w:r w:rsidRPr="00D95C55">
        <w:rPr>
          <w:i/>
          <w:sz w:val="28"/>
          <w:szCs w:val="28"/>
        </w:rPr>
        <w:t> </w:t>
      </w:r>
      <w:r w:rsidRPr="00D95C55">
        <w:rPr>
          <w:i/>
          <w:sz w:val="28"/>
          <w:szCs w:val="28"/>
          <w:lang w:val="ru-RU"/>
        </w:rPr>
        <w:t>Программа развития универсальных учебных действий на ступени основного общего образования;</w:t>
      </w:r>
    </w:p>
    <w:p w:rsidR="006D6F70" w:rsidRPr="00D95C55" w:rsidRDefault="006D6F70" w:rsidP="006D6F70">
      <w:pPr>
        <w:rPr>
          <w:i/>
          <w:sz w:val="28"/>
          <w:szCs w:val="28"/>
          <w:lang w:val="ru-RU"/>
        </w:rPr>
      </w:pPr>
      <w:r w:rsidRPr="00D95C55">
        <w:rPr>
          <w:i/>
          <w:sz w:val="28"/>
          <w:szCs w:val="28"/>
          <w:lang w:val="ru-RU"/>
        </w:rPr>
        <w:t>—​</w:t>
      </w:r>
      <w:r w:rsidRPr="00D95C55">
        <w:rPr>
          <w:i/>
          <w:sz w:val="28"/>
          <w:szCs w:val="28"/>
        </w:rPr>
        <w:t> </w:t>
      </w:r>
      <w:r w:rsidRPr="00D95C55">
        <w:rPr>
          <w:i/>
          <w:sz w:val="28"/>
          <w:szCs w:val="28"/>
          <w:lang w:val="ru-RU"/>
        </w:rPr>
        <w:t>Программы отдельных учебных предметов, курсов;</w:t>
      </w:r>
    </w:p>
    <w:p w:rsidR="006D6F70" w:rsidRPr="00D95C55" w:rsidRDefault="006D6F70" w:rsidP="006D6F70">
      <w:pPr>
        <w:rPr>
          <w:i/>
          <w:sz w:val="28"/>
          <w:szCs w:val="28"/>
          <w:lang w:val="ru-RU"/>
        </w:rPr>
      </w:pPr>
      <w:r w:rsidRPr="00D95C55">
        <w:rPr>
          <w:i/>
          <w:sz w:val="28"/>
          <w:szCs w:val="28"/>
          <w:lang w:val="ru-RU"/>
        </w:rPr>
        <w:t>—​</w:t>
      </w:r>
      <w:r w:rsidRPr="00D95C55">
        <w:rPr>
          <w:i/>
          <w:sz w:val="28"/>
          <w:szCs w:val="28"/>
        </w:rPr>
        <w:t> </w:t>
      </w:r>
      <w:r w:rsidRPr="00D95C55">
        <w:rPr>
          <w:i/>
          <w:sz w:val="28"/>
          <w:szCs w:val="28"/>
          <w:lang w:val="ru-RU"/>
        </w:rPr>
        <w:t>Программа воспитания и социализации обучающихся;</w:t>
      </w:r>
    </w:p>
    <w:p w:rsidR="006D6F70" w:rsidRPr="00D95C55" w:rsidRDefault="006D6F70" w:rsidP="006D6F70">
      <w:pPr>
        <w:rPr>
          <w:i/>
          <w:sz w:val="28"/>
          <w:szCs w:val="28"/>
          <w:lang w:val="ru-RU"/>
        </w:rPr>
      </w:pPr>
      <w:r w:rsidRPr="00D95C55">
        <w:rPr>
          <w:i/>
          <w:sz w:val="28"/>
          <w:szCs w:val="28"/>
          <w:lang w:val="ru-RU"/>
        </w:rPr>
        <w:t>—​</w:t>
      </w:r>
      <w:r w:rsidRPr="00D95C55">
        <w:rPr>
          <w:i/>
          <w:sz w:val="28"/>
          <w:szCs w:val="28"/>
        </w:rPr>
        <w:t> </w:t>
      </w:r>
      <w:r w:rsidRPr="00D95C55">
        <w:rPr>
          <w:i/>
          <w:sz w:val="28"/>
          <w:szCs w:val="28"/>
          <w:lang w:val="ru-RU"/>
        </w:rPr>
        <w:t>Программа коррекционной работы;</w:t>
      </w:r>
    </w:p>
    <w:p w:rsidR="006D6F70" w:rsidRPr="00D95C55" w:rsidRDefault="006D6F70" w:rsidP="006D6F70">
      <w:pPr>
        <w:rPr>
          <w:i/>
          <w:sz w:val="28"/>
          <w:szCs w:val="28"/>
          <w:lang w:val="ru-RU"/>
        </w:rPr>
      </w:pPr>
      <w:r w:rsidRPr="00D95C55">
        <w:rPr>
          <w:i/>
          <w:sz w:val="28"/>
          <w:szCs w:val="28"/>
          <w:lang w:val="ru-RU"/>
        </w:rPr>
        <w:t>—​</w:t>
      </w:r>
      <w:r w:rsidRPr="00D95C55">
        <w:rPr>
          <w:i/>
          <w:sz w:val="28"/>
          <w:szCs w:val="28"/>
        </w:rPr>
        <w:t> </w:t>
      </w:r>
      <w:r w:rsidRPr="00D95C55">
        <w:rPr>
          <w:i/>
          <w:sz w:val="28"/>
          <w:szCs w:val="28"/>
          <w:lang w:val="ru-RU"/>
        </w:rPr>
        <w:t>Учебный план образовательного учреждения;</w:t>
      </w:r>
    </w:p>
    <w:p w:rsidR="006D6F70" w:rsidRDefault="006D6F70" w:rsidP="006D6F70">
      <w:pPr>
        <w:rPr>
          <w:i/>
          <w:sz w:val="28"/>
          <w:szCs w:val="28"/>
          <w:lang w:val="ru-RU"/>
        </w:rPr>
      </w:pPr>
      <w:r w:rsidRPr="00D95C55">
        <w:rPr>
          <w:i/>
          <w:sz w:val="28"/>
          <w:szCs w:val="28"/>
          <w:lang w:val="ru-RU"/>
        </w:rPr>
        <w:t>—​</w:t>
      </w:r>
      <w:r w:rsidRPr="00D95C55">
        <w:rPr>
          <w:i/>
          <w:sz w:val="28"/>
          <w:szCs w:val="28"/>
        </w:rPr>
        <w:t> </w:t>
      </w:r>
      <w:r w:rsidRPr="00D95C55">
        <w:rPr>
          <w:i/>
          <w:sz w:val="28"/>
          <w:szCs w:val="28"/>
          <w:lang w:val="ru-RU"/>
        </w:rPr>
        <w:t>Система условий реализации основной образовательной программы.</w:t>
      </w:r>
    </w:p>
    <w:p w:rsidR="00F750E2" w:rsidRPr="00D95C55" w:rsidRDefault="00F750E2" w:rsidP="006D6F70">
      <w:pPr>
        <w:rPr>
          <w:i/>
          <w:sz w:val="28"/>
          <w:szCs w:val="28"/>
          <w:lang w:val="ru-RU"/>
        </w:rPr>
      </w:pPr>
    </w:p>
    <w:p w:rsidR="006D6F70" w:rsidRPr="003331BE" w:rsidRDefault="006D6F70" w:rsidP="006D6F70">
      <w:pPr>
        <w:rPr>
          <w:sz w:val="28"/>
          <w:szCs w:val="28"/>
          <w:lang w:val="ru-RU"/>
        </w:rPr>
      </w:pPr>
      <w:r w:rsidRPr="003331BE">
        <w:rPr>
          <w:sz w:val="28"/>
          <w:szCs w:val="28"/>
          <w:lang w:val="ru-RU"/>
        </w:rPr>
        <w:t xml:space="preserve">Переход обучающегося в основную школу совпадает с предкритической фазой развития ребёнка — переходом к кризису младшего подросткового возраста </w:t>
      </w:r>
      <w:r w:rsidRPr="003331BE">
        <w:rPr>
          <w:sz w:val="28"/>
          <w:szCs w:val="28"/>
          <w:lang w:val="ru-RU"/>
        </w:rPr>
        <w:lastRenderedPageBreak/>
        <w:t>(11— 13 лет, 5— 7 классы), характеризующемуся началом перехода от детства к взрослости, при котором центральным и специфическим новообразованием в личности подростка является возникновение и развитие у него самосознания — представления о том, что он уже не ребёнок, т. е. чувства взрослости, а также внутренней переориентацией подростка с правил и ограничений, связанных с моралью послушания, на нормы поведения взрослых.</w:t>
      </w:r>
    </w:p>
    <w:p w:rsidR="006D6F70" w:rsidRPr="003331BE" w:rsidRDefault="006D6F70" w:rsidP="006D6F70">
      <w:pPr>
        <w:rPr>
          <w:sz w:val="28"/>
          <w:szCs w:val="28"/>
          <w:lang w:val="ru-RU"/>
        </w:rPr>
      </w:pPr>
      <w:r w:rsidRPr="003331BE">
        <w:rPr>
          <w:sz w:val="28"/>
          <w:szCs w:val="28"/>
          <w:lang w:val="ru-RU"/>
        </w:rPr>
        <w:t>Второй этап подросткового развития (14—15 лет, 8—9 классы) характеризуется:</w:t>
      </w:r>
    </w:p>
    <w:p w:rsidR="006D6F70" w:rsidRPr="003331BE" w:rsidRDefault="006D6F70" w:rsidP="006D6F70">
      <w:pPr>
        <w:rPr>
          <w:sz w:val="28"/>
          <w:szCs w:val="28"/>
          <w:lang w:val="ru-RU"/>
        </w:rPr>
      </w:pPr>
      <w:r w:rsidRPr="003331BE">
        <w:rPr>
          <w:sz w:val="28"/>
          <w:szCs w:val="28"/>
          <w:lang w:val="ru-RU"/>
        </w:rPr>
        <w:t>— 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ребёнка, появлением у подростка значительных субъективных трудностей и переживаний;</w:t>
      </w:r>
    </w:p>
    <w:p w:rsidR="006D6F70" w:rsidRPr="003331BE" w:rsidRDefault="006D6F70" w:rsidP="006D6F70">
      <w:pPr>
        <w:rPr>
          <w:sz w:val="28"/>
          <w:szCs w:val="28"/>
          <w:lang w:val="ru-RU"/>
        </w:rPr>
      </w:pPr>
      <w:r w:rsidRPr="003331BE">
        <w:rPr>
          <w:sz w:val="28"/>
          <w:szCs w:val="28"/>
          <w:lang w:val="ru-RU"/>
        </w:rPr>
        <w:t>— стремлением подростка к общению и совместной деятельности со сверстниками;</w:t>
      </w:r>
    </w:p>
    <w:p w:rsidR="006D6F70" w:rsidRPr="003331BE" w:rsidRDefault="006D6F70" w:rsidP="006D6F70">
      <w:pPr>
        <w:rPr>
          <w:sz w:val="28"/>
          <w:szCs w:val="28"/>
          <w:lang w:val="ru-RU"/>
        </w:rPr>
      </w:pPr>
      <w:r w:rsidRPr="003331BE">
        <w:rPr>
          <w:sz w:val="28"/>
          <w:szCs w:val="28"/>
          <w:lang w:val="ru-RU"/>
        </w:rPr>
        <w:t>— особой чувствительностью к морально-этическому «кодексу товарищества», в котором заданы важнейшие нормы социального поведения взрослого мира;</w:t>
      </w:r>
    </w:p>
    <w:p w:rsidR="006D6F70" w:rsidRPr="003331BE" w:rsidRDefault="006D6F70" w:rsidP="006D6F70">
      <w:pPr>
        <w:rPr>
          <w:sz w:val="28"/>
          <w:szCs w:val="28"/>
          <w:lang w:val="ru-RU"/>
        </w:rPr>
      </w:pPr>
      <w:r w:rsidRPr="003331BE">
        <w:rPr>
          <w:sz w:val="28"/>
          <w:szCs w:val="28"/>
          <w:lang w:val="ru-RU"/>
        </w:rPr>
        <w:t>— процессом перехода от детства к взрослости, отражающимся в его характеристике как «переходного», «трудного» или «критического»;</w:t>
      </w:r>
    </w:p>
    <w:p w:rsidR="006D6F70" w:rsidRPr="003331BE" w:rsidRDefault="006D6F70" w:rsidP="006D6F70">
      <w:pPr>
        <w:rPr>
          <w:sz w:val="28"/>
          <w:szCs w:val="28"/>
          <w:lang w:val="ru-RU"/>
        </w:rPr>
      </w:pPr>
      <w:r w:rsidRPr="003331BE">
        <w:rPr>
          <w:sz w:val="28"/>
          <w:szCs w:val="28"/>
          <w:lang w:val="ru-RU"/>
        </w:rPr>
        <w:t>— обострённой,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порождающей интенсивное формирование на данном возрастном этапе нравственных понятий и убеждений, выработку принципов, моральное развитие личности;</w:t>
      </w:r>
    </w:p>
    <w:p w:rsidR="006D6F70" w:rsidRPr="003331BE" w:rsidRDefault="006D6F70" w:rsidP="006D6F70">
      <w:pPr>
        <w:rPr>
          <w:sz w:val="28"/>
          <w:szCs w:val="28"/>
          <w:lang w:val="ru-RU"/>
        </w:rPr>
      </w:pPr>
      <w:r w:rsidRPr="003331BE">
        <w:rPr>
          <w:sz w:val="28"/>
          <w:szCs w:val="28"/>
          <w:lang w:val="ru-RU"/>
        </w:rPr>
        <w:t>— сложными поведенческими проявлениями, вызванными противоречием между потребностью в признании их взрослыми со стороны окружающих и собственной неуверенностью в этом (нормативный кризис с его кульминационной точкой подросткового кризиса независимости, проявляющегося в разных формах непослушания, сопротивления и протеста);</w:t>
      </w:r>
    </w:p>
    <w:p w:rsidR="006D6F70" w:rsidRPr="003331BE" w:rsidRDefault="006D6F70" w:rsidP="006D6F70">
      <w:pPr>
        <w:rPr>
          <w:sz w:val="28"/>
          <w:szCs w:val="28"/>
          <w:lang w:val="ru-RU"/>
        </w:rPr>
      </w:pPr>
      <w:r w:rsidRPr="003331BE">
        <w:rPr>
          <w:sz w:val="28"/>
          <w:szCs w:val="28"/>
          <w:lang w:val="ru-RU"/>
        </w:rPr>
        <w:t>— изменением социальной ситуации развития — ростом информационных перегрузок и изменением характера и способа общения и социальных взаимодействий — объёмы и способы получения информации (СМИ, телевидение, Интернет).</w:t>
      </w:r>
    </w:p>
    <w:p w:rsidR="006D6F70" w:rsidRDefault="006D6F70" w:rsidP="006D6F70">
      <w:pPr>
        <w:rPr>
          <w:sz w:val="28"/>
          <w:szCs w:val="28"/>
          <w:lang w:val="ru-RU"/>
        </w:rPr>
      </w:pPr>
      <w:r w:rsidRPr="003331BE">
        <w:rPr>
          <w:sz w:val="28"/>
          <w:szCs w:val="28"/>
          <w:lang w:val="ru-RU"/>
        </w:rPr>
        <w:t>Учёт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выбора условий и методик обучения. Объективно необходимое для подготовки к будущей жизни подростка развитие его социальной взрослости требует и от родителей (законных представителей) решения соответствующей задачи воспитания подростка в семье, смены прежнего типа отношений на новый.</w:t>
      </w:r>
    </w:p>
    <w:p w:rsidR="00F750E2" w:rsidRPr="003331BE" w:rsidRDefault="00F750E2" w:rsidP="006D6F70">
      <w:pPr>
        <w:rPr>
          <w:sz w:val="28"/>
          <w:szCs w:val="28"/>
          <w:lang w:val="ru-RU"/>
        </w:rPr>
      </w:pPr>
    </w:p>
    <w:p w:rsidR="006D6F70" w:rsidRPr="003331BE" w:rsidRDefault="006D6F70" w:rsidP="006D6F70">
      <w:pPr>
        <w:rPr>
          <w:sz w:val="28"/>
          <w:szCs w:val="28"/>
          <w:lang w:val="ru-RU"/>
        </w:rPr>
      </w:pPr>
      <w:r w:rsidRPr="003331BE">
        <w:rPr>
          <w:sz w:val="28"/>
          <w:szCs w:val="28"/>
          <w:lang w:val="ru-RU"/>
        </w:rPr>
        <w:t>1.2</w:t>
      </w:r>
      <w:r w:rsidRPr="00343989">
        <w:rPr>
          <w:b/>
          <w:sz w:val="28"/>
          <w:szCs w:val="28"/>
          <w:lang w:val="ru-RU"/>
        </w:rPr>
        <w:t>.​</w:t>
      </w:r>
      <w:r w:rsidRPr="00343989">
        <w:rPr>
          <w:b/>
          <w:sz w:val="28"/>
          <w:szCs w:val="28"/>
        </w:rPr>
        <w:t> </w:t>
      </w:r>
      <w:bookmarkStart w:id="42" w:name="_bookmark4"/>
      <w:bookmarkEnd w:id="42"/>
      <w:r w:rsidRPr="00343989">
        <w:rPr>
          <w:b/>
          <w:sz w:val="28"/>
          <w:szCs w:val="28"/>
          <w:lang w:val="ru-RU"/>
        </w:rPr>
        <w:t>Планируемые результаты освоения обучающимися основной образовательной программы основного общего образования (ООП ООО</w:t>
      </w:r>
      <w:r w:rsidRPr="003331BE">
        <w:rPr>
          <w:sz w:val="28"/>
          <w:szCs w:val="28"/>
          <w:lang w:val="ru-RU"/>
        </w:rPr>
        <w:t>)</w:t>
      </w:r>
    </w:p>
    <w:p w:rsidR="006D6F70" w:rsidRPr="005D41F1" w:rsidRDefault="006D6F70" w:rsidP="006D6F70">
      <w:pPr>
        <w:rPr>
          <w:b/>
          <w:sz w:val="28"/>
          <w:szCs w:val="28"/>
          <w:lang w:val="ru-RU"/>
        </w:rPr>
      </w:pPr>
      <w:r w:rsidRPr="005D41F1">
        <w:rPr>
          <w:b/>
          <w:sz w:val="28"/>
          <w:szCs w:val="28"/>
          <w:lang w:val="ru-RU"/>
        </w:rPr>
        <w:t>1.2.1.​</w:t>
      </w:r>
      <w:r w:rsidRPr="005D41F1">
        <w:rPr>
          <w:b/>
          <w:sz w:val="28"/>
          <w:szCs w:val="28"/>
        </w:rPr>
        <w:t> </w:t>
      </w:r>
      <w:bookmarkStart w:id="43" w:name="_bookmark5"/>
      <w:bookmarkEnd w:id="43"/>
      <w:r w:rsidRPr="005D41F1">
        <w:rPr>
          <w:b/>
          <w:sz w:val="28"/>
          <w:szCs w:val="28"/>
          <w:lang w:val="ru-RU"/>
        </w:rPr>
        <w:t>Общие положения</w:t>
      </w:r>
    </w:p>
    <w:p w:rsidR="006D6F70" w:rsidRPr="003331BE" w:rsidRDefault="006D6F70" w:rsidP="006D6F70">
      <w:pPr>
        <w:rPr>
          <w:sz w:val="28"/>
          <w:szCs w:val="28"/>
          <w:lang w:val="ru-RU"/>
        </w:rPr>
      </w:pPr>
      <w:r w:rsidRPr="003331BE">
        <w:rPr>
          <w:sz w:val="28"/>
          <w:szCs w:val="28"/>
          <w:lang w:val="ru-RU"/>
        </w:rPr>
        <w:lastRenderedPageBreak/>
        <w:t xml:space="preserve">Планируемые результаты освоения образовательной программы 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w:t>
      </w:r>
    </w:p>
    <w:p w:rsidR="006D6F70" w:rsidRPr="003331BE" w:rsidRDefault="006D6F70" w:rsidP="006D6F70">
      <w:pPr>
        <w:rPr>
          <w:sz w:val="28"/>
          <w:szCs w:val="28"/>
          <w:lang w:val="ru-RU"/>
        </w:rPr>
      </w:pPr>
      <w:r w:rsidRPr="003331BE">
        <w:rPr>
          <w:sz w:val="28"/>
          <w:szCs w:val="28"/>
          <w:lang w:val="ru-RU"/>
        </w:rPr>
        <w:t>Стандарт устанавливает требования к результатам обучающихся, освоивших основную образовательную программу основного общего образования:</w:t>
      </w:r>
    </w:p>
    <w:p w:rsidR="006D6F70" w:rsidRPr="003331BE" w:rsidRDefault="006D6F70" w:rsidP="006D6F70">
      <w:pPr>
        <w:rPr>
          <w:sz w:val="28"/>
          <w:szCs w:val="28"/>
          <w:lang w:val="ru-RU"/>
        </w:rPr>
      </w:pPr>
      <w:r w:rsidRPr="003331BE">
        <w:rPr>
          <w:sz w:val="28"/>
          <w:szCs w:val="28"/>
          <w:lang w:val="ru-RU"/>
        </w:rPr>
        <w:t>личностным, включающим готовность и способность обучающихся к саморазвитию, сформированность мотивации к обучению, познанию, выбору индивидуальной образовательной траектории, ценностно-смысловые установки обучающихся, отражающие их личностные позиции, социальные компетенции, сформированность основ гражданской идентичности;</w:t>
      </w:r>
    </w:p>
    <w:p w:rsidR="006D6F70" w:rsidRPr="003331BE" w:rsidRDefault="006D6F70" w:rsidP="006D6F70">
      <w:pPr>
        <w:rPr>
          <w:sz w:val="28"/>
          <w:szCs w:val="28"/>
          <w:lang w:val="ru-RU"/>
        </w:rPr>
      </w:pPr>
      <w:r w:rsidRPr="003331BE">
        <w:rPr>
          <w:sz w:val="28"/>
          <w:szCs w:val="28"/>
          <w:lang w:val="ru-RU"/>
        </w:rPr>
        <w:t>метапредметным, включающим 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межпредметные понятия;</w:t>
      </w:r>
    </w:p>
    <w:p w:rsidR="006D6F70" w:rsidRPr="003331BE" w:rsidRDefault="006D6F70" w:rsidP="006D6F70">
      <w:pPr>
        <w:rPr>
          <w:sz w:val="28"/>
          <w:szCs w:val="28"/>
          <w:lang w:val="ru-RU"/>
        </w:rPr>
      </w:pPr>
      <w:r w:rsidRPr="003331BE">
        <w:rPr>
          <w:sz w:val="28"/>
          <w:szCs w:val="28"/>
          <w:lang w:val="ru-RU"/>
        </w:rPr>
        <w:t>предметным, включающим освоенный обучающимися в ходе изучения учебного предмета опыт специфической для данной предметной области деятельности по получению нового знания, его преобразованию и применению, а также систему основополагающих элементов научного знания, лежащую в основе современной научной картины мира.</w:t>
      </w:r>
    </w:p>
    <w:p w:rsidR="006D6F70" w:rsidRPr="003331BE" w:rsidRDefault="00F750E2" w:rsidP="006D6F70">
      <w:pPr>
        <w:rPr>
          <w:sz w:val="28"/>
          <w:szCs w:val="28"/>
          <w:lang w:val="ru-RU"/>
        </w:rPr>
      </w:pPr>
      <w:r>
        <w:rPr>
          <w:sz w:val="28"/>
          <w:szCs w:val="28"/>
          <w:lang w:val="ru-RU"/>
        </w:rPr>
        <w:t>-</w:t>
      </w:r>
      <w:r w:rsidR="006D6F70" w:rsidRPr="003331BE">
        <w:rPr>
          <w:sz w:val="28"/>
          <w:szCs w:val="28"/>
        </w:rPr>
        <w:t> </w:t>
      </w:r>
      <w:r w:rsidR="006D6F70" w:rsidRPr="003331BE">
        <w:rPr>
          <w:sz w:val="28"/>
          <w:szCs w:val="28"/>
          <w:lang w:val="ru-RU"/>
        </w:rPr>
        <w:t>Личностные формируются через универсальные учебные действия;</w:t>
      </w:r>
    </w:p>
    <w:p w:rsidR="006D6F70" w:rsidRPr="003331BE" w:rsidRDefault="00F750E2" w:rsidP="006D6F70">
      <w:pPr>
        <w:rPr>
          <w:sz w:val="28"/>
          <w:szCs w:val="28"/>
          <w:lang w:val="ru-RU"/>
        </w:rPr>
      </w:pPr>
      <w:r>
        <w:rPr>
          <w:sz w:val="28"/>
          <w:szCs w:val="28"/>
          <w:lang w:val="ru-RU"/>
        </w:rPr>
        <w:t>-</w:t>
      </w:r>
      <w:r w:rsidR="006D6F70" w:rsidRPr="003331BE">
        <w:rPr>
          <w:sz w:val="28"/>
          <w:szCs w:val="28"/>
          <w:lang w:val="ru-RU"/>
        </w:rPr>
        <w:t>​</w:t>
      </w:r>
      <w:r w:rsidR="006D6F70" w:rsidRPr="003331BE">
        <w:rPr>
          <w:sz w:val="28"/>
          <w:szCs w:val="28"/>
        </w:rPr>
        <w:t> </w:t>
      </w:r>
      <w:r w:rsidR="006D6F70" w:rsidRPr="003331BE">
        <w:rPr>
          <w:sz w:val="28"/>
          <w:szCs w:val="28"/>
          <w:lang w:val="ru-RU"/>
        </w:rPr>
        <w:t>Метапредметные – через внеурочную деятельность;</w:t>
      </w:r>
    </w:p>
    <w:p w:rsidR="006D6F70" w:rsidRPr="003331BE" w:rsidRDefault="00F750E2" w:rsidP="006D6F70">
      <w:pPr>
        <w:rPr>
          <w:sz w:val="28"/>
          <w:szCs w:val="28"/>
          <w:lang w:val="ru-RU"/>
        </w:rPr>
      </w:pPr>
      <w:r>
        <w:rPr>
          <w:sz w:val="28"/>
          <w:szCs w:val="28"/>
          <w:lang w:val="ru-RU"/>
        </w:rPr>
        <w:t>-</w:t>
      </w:r>
      <w:r w:rsidR="006D6F70" w:rsidRPr="003331BE">
        <w:rPr>
          <w:sz w:val="28"/>
          <w:szCs w:val="28"/>
          <w:lang w:val="ru-RU"/>
        </w:rPr>
        <w:t>​</w:t>
      </w:r>
      <w:r w:rsidR="006D6F70" w:rsidRPr="003331BE">
        <w:rPr>
          <w:sz w:val="28"/>
          <w:szCs w:val="28"/>
        </w:rPr>
        <w:t> </w:t>
      </w:r>
      <w:r w:rsidR="006D6F70" w:rsidRPr="003331BE">
        <w:rPr>
          <w:sz w:val="28"/>
          <w:szCs w:val="28"/>
          <w:lang w:val="ru-RU"/>
        </w:rPr>
        <w:t>Предметные – через урочную деятельность.</w:t>
      </w:r>
    </w:p>
    <w:p w:rsidR="006D6F70" w:rsidRPr="003331BE" w:rsidRDefault="006D6F70" w:rsidP="006D6F70">
      <w:pPr>
        <w:rPr>
          <w:sz w:val="28"/>
          <w:szCs w:val="28"/>
          <w:lang w:val="ru-RU"/>
        </w:rPr>
      </w:pPr>
      <w:bookmarkStart w:id="44" w:name="_Toc419565008"/>
      <w:bookmarkStart w:id="45" w:name="_Toc419567595"/>
      <w:bookmarkStart w:id="46" w:name="_Toc419631802"/>
      <w:bookmarkStart w:id="47" w:name="_Toc419649385"/>
      <w:bookmarkStart w:id="48" w:name="_Toc419651589"/>
      <w:bookmarkStart w:id="49" w:name="_Toc423358083"/>
      <w:bookmarkEnd w:id="44"/>
      <w:bookmarkEnd w:id="45"/>
      <w:bookmarkEnd w:id="46"/>
      <w:bookmarkEnd w:id="47"/>
      <w:bookmarkEnd w:id="48"/>
      <w:r w:rsidRPr="003331BE">
        <w:rPr>
          <w:sz w:val="28"/>
          <w:szCs w:val="28"/>
          <w:lang w:val="ru-RU"/>
        </w:rPr>
        <w:t>Личностные результаты освоения основной образовательной программы основного общего образования должны отражать:</w:t>
      </w:r>
      <w:bookmarkEnd w:id="49"/>
    </w:p>
    <w:p w:rsidR="006D6F70" w:rsidRPr="003331BE" w:rsidRDefault="006D6F70" w:rsidP="006D6F70">
      <w:pPr>
        <w:rPr>
          <w:sz w:val="28"/>
          <w:szCs w:val="28"/>
          <w:lang w:val="ru-RU"/>
        </w:rPr>
      </w:pPr>
      <w:r w:rsidRPr="003331BE">
        <w:rPr>
          <w:sz w:val="28"/>
          <w:szCs w:val="28"/>
          <w:lang w:val="ru-RU"/>
        </w:rPr>
        <w:t>1)​</w:t>
      </w:r>
      <w:r w:rsidRPr="003331BE">
        <w:rPr>
          <w:sz w:val="28"/>
          <w:szCs w:val="28"/>
        </w:rPr>
        <w:t> </w:t>
      </w:r>
      <w:r w:rsidRPr="003331BE">
        <w:rPr>
          <w:sz w:val="28"/>
          <w:szCs w:val="28"/>
          <w:lang w:val="ru-RU"/>
        </w:rPr>
        <w:t>воспитание российской гражданской идентичности, патриотизма, любви и уважения к Отечеству, чувства гордости за свою Родину, прошлое и настоящее многонационального народа России; осознание своей этнической принадлежности, знание языка, культуры своего народа, своего края, общемирового культурного наследия; усвоение традиционных ценностей многонационального российского общества; воспитание чувства долга перед Родиной;</w:t>
      </w:r>
    </w:p>
    <w:p w:rsidR="006D6F70" w:rsidRPr="003331BE" w:rsidRDefault="006D6F70" w:rsidP="006D6F70">
      <w:pPr>
        <w:rPr>
          <w:sz w:val="28"/>
          <w:szCs w:val="28"/>
          <w:lang w:val="ru-RU"/>
        </w:rPr>
      </w:pPr>
      <w:r w:rsidRPr="003331BE">
        <w:rPr>
          <w:sz w:val="28"/>
          <w:szCs w:val="28"/>
          <w:lang w:val="ru-RU"/>
        </w:rPr>
        <w:t>2)​</w:t>
      </w:r>
      <w:r w:rsidRPr="003331BE">
        <w:rPr>
          <w:sz w:val="28"/>
          <w:szCs w:val="28"/>
        </w:rPr>
        <w:t> </w:t>
      </w:r>
      <w:r w:rsidRPr="003331BE">
        <w:rPr>
          <w:sz w:val="28"/>
          <w:szCs w:val="28"/>
          <w:lang w:val="ru-RU"/>
        </w:rPr>
        <w:t>формирование ответственного отношения к учению, готовности и способности обучающихся к саморазвитию и самообразованию на основе мотивации к обучению и познанию, выбору профильного образования на базе ориентировки в мире профессий и профессиональных предпочтений, осознанному построению индивидуальной образовательной траектории с учетом устойчивых познавательных интересов;</w:t>
      </w:r>
    </w:p>
    <w:p w:rsidR="006D6F70" w:rsidRPr="003331BE" w:rsidRDefault="006D6F70" w:rsidP="006D6F70">
      <w:pPr>
        <w:rPr>
          <w:sz w:val="28"/>
          <w:szCs w:val="28"/>
          <w:lang w:val="ru-RU"/>
        </w:rPr>
      </w:pPr>
      <w:r w:rsidRPr="003331BE">
        <w:rPr>
          <w:sz w:val="28"/>
          <w:szCs w:val="28"/>
          <w:lang w:val="ru-RU"/>
        </w:rPr>
        <w:t>3)​</w:t>
      </w:r>
      <w:r w:rsidRPr="003331BE">
        <w:rPr>
          <w:sz w:val="28"/>
          <w:szCs w:val="28"/>
        </w:rPr>
        <w:t> </w:t>
      </w:r>
      <w:r w:rsidRPr="003331BE">
        <w:rPr>
          <w:sz w:val="28"/>
          <w:szCs w:val="28"/>
          <w:lang w:val="ru-RU"/>
        </w:rPr>
        <w:t>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6D6F70" w:rsidRPr="003331BE" w:rsidRDefault="006D6F70" w:rsidP="006D6F70">
      <w:pPr>
        <w:rPr>
          <w:sz w:val="28"/>
          <w:szCs w:val="28"/>
          <w:lang w:val="ru-RU"/>
        </w:rPr>
      </w:pPr>
      <w:r w:rsidRPr="003331BE">
        <w:rPr>
          <w:sz w:val="28"/>
          <w:szCs w:val="28"/>
          <w:lang w:val="ru-RU"/>
        </w:rPr>
        <w:t>4)​</w:t>
      </w:r>
      <w:r w:rsidRPr="003331BE">
        <w:rPr>
          <w:sz w:val="28"/>
          <w:szCs w:val="28"/>
        </w:rPr>
        <w:t> </w:t>
      </w:r>
      <w:r w:rsidRPr="003331BE">
        <w:rPr>
          <w:sz w:val="28"/>
          <w:szCs w:val="28"/>
          <w:lang w:val="ru-RU"/>
        </w:rPr>
        <w:t xml:space="preserve">формирование толерантности как нормы осознанного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w:t>
      </w:r>
      <w:r w:rsidRPr="003331BE">
        <w:rPr>
          <w:sz w:val="28"/>
          <w:szCs w:val="28"/>
          <w:lang w:val="ru-RU"/>
        </w:rPr>
        <w:lastRenderedPageBreak/>
        <w:t>ценностям народов России и мира;</w:t>
      </w:r>
    </w:p>
    <w:p w:rsidR="00F750E2" w:rsidRDefault="006D6F70" w:rsidP="006D6F70">
      <w:pPr>
        <w:rPr>
          <w:sz w:val="28"/>
          <w:szCs w:val="28"/>
          <w:lang w:val="ru-RU"/>
        </w:rPr>
      </w:pPr>
      <w:r w:rsidRPr="003331BE">
        <w:rPr>
          <w:sz w:val="28"/>
          <w:szCs w:val="28"/>
          <w:lang w:val="ru-RU"/>
        </w:rPr>
        <w:t>5)​</w:t>
      </w:r>
      <w:r w:rsidRPr="003331BE">
        <w:rPr>
          <w:sz w:val="28"/>
          <w:szCs w:val="28"/>
        </w:rPr>
        <w:t> </w:t>
      </w:r>
      <w:r w:rsidRPr="003331BE">
        <w:rPr>
          <w:sz w:val="28"/>
          <w:szCs w:val="28"/>
          <w:lang w:val="ru-RU"/>
        </w:rPr>
        <w:t>освоение социальных норм, правил поведения, ролей и форм социальной жизни в группах и сообществах, включая взрослые и социальные сообщества, заданных институтами социализации соответственно возрастному статусу обучающихся; формирование основ социально-критического мышления; участие в школьном самоуправлении и в общественной жизни в пределах возрастных компетенций с учетом региональных, этнокультурных, социальных и экономических особенностей;</w:t>
      </w:r>
    </w:p>
    <w:p w:rsidR="006D6F70" w:rsidRPr="003331BE" w:rsidRDefault="006D6F70" w:rsidP="006D6F70">
      <w:pPr>
        <w:rPr>
          <w:sz w:val="28"/>
          <w:szCs w:val="28"/>
          <w:lang w:val="ru-RU"/>
        </w:rPr>
      </w:pPr>
      <w:r w:rsidRPr="003331BE">
        <w:rPr>
          <w:sz w:val="28"/>
          <w:szCs w:val="28"/>
          <w:lang w:val="ru-RU"/>
        </w:rPr>
        <w:t xml:space="preserve"> 6) 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w:t>
      </w:r>
    </w:p>
    <w:p w:rsidR="006D6F70" w:rsidRPr="003331BE" w:rsidRDefault="006D6F70" w:rsidP="006D6F70">
      <w:pPr>
        <w:rPr>
          <w:sz w:val="28"/>
          <w:szCs w:val="28"/>
          <w:lang w:val="ru-RU"/>
        </w:rPr>
      </w:pPr>
      <w:r w:rsidRPr="003331BE">
        <w:rPr>
          <w:sz w:val="28"/>
          <w:szCs w:val="28"/>
          <w:lang w:val="ru-RU"/>
        </w:rPr>
        <w:t>7)​</w:t>
      </w:r>
      <w:r w:rsidRPr="003331BE">
        <w:rPr>
          <w:sz w:val="28"/>
          <w:szCs w:val="28"/>
        </w:rPr>
        <w:t> </w:t>
      </w:r>
      <w:r w:rsidRPr="003331BE">
        <w:rPr>
          <w:sz w:val="28"/>
          <w:szCs w:val="28"/>
          <w:lang w:val="ru-RU"/>
        </w:rPr>
        <w:t>формирование коммуникативной компетентности в общении и сотрудничестве со сверстниками, старшими и младшими в образовательной, общественно полезной, учебно-исследовательской, творческой и других видах деятельности;</w:t>
      </w:r>
    </w:p>
    <w:p w:rsidR="006D6F70" w:rsidRPr="003331BE" w:rsidRDefault="006D6F70" w:rsidP="006D6F70">
      <w:pPr>
        <w:rPr>
          <w:sz w:val="28"/>
          <w:szCs w:val="28"/>
          <w:lang w:val="ru-RU"/>
        </w:rPr>
      </w:pPr>
      <w:r w:rsidRPr="003331BE">
        <w:rPr>
          <w:sz w:val="28"/>
          <w:szCs w:val="28"/>
          <w:lang w:val="ru-RU"/>
        </w:rPr>
        <w:t>8)​</w:t>
      </w:r>
      <w:r w:rsidRPr="003331BE">
        <w:rPr>
          <w:sz w:val="28"/>
          <w:szCs w:val="28"/>
        </w:rPr>
        <w:t> </w:t>
      </w:r>
      <w:r w:rsidRPr="003331BE">
        <w:rPr>
          <w:sz w:val="28"/>
          <w:szCs w:val="28"/>
          <w:lang w:val="ru-RU"/>
        </w:rPr>
        <w:t>формирование ценности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w:t>
      </w:r>
    </w:p>
    <w:p w:rsidR="006D6F70" w:rsidRPr="003331BE" w:rsidRDefault="006D6F70" w:rsidP="006D6F70">
      <w:pPr>
        <w:rPr>
          <w:sz w:val="28"/>
          <w:szCs w:val="28"/>
          <w:lang w:val="ru-RU"/>
        </w:rPr>
      </w:pPr>
      <w:r w:rsidRPr="003331BE">
        <w:rPr>
          <w:sz w:val="28"/>
          <w:szCs w:val="28"/>
          <w:lang w:val="ru-RU"/>
        </w:rPr>
        <w:t>9)​</w:t>
      </w:r>
      <w:r w:rsidRPr="003331BE">
        <w:rPr>
          <w:sz w:val="28"/>
          <w:szCs w:val="28"/>
        </w:rPr>
        <w:t> </w:t>
      </w:r>
      <w:r w:rsidRPr="003331BE">
        <w:rPr>
          <w:sz w:val="28"/>
          <w:szCs w:val="28"/>
          <w:lang w:val="ru-RU"/>
        </w:rPr>
        <w:t>формирование основ экологического сознания на основе признания ценности жизни во всех ее проявлениях и необходимости ответственного, бережного отношения к окружающей среде;</w:t>
      </w:r>
    </w:p>
    <w:p w:rsidR="006D6F70" w:rsidRPr="003331BE" w:rsidRDefault="006D6F70" w:rsidP="006D6F70">
      <w:pPr>
        <w:rPr>
          <w:sz w:val="28"/>
          <w:szCs w:val="28"/>
          <w:lang w:val="ru-RU"/>
        </w:rPr>
      </w:pPr>
      <w:r w:rsidRPr="003331BE">
        <w:rPr>
          <w:sz w:val="28"/>
          <w:szCs w:val="28"/>
          <w:lang w:val="ru-RU"/>
        </w:rPr>
        <w:t>10)​</w:t>
      </w:r>
      <w:r w:rsidRPr="003331BE">
        <w:rPr>
          <w:sz w:val="28"/>
          <w:szCs w:val="28"/>
        </w:rPr>
        <w:t> </w:t>
      </w:r>
      <w:r w:rsidRPr="003331BE">
        <w:rPr>
          <w:sz w:val="28"/>
          <w:szCs w:val="28"/>
          <w:lang w:val="ru-RU"/>
        </w:rPr>
        <w:t>осознание важности семьи в жизни человека и общества, принятие ценности семейной жизни, уважительное и заботливое отношение к членам своей семьи;</w:t>
      </w:r>
    </w:p>
    <w:p w:rsidR="006D6F70" w:rsidRPr="003331BE" w:rsidRDefault="006D6F70" w:rsidP="006D6F70">
      <w:pPr>
        <w:rPr>
          <w:sz w:val="28"/>
          <w:szCs w:val="28"/>
          <w:lang w:val="ru-RU"/>
        </w:rPr>
      </w:pPr>
      <w:r w:rsidRPr="003331BE">
        <w:rPr>
          <w:sz w:val="28"/>
          <w:szCs w:val="28"/>
          <w:lang w:val="ru-RU"/>
        </w:rPr>
        <w:t>11)​</w:t>
      </w:r>
      <w:r w:rsidRPr="003331BE">
        <w:rPr>
          <w:sz w:val="28"/>
          <w:szCs w:val="28"/>
        </w:rPr>
        <w:t> </w:t>
      </w:r>
      <w:r w:rsidRPr="003331BE">
        <w:rPr>
          <w:sz w:val="28"/>
          <w:szCs w:val="28"/>
          <w:lang w:val="ru-RU"/>
        </w:rPr>
        <w:t>развитие эстетического сознания через освоение художественного наследия народов России и мира, творческой деятельности эстетического характера.</w:t>
      </w:r>
    </w:p>
    <w:p w:rsidR="006D6F70" w:rsidRPr="003331BE" w:rsidRDefault="006D6F70" w:rsidP="006D6F70">
      <w:pPr>
        <w:rPr>
          <w:sz w:val="28"/>
          <w:szCs w:val="28"/>
          <w:lang w:val="ru-RU"/>
        </w:rPr>
      </w:pPr>
      <w:bookmarkStart w:id="50" w:name="_Toc419565009"/>
      <w:bookmarkStart w:id="51" w:name="_Toc419567596"/>
      <w:bookmarkStart w:id="52" w:name="_Toc419631803"/>
      <w:bookmarkStart w:id="53" w:name="_Toc419649386"/>
      <w:bookmarkStart w:id="54" w:name="_Toc419651590"/>
      <w:bookmarkStart w:id="55" w:name="_Toc423358084"/>
      <w:bookmarkEnd w:id="50"/>
      <w:bookmarkEnd w:id="51"/>
      <w:bookmarkEnd w:id="52"/>
      <w:bookmarkEnd w:id="53"/>
      <w:bookmarkEnd w:id="54"/>
      <w:r w:rsidRPr="003331BE">
        <w:rPr>
          <w:sz w:val="28"/>
          <w:szCs w:val="28"/>
          <w:lang w:val="ru-RU"/>
        </w:rPr>
        <w:t>Метапредметные результаты освоения основной образовательной программы основного общего образования должны отражать:</w:t>
      </w:r>
      <w:bookmarkEnd w:id="55"/>
    </w:p>
    <w:p w:rsidR="006D6F70" w:rsidRPr="003331BE" w:rsidRDefault="006D6F70" w:rsidP="006D6F70">
      <w:pPr>
        <w:rPr>
          <w:sz w:val="28"/>
          <w:szCs w:val="28"/>
          <w:lang w:val="ru-RU"/>
        </w:rPr>
      </w:pPr>
      <w:r w:rsidRPr="003331BE">
        <w:rPr>
          <w:sz w:val="28"/>
          <w:szCs w:val="28"/>
          <w:lang w:val="ru-RU"/>
        </w:rPr>
        <w:t>1)​</w:t>
      </w:r>
      <w:r w:rsidRPr="003331BE">
        <w:rPr>
          <w:sz w:val="28"/>
          <w:szCs w:val="28"/>
        </w:rPr>
        <w:t> </w:t>
      </w:r>
      <w:r w:rsidRPr="003331BE">
        <w:rPr>
          <w:sz w:val="28"/>
          <w:szCs w:val="28"/>
          <w:lang w:val="ru-RU"/>
        </w:rPr>
        <w:t>сформированность целеполагания в учебной деятельности как умение самостоятельно ставить новые учебные и познавательные цели и задачи, преобразовывать практическую задачу в теоретическую, устанавливать целевые приоритеты;</w:t>
      </w:r>
    </w:p>
    <w:p w:rsidR="006D6F70" w:rsidRPr="003331BE" w:rsidRDefault="006D6F70" w:rsidP="006D6F70">
      <w:pPr>
        <w:rPr>
          <w:sz w:val="28"/>
          <w:szCs w:val="28"/>
          <w:lang w:val="ru-RU"/>
        </w:rPr>
      </w:pPr>
      <w:r w:rsidRPr="003331BE">
        <w:rPr>
          <w:sz w:val="28"/>
          <w:szCs w:val="28"/>
          <w:lang w:val="ru-RU"/>
        </w:rPr>
        <w:t>2)​</w:t>
      </w:r>
      <w:r w:rsidRPr="003331BE">
        <w:rPr>
          <w:sz w:val="28"/>
          <w:szCs w:val="28"/>
        </w:rPr>
        <w:t> </w:t>
      </w:r>
      <w:r w:rsidRPr="003331BE">
        <w:rPr>
          <w:sz w:val="28"/>
          <w:szCs w:val="28"/>
          <w:lang w:val="ru-RU"/>
        </w:rPr>
        <w:t>умение планировать пути достижения целей на основе самостоятельного анализа условий и средств их достижения, выделять альтернативные способы достижения цели и выбирать наиболее эффективный способ, осуществлять познавательную рефлексию в отношении действий по решению учебных и познавательных задач;</w:t>
      </w:r>
    </w:p>
    <w:p w:rsidR="006D6F70" w:rsidRPr="003331BE" w:rsidRDefault="006D6F70" w:rsidP="006D6F70">
      <w:pPr>
        <w:rPr>
          <w:sz w:val="28"/>
          <w:szCs w:val="28"/>
          <w:lang w:val="ru-RU"/>
        </w:rPr>
      </w:pPr>
      <w:r w:rsidRPr="003331BE">
        <w:rPr>
          <w:sz w:val="28"/>
          <w:szCs w:val="28"/>
          <w:lang w:val="ru-RU"/>
        </w:rPr>
        <w:t>3)​</w:t>
      </w:r>
      <w:r w:rsidRPr="003331BE">
        <w:rPr>
          <w:sz w:val="28"/>
          <w:szCs w:val="28"/>
        </w:rPr>
        <w:t> </w:t>
      </w:r>
      <w:r w:rsidRPr="003331BE">
        <w:rPr>
          <w:sz w:val="28"/>
          <w:szCs w:val="28"/>
          <w:lang w:val="ru-RU"/>
        </w:rPr>
        <w:t>умение осуществлять констатирующий и предвосхищающий контроль по результату и по способу действия на уровне произвольного внимания, вносить необходимые коррективы в исполнение и способ действия как в конце действия, так и по ходу его реализации;</w:t>
      </w:r>
    </w:p>
    <w:p w:rsidR="006D6F70" w:rsidRPr="003331BE" w:rsidRDefault="006D6F70" w:rsidP="006D6F70">
      <w:pPr>
        <w:rPr>
          <w:sz w:val="28"/>
          <w:szCs w:val="28"/>
          <w:lang w:val="ru-RU"/>
        </w:rPr>
      </w:pPr>
      <w:r w:rsidRPr="003331BE">
        <w:rPr>
          <w:sz w:val="28"/>
          <w:szCs w:val="28"/>
          <w:lang w:val="ru-RU"/>
        </w:rPr>
        <w:t>4)​</w:t>
      </w:r>
      <w:r w:rsidRPr="003331BE">
        <w:rPr>
          <w:sz w:val="28"/>
          <w:szCs w:val="28"/>
        </w:rPr>
        <w:t> </w:t>
      </w:r>
      <w:r w:rsidRPr="003331BE">
        <w:rPr>
          <w:sz w:val="28"/>
          <w:szCs w:val="28"/>
          <w:lang w:val="ru-RU"/>
        </w:rPr>
        <w:t xml:space="preserve">формирование осознанной адекватной и критичной оценки в учебной деятельности, умения самостоятельно и аргументированно оценивать свои </w:t>
      </w:r>
      <w:r w:rsidRPr="003331BE">
        <w:rPr>
          <w:sz w:val="28"/>
          <w:szCs w:val="28"/>
          <w:lang w:val="ru-RU"/>
        </w:rPr>
        <w:lastRenderedPageBreak/>
        <w:t>действия и действия одноклассников, содержательно обосновывая правильность или ошибочность результата и способа действия, адекватно оценивать объективную трудность как меру фактического или предполагаемого расхода ресурсов на решение задачи, адекватно оценивать свои возможности достижения цели определенной сложности в различных сферах самостоятельной деятельности;</w:t>
      </w:r>
    </w:p>
    <w:p w:rsidR="006D6F70" w:rsidRPr="003331BE" w:rsidRDefault="00F750E2" w:rsidP="006D6F70">
      <w:pPr>
        <w:rPr>
          <w:sz w:val="28"/>
          <w:szCs w:val="28"/>
          <w:lang w:val="ru-RU"/>
        </w:rPr>
      </w:pPr>
      <w:r>
        <w:rPr>
          <w:sz w:val="28"/>
          <w:szCs w:val="28"/>
          <w:lang w:val="ru-RU"/>
        </w:rPr>
        <w:t>5</w:t>
      </w:r>
      <w:r w:rsidR="006D6F70" w:rsidRPr="003331BE">
        <w:rPr>
          <w:sz w:val="28"/>
          <w:szCs w:val="28"/>
          <w:lang w:val="ru-RU"/>
        </w:rPr>
        <w:t>)​</w:t>
      </w:r>
      <w:r w:rsidR="006D6F70" w:rsidRPr="003331BE">
        <w:rPr>
          <w:sz w:val="28"/>
          <w:szCs w:val="28"/>
        </w:rPr>
        <w:t> </w:t>
      </w:r>
      <w:r w:rsidR="006D6F70" w:rsidRPr="003331BE">
        <w:rPr>
          <w:sz w:val="28"/>
          <w:szCs w:val="28"/>
          <w:lang w:val="ru-RU"/>
        </w:rPr>
        <w:t>осознанное владение логическими действиями определения и ограничения понятий, установления причинно-следственных и родовидовых связей и обобщения на различном предметно</w:t>
      </w:r>
      <w:r w:rsidR="006D6F70">
        <w:rPr>
          <w:sz w:val="28"/>
          <w:szCs w:val="28"/>
          <w:lang w:val="ru-RU"/>
        </w:rPr>
        <w:t>м материале; сравнения</w:t>
      </w:r>
      <w:r w:rsidR="006D6F70" w:rsidRPr="003331BE">
        <w:rPr>
          <w:sz w:val="28"/>
          <w:szCs w:val="28"/>
          <w:lang w:val="ru-RU"/>
        </w:rPr>
        <w:t xml:space="preserve"> и классификации на основе самостоятельного выбора оснований и критериев; умение строить классификацию, строить логическое рассуждение, включая установление причинно-следственных связей, делать умозаключения (индуктивное, дедуктивное и по аналогии) и выводы на основе аргументации; умение работать с метафорами;</w:t>
      </w:r>
    </w:p>
    <w:p w:rsidR="006D6F70" w:rsidRPr="003331BE" w:rsidRDefault="006D6F70" w:rsidP="006D6F70">
      <w:pPr>
        <w:rPr>
          <w:sz w:val="28"/>
          <w:szCs w:val="28"/>
          <w:lang w:val="ru-RU"/>
        </w:rPr>
      </w:pPr>
      <w:r w:rsidRPr="003331BE">
        <w:rPr>
          <w:sz w:val="28"/>
          <w:szCs w:val="28"/>
          <w:lang w:val="ru-RU"/>
        </w:rPr>
        <w:t>7)​</w:t>
      </w:r>
      <w:r w:rsidRPr="003331BE">
        <w:rPr>
          <w:sz w:val="28"/>
          <w:szCs w:val="28"/>
        </w:rPr>
        <w:t> </w:t>
      </w:r>
      <w:r w:rsidRPr="003331BE">
        <w:rPr>
          <w:sz w:val="28"/>
          <w:szCs w:val="28"/>
          <w:lang w:val="ru-RU"/>
        </w:rPr>
        <w:t>умение создавать, применять и преобразовывать знаково-символические средства, модели и схемы для решения учебных и познавательных задач;</w:t>
      </w:r>
    </w:p>
    <w:p w:rsidR="006D6F70" w:rsidRPr="003331BE" w:rsidRDefault="006D6F70" w:rsidP="006D6F70">
      <w:pPr>
        <w:rPr>
          <w:sz w:val="28"/>
          <w:szCs w:val="28"/>
          <w:lang w:val="ru-RU"/>
        </w:rPr>
      </w:pPr>
      <w:r w:rsidRPr="003331BE">
        <w:rPr>
          <w:sz w:val="28"/>
          <w:szCs w:val="28"/>
          <w:lang w:val="ru-RU"/>
        </w:rPr>
        <w:t>8)​</w:t>
      </w:r>
      <w:r w:rsidRPr="003331BE">
        <w:rPr>
          <w:sz w:val="28"/>
          <w:szCs w:val="28"/>
        </w:rPr>
        <w:t> </w:t>
      </w:r>
      <w:r w:rsidRPr="003331BE">
        <w:rPr>
          <w:sz w:val="28"/>
          <w:szCs w:val="28"/>
          <w:lang w:val="ru-RU"/>
        </w:rPr>
        <w:t>овладение системой операций, обеспечивающих понимание текста, включая умение структурировать тексты, выделять главное и второстепенное, основную идею текста, выстраивать последовательность описываемых событий; овладение основами ознакомительного, изучающего, усваивающего и поискового чтения, рефлексивного чтения;</w:t>
      </w:r>
    </w:p>
    <w:p w:rsidR="006D6F70" w:rsidRPr="003331BE" w:rsidRDefault="006D6F70" w:rsidP="006D6F70">
      <w:pPr>
        <w:rPr>
          <w:sz w:val="28"/>
          <w:szCs w:val="28"/>
          <w:lang w:val="ru-RU"/>
        </w:rPr>
      </w:pPr>
      <w:r w:rsidRPr="003331BE">
        <w:rPr>
          <w:sz w:val="28"/>
          <w:szCs w:val="28"/>
          <w:lang w:val="ru-RU"/>
        </w:rPr>
        <w:t>9)​</w:t>
      </w:r>
      <w:r w:rsidRPr="003331BE">
        <w:rPr>
          <w:sz w:val="28"/>
          <w:szCs w:val="28"/>
        </w:rPr>
        <w:t> </w:t>
      </w:r>
      <w:r w:rsidRPr="003331BE">
        <w:rPr>
          <w:sz w:val="28"/>
          <w:szCs w:val="28"/>
          <w:lang w:val="ru-RU"/>
        </w:rPr>
        <w:t>умение организовывать и планировать учебное сотрудничество и совместную деятельность с учителем и сверстниками, определять общие цели и распределение функций и ролей участников, способы взаимодействия, планировать общие способы работы;</w:t>
      </w:r>
    </w:p>
    <w:p w:rsidR="006D6F70" w:rsidRPr="003331BE" w:rsidRDefault="006D6F70" w:rsidP="006D6F70">
      <w:pPr>
        <w:rPr>
          <w:sz w:val="28"/>
          <w:szCs w:val="28"/>
          <w:lang w:val="ru-RU"/>
        </w:rPr>
      </w:pPr>
      <w:r w:rsidRPr="003331BE">
        <w:rPr>
          <w:sz w:val="28"/>
          <w:szCs w:val="28"/>
          <w:lang w:val="ru-RU"/>
        </w:rPr>
        <w:t>10)​</w:t>
      </w:r>
      <w:r w:rsidRPr="003331BE">
        <w:rPr>
          <w:sz w:val="28"/>
          <w:szCs w:val="28"/>
        </w:rPr>
        <w:t> </w:t>
      </w:r>
      <w:r w:rsidR="00F750E2">
        <w:rPr>
          <w:sz w:val="28"/>
          <w:szCs w:val="28"/>
          <w:lang w:val="ru-RU"/>
        </w:rPr>
        <w:t>умение работать в группе,</w:t>
      </w:r>
      <w:r w:rsidRPr="003331BE">
        <w:rPr>
          <w:sz w:val="28"/>
          <w:szCs w:val="28"/>
          <w:lang w:val="ru-RU"/>
        </w:rPr>
        <w:t xml:space="preserve"> умение эффективно сотрудничать и взаимодействовать на основе координации различных позиций при выработке общего решения в совместной деятельности; умение слушать партнера, формулировать и аргументировать свое мнение, корректно отстаивать свою позицию и координировать ее с партнерами, в том числе в ситуации столкновения интересов; умение продуктивно разрешать конфликты на основе учета интересов и позиций всех его участников, поиска и оценки альтернативных способов разрешения конфликтов;</w:t>
      </w:r>
    </w:p>
    <w:p w:rsidR="006D6F70" w:rsidRPr="003331BE" w:rsidRDefault="006D6F70" w:rsidP="006D6F70">
      <w:pPr>
        <w:rPr>
          <w:sz w:val="28"/>
          <w:szCs w:val="28"/>
          <w:lang w:val="ru-RU"/>
        </w:rPr>
      </w:pPr>
      <w:r w:rsidRPr="003331BE">
        <w:rPr>
          <w:sz w:val="28"/>
          <w:szCs w:val="28"/>
          <w:lang w:val="ru-RU"/>
        </w:rPr>
        <w:t>11)​</w:t>
      </w:r>
      <w:r w:rsidRPr="003331BE">
        <w:rPr>
          <w:sz w:val="28"/>
          <w:szCs w:val="28"/>
        </w:rPr>
        <w:t> </w:t>
      </w:r>
      <w:r w:rsidRPr="003331BE">
        <w:rPr>
          <w:sz w:val="28"/>
          <w:szCs w:val="28"/>
          <w:lang w:val="ru-RU"/>
        </w:rPr>
        <w:t>формирование внутреннего умственного плана действий на основе умения отображать в речи содержание совершаемых действий в форме громкой социализированной речи и внутренней речи;</w:t>
      </w:r>
    </w:p>
    <w:p w:rsidR="006D6F70" w:rsidRPr="003331BE" w:rsidRDefault="006D6F70" w:rsidP="006D6F70">
      <w:pPr>
        <w:rPr>
          <w:sz w:val="28"/>
          <w:szCs w:val="28"/>
          <w:lang w:val="ru-RU"/>
        </w:rPr>
      </w:pPr>
      <w:r w:rsidRPr="003331BE">
        <w:rPr>
          <w:sz w:val="28"/>
          <w:szCs w:val="28"/>
          <w:lang w:val="ru-RU"/>
        </w:rPr>
        <w:t>12)​</w:t>
      </w:r>
      <w:r w:rsidRPr="003331BE">
        <w:rPr>
          <w:sz w:val="28"/>
          <w:szCs w:val="28"/>
        </w:rPr>
        <w:t> </w:t>
      </w:r>
      <w:r w:rsidRPr="003331BE">
        <w:rPr>
          <w:sz w:val="28"/>
          <w:szCs w:val="28"/>
          <w:lang w:val="ru-RU"/>
        </w:rPr>
        <w:t>умение адекватно использовать речевые средства для решения различных коммуникативных задач и для отображения своих чувств, мыслей, мотивов и потребностей; владение устной и письменной речью; умение строить монологическое контекстное высказывание, использовать речь для планирования и регуляции своей деятельности; овладение основами коммуникативной рефлексии;</w:t>
      </w:r>
    </w:p>
    <w:p w:rsidR="006D6F70" w:rsidRPr="003331BE" w:rsidRDefault="006D6F70" w:rsidP="006D6F70">
      <w:pPr>
        <w:rPr>
          <w:sz w:val="28"/>
          <w:szCs w:val="28"/>
          <w:lang w:val="ru-RU"/>
        </w:rPr>
      </w:pPr>
      <w:r w:rsidRPr="003331BE">
        <w:rPr>
          <w:sz w:val="28"/>
          <w:szCs w:val="28"/>
          <w:lang w:val="ru-RU"/>
        </w:rPr>
        <w:t>13)​</w:t>
      </w:r>
      <w:r w:rsidRPr="003331BE">
        <w:rPr>
          <w:sz w:val="28"/>
          <w:szCs w:val="28"/>
        </w:rPr>
        <w:t> </w:t>
      </w:r>
      <w:r w:rsidRPr="003331BE">
        <w:rPr>
          <w:sz w:val="28"/>
          <w:szCs w:val="28"/>
          <w:lang w:val="ru-RU"/>
        </w:rPr>
        <w:t xml:space="preserve">формирование и развитие учебной и общепользовательской компетентности в области использования информационно-коммуникационных </w:t>
      </w:r>
      <w:r w:rsidRPr="003331BE">
        <w:rPr>
          <w:sz w:val="28"/>
          <w:szCs w:val="28"/>
          <w:lang w:val="ru-RU"/>
        </w:rPr>
        <w:lastRenderedPageBreak/>
        <w:t>технологий (далее — ИКТ-компетентности) как инструментальной основы развития регулятивных, коммуникативных и познавательных универсальных учебных действий, включая совершенствование навыков решения социально и личностно значимых проблем, способности к сотрудничеству и саморегуляции; формирование умений рационально использовать широко распространенные инструменты и технические средства информационных технологий;</w:t>
      </w:r>
    </w:p>
    <w:p w:rsidR="006D6F70" w:rsidRPr="003331BE" w:rsidRDefault="006D6F70" w:rsidP="006D6F70">
      <w:pPr>
        <w:rPr>
          <w:sz w:val="28"/>
          <w:szCs w:val="28"/>
          <w:lang w:val="ru-RU"/>
        </w:rPr>
      </w:pPr>
      <w:r w:rsidRPr="003331BE">
        <w:rPr>
          <w:sz w:val="28"/>
          <w:szCs w:val="28"/>
          <w:lang w:val="ru-RU"/>
        </w:rPr>
        <w:t>14)​</w:t>
      </w:r>
      <w:r w:rsidRPr="003331BE">
        <w:rPr>
          <w:sz w:val="28"/>
          <w:szCs w:val="28"/>
        </w:rPr>
        <w:t> </w:t>
      </w:r>
      <w:r w:rsidRPr="003331BE">
        <w:rPr>
          <w:sz w:val="28"/>
          <w:szCs w:val="28"/>
          <w:lang w:val="ru-RU"/>
        </w:rPr>
        <w:t>развитие навыков создания и поддержки индивидуальной информационной среды, обеспечения защиты значимой информации и личной информационной безопасности, в том числе с помощью типовых программных средств.</w:t>
      </w:r>
    </w:p>
    <w:p w:rsidR="006D6F70" w:rsidRPr="003331BE" w:rsidRDefault="006D6F70" w:rsidP="006D6F70">
      <w:pPr>
        <w:rPr>
          <w:sz w:val="28"/>
          <w:szCs w:val="28"/>
          <w:lang w:val="ru-RU"/>
        </w:rPr>
      </w:pPr>
      <w:r w:rsidRPr="003331BE">
        <w:rPr>
          <w:sz w:val="28"/>
          <w:szCs w:val="28"/>
          <w:lang w:val="ru-RU"/>
        </w:rPr>
        <w:t>Предметные результаты освоения основной образовательной программы основного общего образования с учетом общих требований стандарта и специфики изучаемых предметов, входящих в состав предметных областей, должны обеспечивать успешное обучение на следующей ступени общего образования.</w:t>
      </w:r>
    </w:p>
    <w:p w:rsidR="006D6F70" w:rsidRPr="005D41F1" w:rsidRDefault="006D6F70" w:rsidP="006D6F70">
      <w:pPr>
        <w:rPr>
          <w:b/>
          <w:sz w:val="28"/>
          <w:szCs w:val="28"/>
          <w:lang w:val="ru-RU"/>
        </w:rPr>
      </w:pPr>
      <w:r w:rsidRPr="005D41F1">
        <w:rPr>
          <w:b/>
          <w:sz w:val="28"/>
          <w:szCs w:val="28"/>
          <w:lang w:val="ru-RU"/>
        </w:rPr>
        <w:t>1.2.2.​</w:t>
      </w:r>
      <w:r w:rsidRPr="005D41F1">
        <w:rPr>
          <w:b/>
          <w:sz w:val="28"/>
          <w:szCs w:val="28"/>
        </w:rPr>
        <w:t> </w:t>
      </w:r>
      <w:bookmarkStart w:id="56" w:name="_bookmark6"/>
      <w:bookmarkEnd w:id="56"/>
      <w:r w:rsidRPr="005D41F1">
        <w:rPr>
          <w:b/>
          <w:sz w:val="28"/>
          <w:szCs w:val="28"/>
          <w:lang w:val="ru-RU"/>
        </w:rPr>
        <w:t>Ведущие целевые установки и основные ожидаемые результаты</w:t>
      </w:r>
    </w:p>
    <w:p w:rsidR="006D6F70" w:rsidRPr="00100EEB" w:rsidRDefault="006D6F70" w:rsidP="006D6F70">
      <w:pPr>
        <w:rPr>
          <w:sz w:val="28"/>
          <w:szCs w:val="28"/>
          <w:lang w:val="ru-RU"/>
        </w:rPr>
      </w:pPr>
      <w:bookmarkStart w:id="57" w:name="_bookmark7"/>
      <w:bookmarkEnd w:id="57"/>
      <w:r w:rsidRPr="00100EEB">
        <w:rPr>
          <w:sz w:val="28"/>
          <w:szCs w:val="28"/>
          <w:lang w:val="ru-RU"/>
        </w:rPr>
        <w:t>В результате изучения всех без исключения предметов основной школы получат дальнейшее развитие личностные, регулятивные, коммуникативные и познавательные универсальные учебные действия, учебная (общая и предметная) и общепользовательская ИКТ-компетентность обучающихся, основы формально-логического мышления, рефлексии. В ходе изучения всех учебных предметов обучающиеся приобретут опыт проектной деятельности, освоят умение оперировать гипотезами как отличительным инструментом научного рассуждения, приобретут опыт решения интеллектуальных задач на основе мысленного построения различных предположений и их последующей проверки. Будет продолжена работа по формированию и развитию основ читательской компетенции. Учащиеся усовершенствуют технику чтения и приобретут устойчивый навык осмысленного чтения, получат возможность приобрести навык рефлексивного чтения. Учащиеся овладеют различными видами, типами, стратегиями чтения художественных и других видов текстов.</w:t>
      </w:r>
    </w:p>
    <w:p w:rsidR="006D6F70" w:rsidRPr="00100EEB" w:rsidRDefault="006D6F70" w:rsidP="006D6F70">
      <w:pPr>
        <w:rPr>
          <w:sz w:val="28"/>
          <w:szCs w:val="28"/>
        </w:rPr>
      </w:pPr>
      <w:r w:rsidRPr="00100EEB">
        <w:rPr>
          <w:sz w:val="28"/>
          <w:szCs w:val="28"/>
        </w:rPr>
        <w:t>Развитие универсальных учебных действий</w:t>
      </w:r>
    </w:p>
    <w:tbl>
      <w:tblPr>
        <w:tblW w:w="0" w:type="auto"/>
        <w:jc w:val="center"/>
        <w:tblCellSpacing w:w="15" w:type="dxa"/>
        <w:tblCellMar>
          <w:top w:w="15" w:type="dxa"/>
          <w:left w:w="15" w:type="dxa"/>
          <w:bottom w:w="15" w:type="dxa"/>
          <w:right w:w="15" w:type="dxa"/>
        </w:tblCellMar>
        <w:tblLook w:val="04A0"/>
      </w:tblPr>
      <w:tblGrid>
        <w:gridCol w:w="2435"/>
        <w:gridCol w:w="2347"/>
        <w:gridCol w:w="2458"/>
        <w:gridCol w:w="2422"/>
      </w:tblGrid>
      <w:tr w:rsidR="006D6F70" w:rsidRPr="00100EEB" w:rsidTr="004058AF">
        <w:trPr>
          <w:tblCellSpacing w:w="15" w:type="dxa"/>
          <w:jc w:val="center"/>
        </w:trPr>
        <w:tc>
          <w:tcPr>
            <w:tcW w:w="0" w:type="auto"/>
            <w:vAlign w:val="center"/>
            <w:hideMark/>
          </w:tcPr>
          <w:p w:rsidR="006D6F70" w:rsidRPr="00100EEB" w:rsidRDefault="006D6F70" w:rsidP="004058AF">
            <w:pPr>
              <w:rPr>
                <w:sz w:val="28"/>
                <w:szCs w:val="28"/>
              </w:rPr>
            </w:pPr>
            <w:r w:rsidRPr="00100EEB">
              <w:rPr>
                <w:sz w:val="28"/>
                <w:szCs w:val="28"/>
              </w:rPr>
              <w:t>Личностные</w:t>
            </w:r>
          </w:p>
        </w:tc>
        <w:tc>
          <w:tcPr>
            <w:tcW w:w="0" w:type="auto"/>
            <w:vAlign w:val="center"/>
            <w:hideMark/>
          </w:tcPr>
          <w:p w:rsidR="006D6F70" w:rsidRPr="00100EEB" w:rsidRDefault="006D6F70" w:rsidP="004058AF">
            <w:pPr>
              <w:rPr>
                <w:sz w:val="28"/>
                <w:szCs w:val="28"/>
              </w:rPr>
            </w:pPr>
            <w:r w:rsidRPr="00100EEB">
              <w:rPr>
                <w:sz w:val="28"/>
                <w:szCs w:val="28"/>
              </w:rPr>
              <w:t>Регулятивные</w:t>
            </w:r>
          </w:p>
        </w:tc>
        <w:tc>
          <w:tcPr>
            <w:tcW w:w="0" w:type="auto"/>
            <w:vAlign w:val="center"/>
            <w:hideMark/>
          </w:tcPr>
          <w:p w:rsidR="006D6F70" w:rsidRPr="00100EEB" w:rsidRDefault="006D6F70" w:rsidP="004058AF">
            <w:pPr>
              <w:rPr>
                <w:sz w:val="28"/>
                <w:szCs w:val="28"/>
              </w:rPr>
            </w:pPr>
            <w:r w:rsidRPr="00100EEB">
              <w:rPr>
                <w:sz w:val="28"/>
                <w:szCs w:val="28"/>
              </w:rPr>
              <w:t>Коммуникативные</w:t>
            </w:r>
          </w:p>
        </w:tc>
        <w:tc>
          <w:tcPr>
            <w:tcW w:w="0" w:type="auto"/>
            <w:vAlign w:val="center"/>
            <w:hideMark/>
          </w:tcPr>
          <w:p w:rsidR="006D6F70" w:rsidRPr="00100EEB" w:rsidRDefault="006D6F70" w:rsidP="004058AF">
            <w:pPr>
              <w:rPr>
                <w:sz w:val="28"/>
                <w:szCs w:val="28"/>
              </w:rPr>
            </w:pPr>
            <w:r w:rsidRPr="00100EEB">
              <w:rPr>
                <w:sz w:val="28"/>
                <w:szCs w:val="28"/>
              </w:rPr>
              <w:t>Познавательные</w:t>
            </w:r>
          </w:p>
        </w:tc>
      </w:tr>
      <w:tr w:rsidR="006D6F70" w:rsidRPr="00C80282" w:rsidTr="004058AF">
        <w:trPr>
          <w:tblCellSpacing w:w="15" w:type="dxa"/>
          <w:jc w:val="center"/>
        </w:trPr>
        <w:tc>
          <w:tcPr>
            <w:tcW w:w="0" w:type="auto"/>
            <w:vAlign w:val="center"/>
            <w:hideMark/>
          </w:tcPr>
          <w:p w:rsidR="006D6F70" w:rsidRPr="00100EEB" w:rsidRDefault="006D6F70" w:rsidP="004058AF">
            <w:pPr>
              <w:rPr>
                <w:sz w:val="28"/>
                <w:szCs w:val="28"/>
                <w:lang w:val="ru-RU"/>
              </w:rPr>
            </w:pPr>
            <w:r w:rsidRPr="00100EEB">
              <w:rPr>
                <w:sz w:val="28"/>
                <w:szCs w:val="28"/>
                <w:lang w:val="ru-RU"/>
              </w:rPr>
              <w:t>приоритетное внимание уделяется формированию:</w:t>
            </w:r>
          </w:p>
          <w:p w:rsidR="006D6F70" w:rsidRPr="00100EEB" w:rsidRDefault="00F750E2" w:rsidP="004058AF">
            <w:pPr>
              <w:rPr>
                <w:sz w:val="28"/>
                <w:szCs w:val="28"/>
                <w:lang w:val="ru-RU"/>
              </w:rPr>
            </w:pPr>
            <w:r>
              <w:rPr>
                <w:sz w:val="28"/>
                <w:szCs w:val="28"/>
                <w:lang w:val="ru-RU"/>
              </w:rPr>
              <w:t>-</w:t>
            </w:r>
            <w:r w:rsidR="006D6F70" w:rsidRPr="00100EEB">
              <w:rPr>
                <w:sz w:val="28"/>
                <w:szCs w:val="28"/>
              </w:rPr>
              <w:t> </w:t>
            </w:r>
            <w:r w:rsidR="006D6F70" w:rsidRPr="00100EEB">
              <w:rPr>
                <w:sz w:val="28"/>
                <w:szCs w:val="28"/>
                <w:lang w:val="ru-RU"/>
              </w:rPr>
              <w:t xml:space="preserve">основ гражданской идентичности личности </w:t>
            </w:r>
          </w:p>
          <w:p w:rsidR="00F750E2" w:rsidRDefault="00F750E2" w:rsidP="004058AF">
            <w:pPr>
              <w:rPr>
                <w:sz w:val="28"/>
                <w:szCs w:val="28"/>
                <w:lang w:val="ru-RU"/>
              </w:rPr>
            </w:pPr>
            <w:r>
              <w:rPr>
                <w:sz w:val="28"/>
                <w:szCs w:val="28"/>
                <w:lang w:val="ru-RU"/>
              </w:rPr>
              <w:t>-</w:t>
            </w:r>
            <w:r w:rsidR="006D6F70" w:rsidRPr="00100EEB">
              <w:rPr>
                <w:sz w:val="28"/>
                <w:szCs w:val="28"/>
              </w:rPr>
              <w:t> </w:t>
            </w:r>
            <w:r>
              <w:rPr>
                <w:sz w:val="28"/>
                <w:szCs w:val="28"/>
                <w:lang w:val="ru-RU"/>
              </w:rPr>
              <w:t xml:space="preserve">основ социальных компетенций    </w:t>
            </w:r>
          </w:p>
          <w:p w:rsidR="006D6F70" w:rsidRPr="00100EEB" w:rsidRDefault="00F750E2" w:rsidP="004058AF">
            <w:pPr>
              <w:rPr>
                <w:sz w:val="28"/>
                <w:szCs w:val="28"/>
                <w:lang w:val="ru-RU"/>
              </w:rPr>
            </w:pPr>
            <w:r>
              <w:rPr>
                <w:sz w:val="28"/>
                <w:szCs w:val="28"/>
                <w:lang w:val="ru-RU"/>
              </w:rPr>
              <w:t xml:space="preserve"> -</w:t>
            </w:r>
            <w:r w:rsidR="006D6F70" w:rsidRPr="00100EEB">
              <w:rPr>
                <w:sz w:val="28"/>
                <w:szCs w:val="28"/>
              </w:rPr>
              <w:t> </w:t>
            </w:r>
            <w:r w:rsidR="006D6F70" w:rsidRPr="00100EEB">
              <w:rPr>
                <w:sz w:val="28"/>
                <w:szCs w:val="28"/>
                <w:lang w:val="ru-RU"/>
              </w:rPr>
              <w:t xml:space="preserve">готовности и способности к </w:t>
            </w:r>
            <w:r w:rsidR="006D6F70" w:rsidRPr="00100EEB">
              <w:rPr>
                <w:sz w:val="28"/>
                <w:szCs w:val="28"/>
                <w:lang w:val="ru-RU"/>
              </w:rPr>
              <w:lastRenderedPageBreak/>
              <w:t>переходу к самообразованию, в том числе готовности к выбору направления профильного образования, чему способствуют:</w:t>
            </w:r>
          </w:p>
          <w:p w:rsidR="006D6F70" w:rsidRPr="00100EEB" w:rsidRDefault="00F750E2" w:rsidP="004058AF">
            <w:pPr>
              <w:rPr>
                <w:sz w:val="28"/>
                <w:szCs w:val="28"/>
                <w:lang w:val="ru-RU"/>
              </w:rPr>
            </w:pPr>
            <w:r>
              <w:rPr>
                <w:sz w:val="28"/>
                <w:szCs w:val="28"/>
                <w:lang w:val="ru-RU"/>
              </w:rPr>
              <w:t>-</w:t>
            </w:r>
            <w:r w:rsidR="006D6F70" w:rsidRPr="00100EEB">
              <w:rPr>
                <w:sz w:val="28"/>
                <w:szCs w:val="28"/>
              </w:rPr>
              <w:t> </w:t>
            </w:r>
            <w:r w:rsidR="006D6F70" w:rsidRPr="00100EEB">
              <w:rPr>
                <w:sz w:val="28"/>
                <w:szCs w:val="28"/>
                <w:lang w:val="ru-RU"/>
              </w:rPr>
              <w:t>целенаправленное формирование интереса к изучаемым областям знания и видам деятельности, педагогическая поддержка любознательности и избирательности интересов;</w:t>
            </w:r>
          </w:p>
          <w:p w:rsidR="00F750E2" w:rsidRDefault="00F750E2" w:rsidP="004058AF">
            <w:pPr>
              <w:rPr>
                <w:sz w:val="28"/>
                <w:szCs w:val="28"/>
                <w:lang w:val="ru-RU"/>
              </w:rPr>
            </w:pPr>
            <w:r>
              <w:rPr>
                <w:sz w:val="28"/>
                <w:szCs w:val="28"/>
                <w:lang w:val="ru-RU"/>
              </w:rPr>
              <w:t>-</w:t>
            </w:r>
            <w:r w:rsidR="006D6F70" w:rsidRPr="00100EEB">
              <w:rPr>
                <w:sz w:val="28"/>
                <w:szCs w:val="28"/>
              </w:rPr>
              <w:t> </w:t>
            </w:r>
            <w:r w:rsidR="006D6F70" w:rsidRPr="00100EEB">
              <w:rPr>
                <w:sz w:val="28"/>
                <w:szCs w:val="28"/>
                <w:lang w:val="ru-RU"/>
              </w:rPr>
              <w:t>реализация уровневого подхода как в преподавании</w:t>
            </w:r>
            <w:r>
              <w:rPr>
                <w:sz w:val="28"/>
                <w:szCs w:val="28"/>
                <w:lang w:val="ru-RU"/>
              </w:rPr>
              <w:t xml:space="preserve">, так и в оценочных процедурах  </w:t>
            </w:r>
          </w:p>
          <w:p w:rsidR="006D6F70" w:rsidRPr="00100EEB" w:rsidRDefault="00F750E2" w:rsidP="004058AF">
            <w:pPr>
              <w:rPr>
                <w:sz w:val="28"/>
                <w:szCs w:val="28"/>
                <w:lang w:val="ru-RU"/>
              </w:rPr>
            </w:pPr>
            <w:r>
              <w:rPr>
                <w:sz w:val="28"/>
                <w:szCs w:val="28"/>
                <w:lang w:val="ru-RU"/>
              </w:rPr>
              <w:t xml:space="preserve"> -</w:t>
            </w:r>
            <w:r w:rsidR="006D6F70" w:rsidRPr="00100EEB">
              <w:rPr>
                <w:sz w:val="28"/>
                <w:szCs w:val="28"/>
              </w:rPr>
              <w:t> </w:t>
            </w:r>
            <w:r w:rsidR="006D6F70" w:rsidRPr="00100EEB">
              <w:rPr>
                <w:sz w:val="28"/>
                <w:szCs w:val="28"/>
                <w:lang w:val="ru-RU"/>
              </w:rPr>
              <w:t xml:space="preserve">формирование навыков взаимо- и самооценки, навыков рефлексии </w:t>
            </w:r>
          </w:p>
        </w:tc>
        <w:tc>
          <w:tcPr>
            <w:tcW w:w="0" w:type="auto"/>
            <w:vAlign w:val="center"/>
            <w:hideMark/>
          </w:tcPr>
          <w:p w:rsidR="006D6F70" w:rsidRPr="00100EEB" w:rsidRDefault="006D6F70" w:rsidP="004058AF">
            <w:pPr>
              <w:rPr>
                <w:sz w:val="28"/>
                <w:szCs w:val="28"/>
                <w:lang w:val="ru-RU"/>
              </w:rPr>
            </w:pPr>
            <w:r w:rsidRPr="00100EEB">
              <w:rPr>
                <w:sz w:val="28"/>
                <w:szCs w:val="28"/>
                <w:lang w:val="ru-RU"/>
              </w:rPr>
              <w:lastRenderedPageBreak/>
              <w:t xml:space="preserve">приоритетное внимание уделяется формированию действий целеполагания, включая способность ставить новые учебные цели и задачи, планировать их </w:t>
            </w:r>
            <w:r w:rsidRPr="00100EEB">
              <w:rPr>
                <w:sz w:val="28"/>
                <w:szCs w:val="28"/>
                <w:lang w:val="ru-RU"/>
              </w:rPr>
              <w:lastRenderedPageBreak/>
              <w:t>реализацию, в том числе во внутреннем плане, осуществлять выбор эффективных путей и средств достижения целей, контролировать и оценивать свои действия как по результату, так и по способу действия, вносить соответствующие коррективы в их выполнение.</w:t>
            </w:r>
          </w:p>
          <w:p w:rsidR="006D6F70" w:rsidRPr="00100EEB" w:rsidRDefault="006D6F70" w:rsidP="004058AF">
            <w:pPr>
              <w:rPr>
                <w:sz w:val="28"/>
                <w:szCs w:val="28"/>
                <w:lang w:val="ru-RU"/>
              </w:rPr>
            </w:pPr>
            <w:r w:rsidRPr="00100EEB">
              <w:rPr>
                <w:sz w:val="28"/>
                <w:szCs w:val="28"/>
                <w:lang w:val="ru-RU"/>
              </w:rPr>
              <w:t>Ведущим способом решения этой задачи является формирование способности к проектированию.</w:t>
            </w:r>
          </w:p>
        </w:tc>
        <w:tc>
          <w:tcPr>
            <w:tcW w:w="0" w:type="auto"/>
            <w:vAlign w:val="center"/>
            <w:hideMark/>
          </w:tcPr>
          <w:p w:rsidR="006D6F70" w:rsidRPr="00100EEB" w:rsidRDefault="006D6F70" w:rsidP="004058AF">
            <w:pPr>
              <w:rPr>
                <w:sz w:val="28"/>
                <w:szCs w:val="28"/>
                <w:lang w:val="ru-RU"/>
              </w:rPr>
            </w:pPr>
            <w:r w:rsidRPr="00100EEB">
              <w:rPr>
                <w:sz w:val="28"/>
                <w:szCs w:val="28"/>
                <w:lang w:val="ru-RU"/>
              </w:rPr>
              <w:lastRenderedPageBreak/>
              <w:t>приоритетное внимание уделяется:</w:t>
            </w:r>
          </w:p>
          <w:p w:rsidR="00F750E2" w:rsidRDefault="00F750E2" w:rsidP="004058AF">
            <w:pPr>
              <w:rPr>
                <w:sz w:val="28"/>
                <w:szCs w:val="28"/>
                <w:lang w:val="ru-RU"/>
              </w:rPr>
            </w:pPr>
            <w:r>
              <w:rPr>
                <w:sz w:val="28"/>
                <w:szCs w:val="28"/>
                <w:lang w:val="ru-RU"/>
              </w:rPr>
              <w:t>-</w:t>
            </w:r>
            <w:r w:rsidR="006D6F70" w:rsidRPr="00100EEB">
              <w:rPr>
                <w:sz w:val="28"/>
                <w:szCs w:val="28"/>
              </w:rPr>
              <w:t> </w:t>
            </w:r>
            <w:r w:rsidR="006D6F70" w:rsidRPr="00100EEB">
              <w:rPr>
                <w:sz w:val="28"/>
                <w:szCs w:val="28"/>
                <w:lang w:val="ru-RU"/>
              </w:rPr>
              <w:t>формированию действий по организации и планированию учебного сотрудничества с учителем и сверстни</w:t>
            </w:r>
            <w:r>
              <w:rPr>
                <w:sz w:val="28"/>
                <w:szCs w:val="28"/>
                <w:lang w:val="ru-RU"/>
              </w:rPr>
              <w:t xml:space="preserve">ками, умений работать в </w:t>
            </w:r>
            <w:r>
              <w:rPr>
                <w:sz w:val="28"/>
                <w:szCs w:val="28"/>
                <w:lang w:val="ru-RU"/>
              </w:rPr>
              <w:lastRenderedPageBreak/>
              <w:t xml:space="preserve">группе </w:t>
            </w:r>
          </w:p>
          <w:p w:rsidR="006D6F70" w:rsidRPr="00100EEB" w:rsidRDefault="00F750E2" w:rsidP="004058AF">
            <w:pPr>
              <w:rPr>
                <w:sz w:val="28"/>
                <w:szCs w:val="28"/>
                <w:lang w:val="ru-RU"/>
              </w:rPr>
            </w:pPr>
            <w:r>
              <w:rPr>
                <w:sz w:val="28"/>
                <w:szCs w:val="28"/>
                <w:lang w:val="ru-RU"/>
              </w:rPr>
              <w:t xml:space="preserve"> -</w:t>
            </w:r>
            <w:r w:rsidR="006D6F70" w:rsidRPr="00100EEB">
              <w:rPr>
                <w:sz w:val="28"/>
                <w:szCs w:val="28"/>
              </w:rPr>
              <w:t> </w:t>
            </w:r>
            <w:r w:rsidR="006D6F70" w:rsidRPr="00100EEB">
              <w:rPr>
                <w:sz w:val="28"/>
                <w:szCs w:val="28"/>
                <w:lang w:val="ru-RU"/>
              </w:rPr>
              <w:t xml:space="preserve">практическому освоению умений, составляющих основу коммуникативной компетентности; </w:t>
            </w:r>
          </w:p>
          <w:p w:rsidR="006D6F70" w:rsidRPr="00100EEB" w:rsidRDefault="00F750E2" w:rsidP="004058AF">
            <w:pPr>
              <w:rPr>
                <w:sz w:val="28"/>
                <w:szCs w:val="28"/>
                <w:lang w:val="ru-RU"/>
              </w:rPr>
            </w:pPr>
            <w:r>
              <w:rPr>
                <w:sz w:val="28"/>
                <w:szCs w:val="28"/>
                <w:lang w:val="ru-RU"/>
              </w:rPr>
              <w:t>-</w:t>
            </w:r>
            <w:r w:rsidR="006D6F70" w:rsidRPr="00100EEB">
              <w:rPr>
                <w:sz w:val="28"/>
                <w:szCs w:val="28"/>
              </w:rPr>
              <w:t> </w:t>
            </w:r>
            <w:r w:rsidR="006D6F70" w:rsidRPr="00100EEB">
              <w:rPr>
                <w:sz w:val="28"/>
                <w:szCs w:val="28"/>
                <w:lang w:val="ru-RU"/>
              </w:rPr>
              <w:t>развитию речевой деятельности, приобретению опыта использования речевых средств для регуляции умственной деятельности, приобретению опыта регуляции собственного речевого поведения как основы коммуникативной компетентности.</w:t>
            </w:r>
          </w:p>
        </w:tc>
        <w:tc>
          <w:tcPr>
            <w:tcW w:w="0" w:type="auto"/>
            <w:vAlign w:val="center"/>
            <w:hideMark/>
          </w:tcPr>
          <w:p w:rsidR="006D6F70" w:rsidRPr="00100EEB" w:rsidRDefault="006D6F70" w:rsidP="004058AF">
            <w:pPr>
              <w:rPr>
                <w:sz w:val="28"/>
                <w:szCs w:val="28"/>
                <w:lang w:val="ru-RU"/>
              </w:rPr>
            </w:pPr>
            <w:r w:rsidRPr="00100EEB">
              <w:rPr>
                <w:sz w:val="28"/>
                <w:szCs w:val="28"/>
                <w:lang w:val="ru-RU"/>
              </w:rPr>
              <w:lastRenderedPageBreak/>
              <w:t>приоритетное внимание уделяется:</w:t>
            </w:r>
          </w:p>
          <w:p w:rsidR="006D6F70" w:rsidRPr="00100EEB" w:rsidRDefault="00F750E2" w:rsidP="004058AF">
            <w:pPr>
              <w:rPr>
                <w:sz w:val="28"/>
                <w:szCs w:val="28"/>
                <w:lang w:val="ru-RU"/>
              </w:rPr>
            </w:pPr>
            <w:r>
              <w:rPr>
                <w:sz w:val="28"/>
                <w:szCs w:val="28"/>
                <w:lang w:val="ru-RU"/>
              </w:rPr>
              <w:t>-</w:t>
            </w:r>
            <w:r w:rsidR="006D6F70" w:rsidRPr="00100EEB">
              <w:rPr>
                <w:sz w:val="28"/>
                <w:szCs w:val="28"/>
              </w:rPr>
              <w:t> </w:t>
            </w:r>
            <w:r w:rsidR="006D6F70" w:rsidRPr="00100EEB">
              <w:rPr>
                <w:sz w:val="28"/>
                <w:szCs w:val="28"/>
                <w:lang w:val="ru-RU"/>
              </w:rPr>
              <w:t>практическому освоению обучающимися основ проектно-исследовательской деятельности;</w:t>
            </w:r>
          </w:p>
          <w:p w:rsidR="006D6F70" w:rsidRPr="00100EEB" w:rsidRDefault="00F750E2" w:rsidP="004058AF">
            <w:pPr>
              <w:rPr>
                <w:sz w:val="28"/>
                <w:szCs w:val="28"/>
                <w:lang w:val="ru-RU"/>
              </w:rPr>
            </w:pPr>
            <w:r>
              <w:rPr>
                <w:sz w:val="28"/>
                <w:szCs w:val="28"/>
                <w:lang w:val="ru-RU"/>
              </w:rPr>
              <w:t>-</w:t>
            </w:r>
            <w:r w:rsidR="006D6F70" w:rsidRPr="00100EEB">
              <w:rPr>
                <w:sz w:val="28"/>
                <w:szCs w:val="28"/>
              </w:rPr>
              <w:t> </w:t>
            </w:r>
            <w:r w:rsidR="006D6F70" w:rsidRPr="00100EEB">
              <w:rPr>
                <w:sz w:val="28"/>
                <w:szCs w:val="28"/>
                <w:lang w:val="ru-RU"/>
              </w:rPr>
              <w:t xml:space="preserve">развитию стратегий смыслового чтения </w:t>
            </w:r>
            <w:r w:rsidR="006D6F70" w:rsidRPr="00100EEB">
              <w:rPr>
                <w:sz w:val="28"/>
                <w:szCs w:val="28"/>
                <w:lang w:val="ru-RU"/>
              </w:rPr>
              <w:lastRenderedPageBreak/>
              <w:t>и работе с информацией;</w:t>
            </w:r>
          </w:p>
          <w:p w:rsidR="006D6F70" w:rsidRPr="00100EEB" w:rsidRDefault="00F750E2" w:rsidP="004058AF">
            <w:pPr>
              <w:rPr>
                <w:sz w:val="28"/>
                <w:szCs w:val="28"/>
                <w:lang w:val="ru-RU"/>
              </w:rPr>
            </w:pPr>
            <w:r>
              <w:rPr>
                <w:sz w:val="28"/>
                <w:szCs w:val="28"/>
                <w:lang w:val="ru-RU"/>
              </w:rPr>
              <w:t>-</w:t>
            </w:r>
            <w:r w:rsidR="006D6F70" w:rsidRPr="00100EEB">
              <w:rPr>
                <w:sz w:val="28"/>
                <w:szCs w:val="28"/>
              </w:rPr>
              <w:t> </w:t>
            </w:r>
            <w:r w:rsidR="006D6F70" w:rsidRPr="00100EEB">
              <w:rPr>
                <w:sz w:val="28"/>
                <w:szCs w:val="28"/>
                <w:lang w:val="ru-RU"/>
              </w:rPr>
              <w:t>практическому освоению методов познания, инструментария и понятийного аппарата, широкого спектра логических действий и операций.</w:t>
            </w:r>
          </w:p>
          <w:p w:rsidR="006D6F70" w:rsidRPr="00100EEB" w:rsidRDefault="006D6F70" w:rsidP="004058AF">
            <w:pPr>
              <w:rPr>
                <w:sz w:val="28"/>
                <w:szCs w:val="28"/>
                <w:lang w:val="ru-RU"/>
              </w:rPr>
            </w:pPr>
            <w:r w:rsidRPr="00100EEB">
              <w:rPr>
                <w:sz w:val="28"/>
                <w:szCs w:val="28"/>
                <w:lang w:val="ru-RU"/>
              </w:rPr>
              <w:t xml:space="preserve">Обучающиеся усовершенствуют приобретённые на первой ступени навыки работы с информацией и пополнят их. </w:t>
            </w:r>
          </w:p>
        </w:tc>
      </w:tr>
    </w:tbl>
    <w:p w:rsidR="006D6F70" w:rsidRPr="00100EEB" w:rsidRDefault="006D6F70" w:rsidP="006D6F70">
      <w:pPr>
        <w:rPr>
          <w:sz w:val="28"/>
          <w:szCs w:val="28"/>
          <w:lang w:val="ru-RU"/>
        </w:rPr>
      </w:pPr>
      <w:r w:rsidRPr="00100EEB">
        <w:rPr>
          <w:sz w:val="28"/>
          <w:szCs w:val="28"/>
          <w:lang w:val="ru-RU"/>
        </w:rPr>
        <w:lastRenderedPageBreak/>
        <w:t>1.2.3</w:t>
      </w:r>
      <w:r w:rsidRPr="00343989">
        <w:rPr>
          <w:b/>
          <w:sz w:val="28"/>
          <w:szCs w:val="28"/>
          <w:lang w:val="ru-RU"/>
        </w:rPr>
        <w:t>.​</w:t>
      </w:r>
      <w:r w:rsidRPr="00343989">
        <w:rPr>
          <w:b/>
          <w:sz w:val="28"/>
          <w:szCs w:val="28"/>
        </w:rPr>
        <w:t> </w:t>
      </w:r>
      <w:bookmarkStart w:id="58" w:name="_Toc419649388"/>
      <w:bookmarkStart w:id="59" w:name="_Toc451589108"/>
      <w:bookmarkEnd w:id="58"/>
      <w:r w:rsidRPr="00343989">
        <w:rPr>
          <w:b/>
          <w:sz w:val="28"/>
          <w:szCs w:val="28"/>
          <w:lang w:val="ru-RU"/>
        </w:rPr>
        <w:t>Планируемые результаты изучения учебных и междисциплинарных программ</w:t>
      </w:r>
      <w:bookmarkEnd w:id="59"/>
    </w:p>
    <w:p w:rsidR="006D6F70" w:rsidRPr="00100EEB" w:rsidRDefault="006D6F70" w:rsidP="006D6F70">
      <w:pPr>
        <w:rPr>
          <w:sz w:val="28"/>
          <w:szCs w:val="28"/>
          <w:lang w:val="ru-RU"/>
        </w:rPr>
      </w:pPr>
      <w:r w:rsidRPr="00100EEB">
        <w:rPr>
          <w:sz w:val="28"/>
          <w:szCs w:val="28"/>
          <w:lang w:val="ru-RU"/>
        </w:rPr>
        <w:t>Предметные результаты освоения основной образовательной программы основного общего образования представляют собой систему культурных предметных способов и средств действий в определенной предметной области и могут быть получены как в учебной деятельности обучающихся, так и в других видах: проектной, исследовательской, творческой и т.п. В каждом учебном предмете выделяются несколько содержательных линий, внутри которых определяются ведущие умения, которые и подвергаются оцениванию.</w:t>
      </w:r>
    </w:p>
    <w:p w:rsidR="006D6F70" w:rsidRPr="00100EEB" w:rsidRDefault="006D6F70" w:rsidP="006D6F70">
      <w:pPr>
        <w:rPr>
          <w:sz w:val="28"/>
          <w:szCs w:val="28"/>
          <w:lang w:val="ru-RU"/>
        </w:rPr>
      </w:pPr>
      <w:r w:rsidRPr="00100EEB">
        <w:rPr>
          <w:sz w:val="28"/>
          <w:szCs w:val="28"/>
          <w:lang w:val="ru-RU"/>
        </w:rPr>
        <w:t>Планируемые результаты освоения учебных программ по всем предметам приведены в двух блоках «Выпускник научится» и «Выпускник получит возможность научиться» к каждому разделу учебной программы.</w:t>
      </w:r>
    </w:p>
    <w:p w:rsidR="006D6F70" w:rsidRPr="00100EEB" w:rsidRDefault="006D6F70" w:rsidP="006D6F70">
      <w:pPr>
        <w:rPr>
          <w:sz w:val="28"/>
          <w:szCs w:val="28"/>
          <w:lang w:val="ru-RU"/>
        </w:rPr>
      </w:pPr>
      <w:r w:rsidRPr="00100EEB">
        <w:rPr>
          <w:sz w:val="28"/>
          <w:szCs w:val="28"/>
          <w:lang w:val="ru-RU"/>
        </w:rPr>
        <w:t xml:space="preserve">Планируемые результаты, отнесённые к блоку «Выпускник научится», </w:t>
      </w:r>
      <w:r w:rsidRPr="00100EEB">
        <w:rPr>
          <w:sz w:val="28"/>
          <w:szCs w:val="28"/>
          <w:lang w:val="ru-RU"/>
        </w:rPr>
        <w:lastRenderedPageBreak/>
        <w:t>отражают уровень освоения учебных действий с изучаемым опорным учебным материалом, который ожидается от выпускников основной школы, овладение которыми принципиально необходимо для успешного обучения и социализации, которые могут быть освоены подавляющим большинством обучающихся.</w:t>
      </w:r>
    </w:p>
    <w:p w:rsidR="006D6F70" w:rsidRPr="00100EEB" w:rsidRDefault="006D6F70" w:rsidP="006D6F70">
      <w:pPr>
        <w:rPr>
          <w:sz w:val="28"/>
          <w:szCs w:val="28"/>
          <w:lang w:val="ru-RU"/>
        </w:rPr>
      </w:pPr>
      <w:r w:rsidRPr="00100EEB">
        <w:rPr>
          <w:sz w:val="28"/>
          <w:szCs w:val="28"/>
          <w:lang w:val="ru-RU"/>
        </w:rPr>
        <w:t>Достижение планируемых результатов этого блока выносится на итоговую оценку, которая может осуществляться как в ходе обучения (с помощью накопленной оценки, портфолио), так и в конце обучения в форме государственной итоговой аттестации. Оценка достижения планируемых результатов этого блока ведётся с помощью заданий базового уровня, успешное выполнение которых служит единственным основанием для положительного решения вопроса о возможности перехода на следующую ступень обучения.</w:t>
      </w:r>
    </w:p>
    <w:p w:rsidR="006D6F70" w:rsidRPr="00100EEB" w:rsidRDefault="006D6F70" w:rsidP="006D6F70">
      <w:pPr>
        <w:rPr>
          <w:sz w:val="28"/>
          <w:szCs w:val="28"/>
          <w:lang w:val="ru-RU"/>
        </w:rPr>
      </w:pPr>
      <w:r w:rsidRPr="00100EEB">
        <w:rPr>
          <w:sz w:val="28"/>
          <w:szCs w:val="28"/>
          <w:lang w:val="ru-RU"/>
        </w:rPr>
        <w:t>В блоках «Выпускник получит возможность научиться» 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Уровень достижений, соответствующий планируемым результатам этой группы, могут продемонстрировать только отдельные мотивированные и способные обучающиеся.</w:t>
      </w:r>
    </w:p>
    <w:p w:rsidR="006D6F70" w:rsidRPr="00100EEB" w:rsidRDefault="006D6F70" w:rsidP="006D6F70">
      <w:pPr>
        <w:rPr>
          <w:sz w:val="28"/>
          <w:szCs w:val="28"/>
          <w:lang w:val="ru-RU"/>
        </w:rPr>
      </w:pPr>
      <w:r w:rsidRPr="00100EEB">
        <w:rPr>
          <w:sz w:val="28"/>
          <w:szCs w:val="28"/>
          <w:lang w:val="ru-RU"/>
        </w:rPr>
        <w:t>Оценка достижения этих результатов чаще проводится в ходе процедур, допускающих предоставление и использование исключительно неперсонифицированной информации. Частично задания, ориентированные на оценку достижения планируемых результатов из блока «Выпускник получит возможность научиться», могут включаться в материалы итогового контроля с целью предоставления возможности обучающимся продемонстрировать овладение более высокими (по сравнению с базовым) уровнями достижений и выявить динамику роста численности группы наиболее подготовленных обучающихся. При этом невыполнение обучающимися заданий, с помощью которых ведётся оценка достижения планируемых результатов данного блока, не является препятствием для перехода на следующую ступень обучения. По отдельным модулям рабочей программы с целью реализации дифференцированных требований к подготовке обучающихся педагогам рекомендуется достижение планируемых результатов этого блока вести в ходе текущего и промежуточного оценивания с фиксацией результатов в виде накопленной оценки и учитывать при определении итоговой оценки.</w:t>
      </w:r>
    </w:p>
    <w:p w:rsidR="006D6F70" w:rsidRPr="00343989" w:rsidRDefault="006D6F70" w:rsidP="006D6F70">
      <w:pPr>
        <w:rPr>
          <w:b/>
          <w:sz w:val="28"/>
          <w:szCs w:val="28"/>
          <w:lang w:val="ru-RU"/>
        </w:rPr>
      </w:pPr>
      <w:r w:rsidRPr="00343989">
        <w:rPr>
          <w:b/>
          <w:sz w:val="28"/>
          <w:szCs w:val="28"/>
          <w:lang w:val="ru-RU"/>
        </w:rPr>
        <w:t>1.2.3.1.​</w:t>
      </w:r>
      <w:r w:rsidRPr="00343989">
        <w:rPr>
          <w:b/>
          <w:sz w:val="28"/>
          <w:szCs w:val="28"/>
        </w:rPr>
        <w:t> </w:t>
      </w:r>
      <w:bookmarkStart w:id="60" w:name="_bookmark8"/>
      <w:bookmarkEnd w:id="60"/>
      <w:r w:rsidRPr="00343989">
        <w:rPr>
          <w:b/>
          <w:sz w:val="28"/>
          <w:szCs w:val="28"/>
          <w:lang w:val="ru-RU"/>
        </w:rPr>
        <w:t>Формирование универсальных учебных действий</w:t>
      </w:r>
    </w:p>
    <w:p w:rsidR="006D6F70" w:rsidRPr="00100EEB" w:rsidRDefault="006D6F70" w:rsidP="006D6F70">
      <w:pPr>
        <w:rPr>
          <w:sz w:val="28"/>
          <w:szCs w:val="28"/>
          <w:lang w:val="ru-RU"/>
        </w:rPr>
      </w:pPr>
      <w:r w:rsidRPr="00100EEB">
        <w:rPr>
          <w:sz w:val="28"/>
          <w:szCs w:val="28"/>
          <w:lang w:val="ru-RU"/>
        </w:rPr>
        <w:t>Личностные универсальные учебные действия</w:t>
      </w:r>
    </w:p>
    <w:p w:rsidR="006D6F70" w:rsidRPr="00100EEB" w:rsidRDefault="006D6F70" w:rsidP="006D6F70">
      <w:pPr>
        <w:rPr>
          <w:sz w:val="28"/>
          <w:szCs w:val="28"/>
          <w:lang w:val="ru-RU"/>
        </w:rPr>
      </w:pPr>
      <w:r w:rsidRPr="00100EEB">
        <w:rPr>
          <w:sz w:val="28"/>
          <w:szCs w:val="28"/>
          <w:lang w:val="ru-RU"/>
        </w:rPr>
        <w:t>В рамках когнитивного компонента будут сформированы:</w:t>
      </w:r>
    </w:p>
    <w:p w:rsidR="006D6F70" w:rsidRPr="00100EEB" w:rsidRDefault="001D33CF" w:rsidP="006D6F70">
      <w:pPr>
        <w:rPr>
          <w:sz w:val="28"/>
          <w:szCs w:val="28"/>
          <w:lang w:val="ru-RU"/>
        </w:rPr>
      </w:pPr>
      <w:r>
        <w:rPr>
          <w:sz w:val="28"/>
          <w:szCs w:val="28"/>
          <w:lang w:val="ru-RU"/>
        </w:rPr>
        <w:t>-</w:t>
      </w:r>
      <w:r w:rsidR="006D6F70" w:rsidRPr="00100EEB">
        <w:rPr>
          <w:sz w:val="28"/>
          <w:szCs w:val="28"/>
          <w:lang w:val="ru-RU"/>
        </w:rPr>
        <w:t>​</w:t>
      </w:r>
      <w:r w:rsidR="006D6F70" w:rsidRPr="00100EEB">
        <w:rPr>
          <w:sz w:val="28"/>
          <w:szCs w:val="28"/>
        </w:rPr>
        <w:t> </w:t>
      </w:r>
      <w:r w:rsidR="006D6F70" w:rsidRPr="00100EEB">
        <w:rPr>
          <w:sz w:val="28"/>
          <w:szCs w:val="28"/>
          <w:lang w:val="ru-RU"/>
        </w:rPr>
        <w:t>историко-географический образ, включая представление о территории и границах России, её географических особенностях, знание основных исторических событий развития государственности и общества; знание истории и географии края, его достижений и культурных традиций;</w:t>
      </w:r>
    </w:p>
    <w:p w:rsidR="006D6F70" w:rsidRPr="00100EEB" w:rsidRDefault="001D33CF" w:rsidP="006D6F70">
      <w:pPr>
        <w:rPr>
          <w:sz w:val="28"/>
          <w:szCs w:val="28"/>
          <w:lang w:val="ru-RU"/>
        </w:rPr>
      </w:pPr>
      <w:r>
        <w:rPr>
          <w:sz w:val="28"/>
          <w:szCs w:val="28"/>
          <w:lang w:val="ru-RU"/>
        </w:rPr>
        <w:lastRenderedPageBreak/>
        <w:t>-</w:t>
      </w:r>
      <w:r w:rsidR="006D6F70" w:rsidRPr="00100EEB">
        <w:rPr>
          <w:sz w:val="28"/>
          <w:szCs w:val="28"/>
        </w:rPr>
        <w:t> </w:t>
      </w:r>
      <w:r w:rsidR="006D6F70" w:rsidRPr="00100EEB">
        <w:rPr>
          <w:sz w:val="28"/>
          <w:szCs w:val="28"/>
          <w:lang w:val="ru-RU"/>
        </w:rPr>
        <w:t>образ социально-политического устройства — представление о государственной организации России, знание государственной символики (герб, флаг, гимн), знание государственных праздников;</w:t>
      </w:r>
    </w:p>
    <w:p w:rsidR="006D6F70" w:rsidRPr="00100EEB" w:rsidRDefault="001D33CF" w:rsidP="006D6F70">
      <w:pPr>
        <w:rPr>
          <w:sz w:val="28"/>
          <w:szCs w:val="28"/>
          <w:lang w:val="ru-RU"/>
        </w:rPr>
      </w:pPr>
      <w:r>
        <w:rPr>
          <w:sz w:val="28"/>
          <w:szCs w:val="28"/>
          <w:lang w:val="ru-RU"/>
        </w:rPr>
        <w:t>-</w:t>
      </w:r>
      <w:r w:rsidR="006D6F70" w:rsidRPr="00100EEB">
        <w:rPr>
          <w:sz w:val="28"/>
          <w:szCs w:val="28"/>
          <w:lang w:val="ru-RU"/>
        </w:rPr>
        <w:t>​</w:t>
      </w:r>
      <w:r w:rsidR="006D6F70" w:rsidRPr="00100EEB">
        <w:rPr>
          <w:sz w:val="28"/>
          <w:szCs w:val="28"/>
        </w:rPr>
        <w:t> </w:t>
      </w:r>
      <w:r w:rsidR="006D6F70" w:rsidRPr="00100EEB">
        <w:rPr>
          <w:sz w:val="28"/>
          <w:szCs w:val="28"/>
          <w:lang w:val="ru-RU"/>
        </w:rPr>
        <w:t>знание положений Конституции РФ, основных прав и обязанностей гражданина, ориентация в правовом пространстве государственно-общественных отношений;</w:t>
      </w:r>
    </w:p>
    <w:p w:rsidR="006D6F70" w:rsidRPr="00100EEB" w:rsidRDefault="001D33CF" w:rsidP="006D6F70">
      <w:pPr>
        <w:rPr>
          <w:sz w:val="28"/>
          <w:szCs w:val="28"/>
          <w:lang w:val="ru-RU"/>
        </w:rPr>
      </w:pPr>
      <w:r>
        <w:rPr>
          <w:sz w:val="28"/>
          <w:szCs w:val="28"/>
          <w:lang w:val="ru-RU"/>
        </w:rPr>
        <w:t>-</w:t>
      </w:r>
      <w:r w:rsidR="006D6F70" w:rsidRPr="00100EEB">
        <w:rPr>
          <w:sz w:val="28"/>
          <w:szCs w:val="28"/>
          <w:lang w:val="ru-RU"/>
        </w:rPr>
        <w:t>​</w:t>
      </w:r>
      <w:r w:rsidR="006D6F70" w:rsidRPr="00100EEB">
        <w:rPr>
          <w:sz w:val="28"/>
          <w:szCs w:val="28"/>
        </w:rPr>
        <w:t> </w:t>
      </w:r>
      <w:r w:rsidR="006D6F70" w:rsidRPr="00100EEB">
        <w:rPr>
          <w:sz w:val="28"/>
          <w:szCs w:val="28"/>
          <w:lang w:val="ru-RU"/>
        </w:rPr>
        <w:t>знание о своей этнической принадлежности, освоение национальных ценностей, традиций, культуры, знание о народах и этнических группах России;</w:t>
      </w:r>
    </w:p>
    <w:p w:rsidR="006D6F70" w:rsidRPr="001D33CF" w:rsidRDefault="001D33CF" w:rsidP="006D6F70">
      <w:pPr>
        <w:rPr>
          <w:sz w:val="28"/>
          <w:szCs w:val="28"/>
          <w:lang w:val="ru-RU"/>
        </w:rPr>
      </w:pPr>
      <w:r>
        <w:rPr>
          <w:sz w:val="28"/>
          <w:szCs w:val="28"/>
          <w:lang w:val="ru-RU"/>
        </w:rPr>
        <w:t>-</w:t>
      </w:r>
      <w:r w:rsidR="006D6F70" w:rsidRPr="00100EEB">
        <w:rPr>
          <w:sz w:val="28"/>
          <w:szCs w:val="28"/>
        </w:rPr>
        <w:t> </w:t>
      </w:r>
      <w:r w:rsidR="006D6F70" w:rsidRPr="00100EEB">
        <w:rPr>
          <w:sz w:val="28"/>
          <w:szCs w:val="28"/>
          <w:lang w:val="ru-RU"/>
        </w:rPr>
        <w:t>освоение общекультурного наследия России и общемирового культурного наследия;</w:t>
      </w:r>
    </w:p>
    <w:p w:rsidR="006D6F70" w:rsidRPr="00100EEB" w:rsidRDefault="001D33CF" w:rsidP="006D6F70">
      <w:pPr>
        <w:rPr>
          <w:sz w:val="28"/>
          <w:szCs w:val="28"/>
          <w:lang w:val="ru-RU"/>
        </w:rPr>
      </w:pPr>
      <w:r>
        <w:rPr>
          <w:sz w:val="28"/>
          <w:szCs w:val="28"/>
          <w:lang w:val="ru-RU"/>
        </w:rPr>
        <w:t>-</w:t>
      </w:r>
      <w:r w:rsidR="006D6F70" w:rsidRPr="00100EEB">
        <w:rPr>
          <w:sz w:val="28"/>
          <w:szCs w:val="28"/>
          <w:lang w:val="ru-RU"/>
        </w:rPr>
        <w:t>​</w:t>
      </w:r>
      <w:r w:rsidR="006D6F70" w:rsidRPr="00100EEB">
        <w:rPr>
          <w:sz w:val="28"/>
          <w:szCs w:val="28"/>
        </w:rPr>
        <w:t> </w:t>
      </w:r>
      <w:r w:rsidR="006D6F70" w:rsidRPr="00100EEB">
        <w:rPr>
          <w:sz w:val="28"/>
          <w:szCs w:val="28"/>
          <w:lang w:val="ru-RU"/>
        </w:rPr>
        <w:t>экологическое сознание, признание высокой ценности жизни во всех её проявлениях; знание основных принципов и правил отношения к природе; знание основ здорового образа жизни и здоровьесберегающих технологий; правил поведения в чрезвычайных ситуациях.</w:t>
      </w:r>
    </w:p>
    <w:p w:rsidR="006D6F70" w:rsidRPr="00100EEB" w:rsidRDefault="006D6F70" w:rsidP="006D6F70">
      <w:pPr>
        <w:rPr>
          <w:sz w:val="28"/>
          <w:szCs w:val="28"/>
          <w:lang w:val="ru-RU"/>
        </w:rPr>
      </w:pPr>
      <w:r w:rsidRPr="00100EEB">
        <w:rPr>
          <w:sz w:val="28"/>
          <w:szCs w:val="28"/>
          <w:lang w:val="ru-RU"/>
        </w:rPr>
        <w:t>В рамках ценностного и эмоционального компонентов будут сформированы:</w:t>
      </w:r>
    </w:p>
    <w:p w:rsidR="006D6F70" w:rsidRPr="00100EEB" w:rsidRDefault="001D33CF" w:rsidP="006D6F70">
      <w:pPr>
        <w:rPr>
          <w:sz w:val="28"/>
          <w:szCs w:val="28"/>
          <w:lang w:val="ru-RU"/>
        </w:rPr>
      </w:pPr>
      <w:r>
        <w:rPr>
          <w:sz w:val="28"/>
          <w:szCs w:val="28"/>
          <w:lang w:val="ru-RU"/>
        </w:rPr>
        <w:t>-</w:t>
      </w:r>
      <w:r w:rsidR="006D6F70" w:rsidRPr="00100EEB">
        <w:rPr>
          <w:sz w:val="28"/>
          <w:szCs w:val="28"/>
          <w:lang w:val="ru-RU"/>
        </w:rPr>
        <w:t>​</w:t>
      </w:r>
      <w:r w:rsidR="006D6F70" w:rsidRPr="00100EEB">
        <w:rPr>
          <w:sz w:val="28"/>
          <w:szCs w:val="28"/>
        </w:rPr>
        <w:t> </w:t>
      </w:r>
      <w:r w:rsidR="006D6F70" w:rsidRPr="00100EEB">
        <w:rPr>
          <w:sz w:val="28"/>
          <w:szCs w:val="28"/>
          <w:lang w:val="ru-RU"/>
        </w:rPr>
        <w:t>гражданский патриотизм, любовь к Родине, чувство гордости за свою страну;</w:t>
      </w:r>
    </w:p>
    <w:p w:rsidR="006D6F70" w:rsidRPr="00100EEB" w:rsidRDefault="001D33CF" w:rsidP="006D6F70">
      <w:pPr>
        <w:rPr>
          <w:sz w:val="28"/>
          <w:szCs w:val="28"/>
          <w:lang w:val="ru-RU"/>
        </w:rPr>
      </w:pPr>
      <w:r>
        <w:rPr>
          <w:sz w:val="28"/>
          <w:szCs w:val="28"/>
          <w:lang w:val="ru-RU"/>
        </w:rPr>
        <w:t>-</w:t>
      </w:r>
      <w:r w:rsidR="006D6F70" w:rsidRPr="00100EEB">
        <w:rPr>
          <w:sz w:val="28"/>
          <w:szCs w:val="28"/>
          <w:lang w:val="ru-RU"/>
        </w:rPr>
        <w:t>​</w:t>
      </w:r>
      <w:r w:rsidR="006D6F70" w:rsidRPr="00100EEB">
        <w:rPr>
          <w:sz w:val="28"/>
          <w:szCs w:val="28"/>
        </w:rPr>
        <w:t> </w:t>
      </w:r>
      <w:r w:rsidR="006D6F70" w:rsidRPr="00100EEB">
        <w:rPr>
          <w:sz w:val="28"/>
          <w:szCs w:val="28"/>
          <w:lang w:val="ru-RU"/>
        </w:rPr>
        <w:t>уважение к истории, культурным и историческим памятникам;</w:t>
      </w:r>
    </w:p>
    <w:p w:rsidR="006D6F70" w:rsidRPr="00100EEB" w:rsidRDefault="001D33CF" w:rsidP="006D6F70">
      <w:pPr>
        <w:rPr>
          <w:sz w:val="28"/>
          <w:szCs w:val="28"/>
          <w:lang w:val="ru-RU"/>
        </w:rPr>
      </w:pPr>
      <w:r>
        <w:rPr>
          <w:sz w:val="28"/>
          <w:szCs w:val="28"/>
          <w:lang w:val="ru-RU"/>
        </w:rPr>
        <w:t>-</w:t>
      </w:r>
      <w:r w:rsidR="006D6F70" w:rsidRPr="00100EEB">
        <w:rPr>
          <w:sz w:val="28"/>
          <w:szCs w:val="28"/>
          <w:lang w:val="ru-RU"/>
        </w:rPr>
        <w:t>​</w:t>
      </w:r>
      <w:r w:rsidR="006D6F70" w:rsidRPr="00100EEB">
        <w:rPr>
          <w:sz w:val="28"/>
          <w:szCs w:val="28"/>
        </w:rPr>
        <w:t> </w:t>
      </w:r>
      <w:r w:rsidR="006D6F70" w:rsidRPr="00100EEB">
        <w:rPr>
          <w:sz w:val="28"/>
          <w:szCs w:val="28"/>
          <w:lang w:val="ru-RU"/>
        </w:rPr>
        <w:t>эмоционально положительное принятие своей этнической идентичности;</w:t>
      </w:r>
    </w:p>
    <w:p w:rsidR="006D6F70" w:rsidRPr="00100EEB" w:rsidRDefault="001D33CF" w:rsidP="006D6F70">
      <w:pPr>
        <w:rPr>
          <w:sz w:val="28"/>
          <w:szCs w:val="28"/>
          <w:lang w:val="ru-RU"/>
        </w:rPr>
      </w:pPr>
      <w:r>
        <w:rPr>
          <w:sz w:val="28"/>
          <w:szCs w:val="28"/>
          <w:lang w:val="ru-RU"/>
        </w:rPr>
        <w:t>-</w:t>
      </w:r>
      <w:r w:rsidR="006D6F70" w:rsidRPr="00100EEB">
        <w:rPr>
          <w:sz w:val="28"/>
          <w:szCs w:val="28"/>
          <w:lang w:val="ru-RU"/>
        </w:rPr>
        <w:t>​</w:t>
      </w:r>
      <w:r w:rsidR="006D6F70" w:rsidRPr="00100EEB">
        <w:rPr>
          <w:sz w:val="28"/>
          <w:szCs w:val="28"/>
        </w:rPr>
        <w:t> </w:t>
      </w:r>
      <w:r w:rsidR="006D6F70" w:rsidRPr="00100EEB">
        <w:rPr>
          <w:sz w:val="28"/>
          <w:szCs w:val="28"/>
          <w:lang w:val="ru-RU"/>
        </w:rPr>
        <w:t>уважение к другим народам России и мира и принятие их, межэтническая толерантность, готовность к равноправному сотрудничеству;</w:t>
      </w:r>
    </w:p>
    <w:p w:rsidR="006D6F70" w:rsidRPr="00100EEB" w:rsidRDefault="001D33CF" w:rsidP="006D6F70">
      <w:pPr>
        <w:rPr>
          <w:sz w:val="28"/>
          <w:szCs w:val="28"/>
          <w:lang w:val="ru-RU"/>
        </w:rPr>
      </w:pPr>
      <w:r>
        <w:rPr>
          <w:sz w:val="28"/>
          <w:szCs w:val="28"/>
          <w:lang w:val="ru-RU"/>
        </w:rPr>
        <w:t>-</w:t>
      </w:r>
      <w:r w:rsidR="006D6F70" w:rsidRPr="00100EEB">
        <w:rPr>
          <w:sz w:val="28"/>
          <w:szCs w:val="28"/>
          <w:lang w:val="ru-RU"/>
        </w:rPr>
        <w:t>​</w:t>
      </w:r>
      <w:r w:rsidR="006D6F70" w:rsidRPr="00100EEB">
        <w:rPr>
          <w:sz w:val="28"/>
          <w:szCs w:val="28"/>
        </w:rPr>
        <w:t> </w:t>
      </w:r>
      <w:r w:rsidR="006D6F70" w:rsidRPr="00100EEB">
        <w:rPr>
          <w:sz w:val="28"/>
          <w:szCs w:val="28"/>
          <w:lang w:val="ru-RU"/>
        </w:rPr>
        <w:t>уважение к личности и её достоинствам, доброжелательное отношение к окружающим, нетерпимость к любым видам насилия и готовность противостоять им;</w:t>
      </w:r>
    </w:p>
    <w:p w:rsidR="006D6F70" w:rsidRPr="00100EEB" w:rsidRDefault="001D33CF" w:rsidP="006D6F70">
      <w:pPr>
        <w:rPr>
          <w:sz w:val="28"/>
          <w:szCs w:val="28"/>
          <w:lang w:val="ru-RU"/>
        </w:rPr>
      </w:pPr>
      <w:r>
        <w:rPr>
          <w:sz w:val="28"/>
          <w:szCs w:val="28"/>
          <w:lang w:val="ru-RU"/>
        </w:rPr>
        <w:t>-</w:t>
      </w:r>
      <w:r w:rsidR="006D6F70" w:rsidRPr="00100EEB">
        <w:rPr>
          <w:sz w:val="28"/>
          <w:szCs w:val="28"/>
          <w:lang w:val="ru-RU"/>
        </w:rPr>
        <w:t>​</w:t>
      </w:r>
      <w:r w:rsidR="006D6F70" w:rsidRPr="00100EEB">
        <w:rPr>
          <w:sz w:val="28"/>
          <w:szCs w:val="28"/>
        </w:rPr>
        <w:t> </w:t>
      </w:r>
      <w:r w:rsidR="006D6F70" w:rsidRPr="00100EEB">
        <w:rPr>
          <w:sz w:val="28"/>
          <w:szCs w:val="28"/>
          <w:lang w:val="ru-RU"/>
        </w:rPr>
        <w:t>уважение к ценностям семьи, любовь к природе, признание ценности здоровья, своего и других людей, оптимизм в восприятии мира;</w:t>
      </w:r>
    </w:p>
    <w:p w:rsidR="006D6F70" w:rsidRPr="00100EEB" w:rsidRDefault="006D6F70" w:rsidP="006D6F70">
      <w:pPr>
        <w:rPr>
          <w:sz w:val="28"/>
          <w:szCs w:val="28"/>
          <w:lang w:val="ru-RU"/>
        </w:rPr>
      </w:pPr>
      <w:r w:rsidRPr="00100EEB">
        <w:rPr>
          <w:sz w:val="28"/>
          <w:szCs w:val="28"/>
          <w:lang w:val="ru-RU"/>
        </w:rPr>
        <w:t>потребность в самовыражении и самореализации, социальном признании;</w:t>
      </w:r>
    </w:p>
    <w:p w:rsidR="006D6F70" w:rsidRPr="00100EEB" w:rsidRDefault="001D33CF" w:rsidP="006D6F70">
      <w:pPr>
        <w:rPr>
          <w:sz w:val="28"/>
          <w:szCs w:val="28"/>
          <w:lang w:val="ru-RU"/>
        </w:rPr>
      </w:pPr>
      <w:r>
        <w:rPr>
          <w:sz w:val="28"/>
          <w:szCs w:val="28"/>
          <w:lang w:val="ru-RU"/>
        </w:rPr>
        <w:t>-</w:t>
      </w:r>
      <w:r w:rsidR="006D6F70" w:rsidRPr="00100EEB">
        <w:rPr>
          <w:sz w:val="28"/>
          <w:szCs w:val="28"/>
        </w:rPr>
        <w:t> </w:t>
      </w:r>
      <w:r w:rsidR="006D6F70" w:rsidRPr="00100EEB">
        <w:rPr>
          <w:sz w:val="28"/>
          <w:szCs w:val="28"/>
          <w:lang w:val="ru-RU"/>
        </w:rPr>
        <w:t>позитивная моральная самооценка и моральные чувства — чувство гордости при следовании моральным нормам, переживание стыда и вины при их нарушении.</w:t>
      </w:r>
    </w:p>
    <w:p w:rsidR="006D6F70" w:rsidRPr="00100EEB" w:rsidRDefault="006D6F70" w:rsidP="006D6F70">
      <w:pPr>
        <w:rPr>
          <w:sz w:val="28"/>
          <w:szCs w:val="28"/>
          <w:lang w:val="ru-RU"/>
        </w:rPr>
      </w:pPr>
      <w:r w:rsidRPr="00100EEB">
        <w:rPr>
          <w:sz w:val="28"/>
          <w:szCs w:val="28"/>
          <w:lang w:val="ru-RU"/>
        </w:rPr>
        <w:t>В рамках деятельностного (поведенческого) компонента будут сформированы:</w:t>
      </w:r>
    </w:p>
    <w:p w:rsidR="006D6F70" w:rsidRPr="00100EEB" w:rsidRDefault="001D33CF" w:rsidP="006D6F70">
      <w:pPr>
        <w:rPr>
          <w:sz w:val="28"/>
          <w:szCs w:val="28"/>
          <w:lang w:val="ru-RU"/>
        </w:rPr>
      </w:pPr>
      <w:r>
        <w:rPr>
          <w:sz w:val="28"/>
          <w:szCs w:val="28"/>
          <w:lang w:val="ru-RU"/>
        </w:rPr>
        <w:t>-</w:t>
      </w:r>
      <w:r w:rsidR="006D6F70" w:rsidRPr="00100EEB">
        <w:rPr>
          <w:sz w:val="28"/>
          <w:szCs w:val="28"/>
          <w:lang w:val="ru-RU"/>
        </w:rPr>
        <w:t>​</w:t>
      </w:r>
      <w:r w:rsidR="006D6F70" w:rsidRPr="00100EEB">
        <w:rPr>
          <w:sz w:val="28"/>
          <w:szCs w:val="28"/>
        </w:rPr>
        <w:t> </w:t>
      </w:r>
      <w:r w:rsidR="006D6F70" w:rsidRPr="00100EEB">
        <w:rPr>
          <w:sz w:val="28"/>
          <w:szCs w:val="28"/>
          <w:lang w:val="ru-RU"/>
        </w:rPr>
        <w:t>готовность и способность к участию в школьном самоуправлении в пределах возрастных компетенций (дежурство в школе и классе, участие в детских и молодёжных общественных организациях, школьных и внешкольных мероприятиях);</w:t>
      </w:r>
    </w:p>
    <w:p w:rsidR="006D6F70" w:rsidRPr="00100EEB" w:rsidRDefault="001D33CF" w:rsidP="006D6F70">
      <w:pPr>
        <w:rPr>
          <w:sz w:val="28"/>
          <w:szCs w:val="28"/>
          <w:lang w:val="ru-RU"/>
        </w:rPr>
      </w:pPr>
      <w:r>
        <w:rPr>
          <w:sz w:val="28"/>
          <w:szCs w:val="28"/>
          <w:lang w:val="ru-RU"/>
        </w:rPr>
        <w:t>-</w:t>
      </w:r>
      <w:r w:rsidR="006D6F70" w:rsidRPr="00100EEB">
        <w:rPr>
          <w:sz w:val="28"/>
          <w:szCs w:val="28"/>
          <w:lang w:val="ru-RU"/>
        </w:rPr>
        <w:t>​</w:t>
      </w:r>
      <w:r w:rsidR="006D6F70" w:rsidRPr="00100EEB">
        <w:rPr>
          <w:sz w:val="28"/>
          <w:szCs w:val="28"/>
        </w:rPr>
        <w:t> </w:t>
      </w:r>
      <w:r w:rsidR="006D6F70" w:rsidRPr="00100EEB">
        <w:rPr>
          <w:sz w:val="28"/>
          <w:szCs w:val="28"/>
          <w:lang w:val="ru-RU"/>
        </w:rPr>
        <w:t>готовность и способность к выполнению норм и требований школьной жизни, прав и обязанностей ученика;</w:t>
      </w:r>
    </w:p>
    <w:p w:rsidR="006D6F70" w:rsidRPr="00100EEB" w:rsidRDefault="001D33CF" w:rsidP="006D6F70">
      <w:pPr>
        <w:rPr>
          <w:sz w:val="28"/>
          <w:szCs w:val="28"/>
          <w:lang w:val="ru-RU"/>
        </w:rPr>
      </w:pPr>
      <w:r>
        <w:rPr>
          <w:sz w:val="28"/>
          <w:szCs w:val="28"/>
          <w:lang w:val="ru-RU"/>
        </w:rPr>
        <w:t>-</w:t>
      </w:r>
      <w:r w:rsidR="006D6F70" w:rsidRPr="00100EEB">
        <w:rPr>
          <w:sz w:val="28"/>
          <w:szCs w:val="28"/>
        </w:rPr>
        <w:t> </w:t>
      </w:r>
      <w:r w:rsidR="006D6F70" w:rsidRPr="00100EEB">
        <w:rPr>
          <w:sz w:val="28"/>
          <w:szCs w:val="28"/>
          <w:lang w:val="ru-RU"/>
        </w:rPr>
        <w:t>умение вести диалог на основе равноправных отношений и взаимного уважения и принятия; умение конструктивно разрешать конфликты;</w:t>
      </w:r>
    </w:p>
    <w:p w:rsidR="006D6F70" w:rsidRPr="00100EEB" w:rsidRDefault="001D33CF" w:rsidP="006D6F70">
      <w:pPr>
        <w:rPr>
          <w:sz w:val="28"/>
          <w:szCs w:val="28"/>
          <w:lang w:val="ru-RU"/>
        </w:rPr>
      </w:pPr>
      <w:r>
        <w:rPr>
          <w:sz w:val="28"/>
          <w:szCs w:val="28"/>
          <w:lang w:val="ru-RU"/>
        </w:rPr>
        <w:t>-</w:t>
      </w:r>
      <w:r w:rsidR="006D6F70" w:rsidRPr="00100EEB">
        <w:rPr>
          <w:sz w:val="28"/>
          <w:szCs w:val="28"/>
          <w:lang w:val="ru-RU"/>
        </w:rPr>
        <w:t>​</w:t>
      </w:r>
      <w:r w:rsidR="006D6F70" w:rsidRPr="00100EEB">
        <w:rPr>
          <w:sz w:val="28"/>
          <w:szCs w:val="28"/>
        </w:rPr>
        <w:t> </w:t>
      </w:r>
      <w:r w:rsidR="006D6F70" w:rsidRPr="00100EEB">
        <w:rPr>
          <w:sz w:val="28"/>
          <w:szCs w:val="28"/>
          <w:lang w:val="ru-RU"/>
        </w:rPr>
        <w:t>готовность и способность к выполнению моральных норм в отношении взрослых и сверстников в школе, дома, во внеучебных видах деятельности;</w:t>
      </w:r>
    </w:p>
    <w:p w:rsidR="006D6F70" w:rsidRPr="00100EEB" w:rsidRDefault="001D33CF" w:rsidP="006D6F70">
      <w:pPr>
        <w:rPr>
          <w:sz w:val="28"/>
          <w:szCs w:val="28"/>
          <w:lang w:val="ru-RU"/>
        </w:rPr>
      </w:pPr>
      <w:r>
        <w:rPr>
          <w:sz w:val="28"/>
          <w:szCs w:val="28"/>
          <w:lang w:val="ru-RU"/>
        </w:rPr>
        <w:t>-</w:t>
      </w:r>
      <w:r w:rsidR="006D6F70" w:rsidRPr="00100EEB">
        <w:rPr>
          <w:sz w:val="28"/>
          <w:szCs w:val="28"/>
          <w:lang w:val="ru-RU"/>
        </w:rPr>
        <w:t>​</w:t>
      </w:r>
      <w:r w:rsidR="006D6F70" w:rsidRPr="00100EEB">
        <w:rPr>
          <w:sz w:val="28"/>
          <w:szCs w:val="28"/>
        </w:rPr>
        <w:t> </w:t>
      </w:r>
      <w:r w:rsidR="006D6F70" w:rsidRPr="00100EEB">
        <w:rPr>
          <w:sz w:val="28"/>
          <w:szCs w:val="28"/>
          <w:lang w:val="ru-RU"/>
        </w:rPr>
        <w:t>потребность в участии в общественной жизни ближайшего социального окружения, общественно полезной деятельности;</w:t>
      </w:r>
    </w:p>
    <w:p w:rsidR="006D6F70" w:rsidRPr="00100EEB" w:rsidRDefault="001D33CF" w:rsidP="006D6F70">
      <w:pPr>
        <w:rPr>
          <w:sz w:val="28"/>
          <w:szCs w:val="28"/>
          <w:lang w:val="ru-RU"/>
        </w:rPr>
      </w:pPr>
      <w:r>
        <w:rPr>
          <w:sz w:val="28"/>
          <w:szCs w:val="28"/>
          <w:lang w:val="ru-RU"/>
        </w:rPr>
        <w:t>-</w:t>
      </w:r>
      <w:r w:rsidR="006D6F70" w:rsidRPr="00100EEB">
        <w:rPr>
          <w:sz w:val="28"/>
          <w:szCs w:val="28"/>
          <w:lang w:val="ru-RU"/>
        </w:rPr>
        <w:t>​</w:t>
      </w:r>
      <w:r w:rsidR="006D6F70" w:rsidRPr="00100EEB">
        <w:rPr>
          <w:sz w:val="28"/>
          <w:szCs w:val="28"/>
        </w:rPr>
        <w:t> </w:t>
      </w:r>
      <w:r w:rsidR="006D6F70" w:rsidRPr="00100EEB">
        <w:rPr>
          <w:sz w:val="28"/>
          <w:szCs w:val="28"/>
          <w:lang w:val="ru-RU"/>
        </w:rPr>
        <w:t>умение строить жизненные планы с учётом конкретных социально-</w:t>
      </w:r>
      <w:r w:rsidR="006D6F70" w:rsidRPr="00100EEB">
        <w:rPr>
          <w:sz w:val="28"/>
          <w:szCs w:val="28"/>
          <w:lang w:val="ru-RU"/>
        </w:rPr>
        <w:lastRenderedPageBreak/>
        <w:t>исторических, политических и экономических условий;</w:t>
      </w:r>
    </w:p>
    <w:p w:rsidR="006D6F70" w:rsidRPr="00100EEB" w:rsidRDefault="001D33CF" w:rsidP="006D6F70">
      <w:pPr>
        <w:rPr>
          <w:sz w:val="28"/>
          <w:szCs w:val="28"/>
          <w:lang w:val="ru-RU"/>
        </w:rPr>
      </w:pPr>
      <w:r>
        <w:rPr>
          <w:sz w:val="28"/>
          <w:szCs w:val="28"/>
          <w:lang w:val="ru-RU"/>
        </w:rPr>
        <w:t>-</w:t>
      </w:r>
      <w:r w:rsidR="006D6F70" w:rsidRPr="00100EEB">
        <w:rPr>
          <w:sz w:val="28"/>
          <w:szCs w:val="28"/>
        </w:rPr>
        <w:t> </w:t>
      </w:r>
      <w:r w:rsidR="006D6F70" w:rsidRPr="00100EEB">
        <w:rPr>
          <w:sz w:val="28"/>
          <w:szCs w:val="28"/>
          <w:lang w:val="ru-RU"/>
        </w:rPr>
        <w:t>устойчивый познавательный интерес и становление смыслообразующей функции познавательного мотива;</w:t>
      </w:r>
    </w:p>
    <w:p w:rsidR="006D6F70" w:rsidRPr="00100EEB" w:rsidRDefault="00991BB2" w:rsidP="006D6F70">
      <w:pPr>
        <w:rPr>
          <w:sz w:val="28"/>
          <w:szCs w:val="28"/>
          <w:lang w:val="ru-RU"/>
        </w:rPr>
      </w:pPr>
      <w:r>
        <w:rPr>
          <w:sz w:val="28"/>
          <w:szCs w:val="28"/>
          <w:lang w:val="ru-RU"/>
        </w:rPr>
        <w:t>-</w:t>
      </w:r>
      <w:r w:rsidR="006D6F70" w:rsidRPr="00100EEB">
        <w:rPr>
          <w:sz w:val="28"/>
          <w:szCs w:val="28"/>
          <w:lang w:val="ru-RU"/>
        </w:rPr>
        <w:t>​</w:t>
      </w:r>
      <w:r w:rsidR="006D6F70" w:rsidRPr="00100EEB">
        <w:rPr>
          <w:sz w:val="28"/>
          <w:szCs w:val="28"/>
        </w:rPr>
        <w:t> </w:t>
      </w:r>
      <w:r w:rsidR="006D6F70" w:rsidRPr="00100EEB">
        <w:rPr>
          <w:sz w:val="28"/>
          <w:szCs w:val="28"/>
          <w:lang w:val="ru-RU"/>
        </w:rPr>
        <w:t>готовность к выбору профильного образования.</w:t>
      </w:r>
    </w:p>
    <w:p w:rsidR="006D6F70" w:rsidRPr="00100EEB" w:rsidRDefault="006D6F70" w:rsidP="006D6F70">
      <w:pPr>
        <w:rPr>
          <w:sz w:val="28"/>
          <w:szCs w:val="28"/>
          <w:lang w:val="ru-RU"/>
        </w:rPr>
      </w:pPr>
      <w:r w:rsidRPr="00100EEB">
        <w:rPr>
          <w:sz w:val="28"/>
          <w:szCs w:val="28"/>
          <w:lang w:val="ru-RU"/>
        </w:rPr>
        <w:t>Выпускник получит возможность для формирования:</w:t>
      </w:r>
    </w:p>
    <w:p w:rsidR="006D6F70" w:rsidRPr="00100EEB" w:rsidRDefault="00991BB2" w:rsidP="006D6F70">
      <w:pPr>
        <w:rPr>
          <w:sz w:val="28"/>
          <w:szCs w:val="28"/>
          <w:lang w:val="ru-RU"/>
        </w:rPr>
      </w:pPr>
      <w:r>
        <w:rPr>
          <w:sz w:val="28"/>
          <w:szCs w:val="28"/>
          <w:lang w:val="ru-RU"/>
        </w:rPr>
        <w:t>-</w:t>
      </w:r>
      <w:r w:rsidR="006D6F70" w:rsidRPr="00100EEB">
        <w:rPr>
          <w:sz w:val="28"/>
          <w:szCs w:val="28"/>
          <w:lang w:val="ru-RU"/>
        </w:rPr>
        <w:t>​</w:t>
      </w:r>
      <w:r w:rsidR="006D6F70" w:rsidRPr="00100EEB">
        <w:rPr>
          <w:sz w:val="28"/>
          <w:szCs w:val="28"/>
        </w:rPr>
        <w:t> </w:t>
      </w:r>
      <w:r w:rsidR="006D6F70" w:rsidRPr="00100EEB">
        <w:rPr>
          <w:sz w:val="28"/>
          <w:szCs w:val="28"/>
          <w:lang w:val="ru-RU"/>
        </w:rPr>
        <w:t>выраженной устойчивой учебно-познавательной мотивации и интереса к учению;</w:t>
      </w:r>
    </w:p>
    <w:p w:rsidR="006D6F70" w:rsidRPr="00100EEB" w:rsidRDefault="00991BB2" w:rsidP="006D6F70">
      <w:pPr>
        <w:rPr>
          <w:sz w:val="28"/>
          <w:szCs w:val="28"/>
          <w:lang w:val="ru-RU"/>
        </w:rPr>
      </w:pPr>
      <w:r>
        <w:rPr>
          <w:sz w:val="28"/>
          <w:szCs w:val="28"/>
          <w:lang w:val="ru-RU"/>
        </w:rPr>
        <w:t>-</w:t>
      </w:r>
      <w:r w:rsidR="006D6F70" w:rsidRPr="00100EEB">
        <w:rPr>
          <w:sz w:val="28"/>
          <w:szCs w:val="28"/>
          <w:lang w:val="ru-RU"/>
        </w:rPr>
        <w:t>​</w:t>
      </w:r>
      <w:r w:rsidR="006D6F70" w:rsidRPr="00100EEB">
        <w:rPr>
          <w:sz w:val="28"/>
          <w:szCs w:val="28"/>
        </w:rPr>
        <w:t> </w:t>
      </w:r>
      <w:r w:rsidR="006D6F70" w:rsidRPr="00100EEB">
        <w:rPr>
          <w:sz w:val="28"/>
          <w:szCs w:val="28"/>
          <w:lang w:val="ru-RU"/>
        </w:rPr>
        <w:t>готовности к самообразованию и самовоспитанию;</w:t>
      </w:r>
    </w:p>
    <w:p w:rsidR="006D6F70" w:rsidRPr="00100EEB" w:rsidRDefault="00991BB2" w:rsidP="006D6F70">
      <w:pPr>
        <w:rPr>
          <w:sz w:val="28"/>
          <w:szCs w:val="28"/>
          <w:lang w:val="ru-RU"/>
        </w:rPr>
      </w:pPr>
      <w:r>
        <w:rPr>
          <w:sz w:val="28"/>
          <w:szCs w:val="28"/>
          <w:lang w:val="ru-RU"/>
        </w:rPr>
        <w:t>-</w:t>
      </w:r>
      <w:r w:rsidR="006D6F70" w:rsidRPr="00100EEB">
        <w:rPr>
          <w:sz w:val="28"/>
          <w:szCs w:val="28"/>
          <w:lang w:val="ru-RU"/>
        </w:rPr>
        <w:t>​</w:t>
      </w:r>
      <w:r w:rsidR="006D6F70" w:rsidRPr="00100EEB">
        <w:rPr>
          <w:sz w:val="28"/>
          <w:szCs w:val="28"/>
        </w:rPr>
        <w:t> </w:t>
      </w:r>
      <w:r w:rsidR="006D6F70" w:rsidRPr="00100EEB">
        <w:rPr>
          <w:sz w:val="28"/>
          <w:szCs w:val="28"/>
          <w:lang w:val="ru-RU"/>
        </w:rPr>
        <w:t>адекватной позитивной самооценки и Я-концепции;</w:t>
      </w:r>
    </w:p>
    <w:p w:rsidR="006D6F70" w:rsidRPr="00100EEB" w:rsidRDefault="00991BB2" w:rsidP="006D6F70">
      <w:pPr>
        <w:rPr>
          <w:sz w:val="28"/>
          <w:szCs w:val="28"/>
          <w:lang w:val="ru-RU"/>
        </w:rPr>
      </w:pPr>
      <w:r>
        <w:rPr>
          <w:sz w:val="28"/>
          <w:szCs w:val="28"/>
          <w:lang w:val="ru-RU"/>
        </w:rPr>
        <w:t>-</w:t>
      </w:r>
      <w:r w:rsidR="006D6F70" w:rsidRPr="00100EEB">
        <w:rPr>
          <w:sz w:val="28"/>
          <w:szCs w:val="28"/>
          <w:lang w:val="ru-RU"/>
        </w:rPr>
        <w:t>​</w:t>
      </w:r>
      <w:r w:rsidR="006D6F70" w:rsidRPr="00100EEB">
        <w:rPr>
          <w:sz w:val="28"/>
          <w:szCs w:val="28"/>
        </w:rPr>
        <w:t> </w:t>
      </w:r>
      <w:r w:rsidR="006D6F70" w:rsidRPr="00100EEB">
        <w:rPr>
          <w:sz w:val="28"/>
          <w:szCs w:val="28"/>
          <w:lang w:val="ru-RU"/>
        </w:rPr>
        <w:t>компетентности в реализации основ гражданской идентичности в поступках и деятельности;</w:t>
      </w:r>
    </w:p>
    <w:p w:rsidR="006D6F70" w:rsidRPr="00100EEB" w:rsidRDefault="00991BB2" w:rsidP="006D6F70">
      <w:pPr>
        <w:rPr>
          <w:sz w:val="28"/>
          <w:szCs w:val="28"/>
          <w:lang w:val="ru-RU"/>
        </w:rPr>
      </w:pPr>
      <w:r>
        <w:rPr>
          <w:sz w:val="28"/>
          <w:szCs w:val="28"/>
          <w:lang w:val="ru-RU"/>
        </w:rPr>
        <w:t>-</w:t>
      </w:r>
      <w:r w:rsidR="006D6F70" w:rsidRPr="00100EEB">
        <w:rPr>
          <w:sz w:val="28"/>
          <w:szCs w:val="28"/>
          <w:lang w:val="ru-RU"/>
        </w:rPr>
        <w:t>​</w:t>
      </w:r>
      <w:r w:rsidR="006D6F70" w:rsidRPr="00100EEB">
        <w:rPr>
          <w:sz w:val="28"/>
          <w:szCs w:val="28"/>
        </w:rPr>
        <w:t> </w:t>
      </w:r>
      <w:r w:rsidR="006D6F70" w:rsidRPr="00100EEB">
        <w:rPr>
          <w:sz w:val="28"/>
          <w:szCs w:val="28"/>
          <w:lang w:val="ru-RU"/>
        </w:rPr>
        <w:t>морального сознания на конвенциональном уровне, способности к решению моральных дилемм на основе учёта позиций участников дилеммы, ориентации на их мотивы и чувства; устойчивое следование в поведении моральным нормам и этическим требованиям;</w:t>
      </w:r>
    </w:p>
    <w:p w:rsidR="006D6F70" w:rsidRPr="00100EEB" w:rsidRDefault="006D6F70" w:rsidP="006D6F70">
      <w:pPr>
        <w:rPr>
          <w:sz w:val="28"/>
          <w:szCs w:val="28"/>
          <w:lang w:val="ru-RU"/>
        </w:rPr>
      </w:pPr>
      <w:bookmarkStart w:id="61" w:name="_Toc419565013"/>
      <w:bookmarkStart w:id="62" w:name="_Toc419567600"/>
      <w:bookmarkStart w:id="63" w:name="_Toc419631807"/>
      <w:bookmarkStart w:id="64" w:name="_Toc419649390"/>
      <w:bookmarkStart w:id="65" w:name="_Toc419651594"/>
      <w:bookmarkStart w:id="66" w:name="_Toc423356609"/>
      <w:bookmarkStart w:id="67" w:name="_Toc423357620"/>
      <w:bookmarkStart w:id="68" w:name="_Toc423358088"/>
      <w:bookmarkEnd w:id="61"/>
      <w:bookmarkEnd w:id="62"/>
      <w:bookmarkEnd w:id="63"/>
      <w:bookmarkEnd w:id="64"/>
      <w:bookmarkEnd w:id="65"/>
      <w:bookmarkEnd w:id="66"/>
      <w:bookmarkEnd w:id="67"/>
      <w:r w:rsidRPr="00100EEB">
        <w:rPr>
          <w:sz w:val="28"/>
          <w:szCs w:val="28"/>
          <w:lang w:val="ru-RU"/>
        </w:rPr>
        <w:t>Регулятивные универсальные учебные действия</w:t>
      </w:r>
      <w:bookmarkEnd w:id="68"/>
    </w:p>
    <w:p w:rsidR="006D6F70" w:rsidRPr="00100EEB" w:rsidRDefault="006D6F70" w:rsidP="006D6F70">
      <w:pPr>
        <w:rPr>
          <w:sz w:val="28"/>
          <w:szCs w:val="28"/>
          <w:lang w:val="ru-RU"/>
        </w:rPr>
      </w:pPr>
      <w:r w:rsidRPr="00100EEB">
        <w:rPr>
          <w:sz w:val="28"/>
          <w:szCs w:val="28"/>
          <w:lang w:val="ru-RU"/>
        </w:rPr>
        <w:t>Выпускник научится:</w:t>
      </w:r>
    </w:p>
    <w:p w:rsidR="006D6F70" w:rsidRPr="00100EEB" w:rsidRDefault="00991BB2" w:rsidP="006D6F70">
      <w:pPr>
        <w:rPr>
          <w:sz w:val="28"/>
          <w:szCs w:val="28"/>
          <w:lang w:val="ru-RU"/>
        </w:rPr>
      </w:pPr>
      <w:r>
        <w:rPr>
          <w:sz w:val="28"/>
          <w:szCs w:val="28"/>
          <w:lang w:val="ru-RU"/>
        </w:rPr>
        <w:t>-</w:t>
      </w:r>
      <w:r w:rsidR="006D6F70" w:rsidRPr="00100EEB">
        <w:rPr>
          <w:sz w:val="28"/>
          <w:szCs w:val="28"/>
        </w:rPr>
        <w:t> </w:t>
      </w:r>
      <w:r w:rsidR="006D6F70" w:rsidRPr="00100EEB">
        <w:rPr>
          <w:sz w:val="28"/>
          <w:szCs w:val="28"/>
          <w:lang w:val="ru-RU"/>
        </w:rPr>
        <w:t>самостоятельно анализировать условия достижения цели на основе учёта выделенных учителем ориентиров действия в новом учебном материале;</w:t>
      </w:r>
    </w:p>
    <w:p w:rsidR="006D6F70" w:rsidRPr="00100EEB" w:rsidRDefault="00991BB2" w:rsidP="006D6F70">
      <w:pPr>
        <w:rPr>
          <w:sz w:val="28"/>
          <w:szCs w:val="28"/>
          <w:lang w:val="ru-RU"/>
        </w:rPr>
      </w:pPr>
      <w:r>
        <w:rPr>
          <w:sz w:val="28"/>
          <w:szCs w:val="28"/>
          <w:lang w:val="ru-RU"/>
        </w:rPr>
        <w:t>-</w:t>
      </w:r>
      <w:r w:rsidR="006D6F70" w:rsidRPr="00100EEB">
        <w:rPr>
          <w:sz w:val="28"/>
          <w:szCs w:val="28"/>
          <w:lang w:val="ru-RU"/>
        </w:rPr>
        <w:t>​</w:t>
      </w:r>
      <w:r w:rsidR="006D6F70" w:rsidRPr="00100EEB">
        <w:rPr>
          <w:sz w:val="28"/>
          <w:szCs w:val="28"/>
        </w:rPr>
        <w:t> </w:t>
      </w:r>
      <w:r w:rsidR="006D6F70" w:rsidRPr="00100EEB">
        <w:rPr>
          <w:sz w:val="28"/>
          <w:szCs w:val="28"/>
          <w:lang w:val="ru-RU"/>
        </w:rPr>
        <w:t>планировать пути достижения целей;</w:t>
      </w:r>
    </w:p>
    <w:p w:rsidR="006D6F70" w:rsidRPr="00100EEB" w:rsidRDefault="00991BB2" w:rsidP="006D6F70">
      <w:pPr>
        <w:rPr>
          <w:sz w:val="28"/>
          <w:szCs w:val="28"/>
          <w:lang w:val="ru-RU"/>
        </w:rPr>
      </w:pPr>
      <w:r>
        <w:rPr>
          <w:sz w:val="28"/>
          <w:szCs w:val="28"/>
          <w:lang w:val="ru-RU"/>
        </w:rPr>
        <w:t>-</w:t>
      </w:r>
      <w:r w:rsidR="006D6F70" w:rsidRPr="00100EEB">
        <w:rPr>
          <w:sz w:val="28"/>
          <w:szCs w:val="28"/>
        </w:rPr>
        <w:t> </w:t>
      </w:r>
      <w:r w:rsidR="006D6F70" w:rsidRPr="00100EEB">
        <w:rPr>
          <w:sz w:val="28"/>
          <w:szCs w:val="28"/>
          <w:lang w:val="ru-RU"/>
        </w:rPr>
        <w:t>устанавливать целевые приоритеты;</w:t>
      </w:r>
    </w:p>
    <w:p w:rsidR="006D6F70" w:rsidRPr="00100EEB" w:rsidRDefault="00991BB2" w:rsidP="006D6F70">
      <w:pPr>
        <w:rPr>
          <w:sz w:val="28"/>
          <w:szCs w:val="28"/>
          <w:lang w:val="ru-RU"/>
        </w:rPr>
      </w:pPr>
      <w:r>
        <w:rPr>
          <w:sz w:val="28"/>
          <w:szCs w:val="28"/>
          <w:lang w:val="ru-RU"/>
        </w:rPr>
        <w:t>-</w:t>
      </w:r>
      <w:r w:rsidR="006D6F70" w:rsidRPr="00100EEB">
        <w:rPr>
          <w:sz w:val="28"/>
          <w:szCs w:val="28"/>
          <w:lang w:val="ru-RU"/>
        </w:rPr>
        <w:t>​</w:t>
      </w:r>
      <w:r w:rsidR="006D6F70" w:rsidRPr="00100EEB">
        <w:rPr>
          <w:sz w:val="28"/>
          <w:szCs w:val="28"/>
        </w:rPr>
        <w:t> </w:t>
      </w:r>
      <w:r w:rsidR="006D6F70" w:rsidRPr="00100EEB">
        <w:rPr>
          <w:sz w:val="28"/>
          <w:szCs w:val="28"/>
          <w:lang w:val="ru-RU"/>
        </w:rPr>
        <w:t>уметь самостоятельно контролировать своё время и управлять им;</w:t>
      </w:r>
    </w:p>
    <w:p w:rsidR="006D6F70" w:rsidRPr="00100EEB" w:rsidRDefault="00991BB2" w:rsidP="006D6F70">
      <w:pPr>
        <w:rPr>
          <w:sz w:val="28"/>
          <w:szCs w:val="28"/>
          <w:lang w:val="ru-RU"/>
        </w:rPr>
      </w:pPr>
      <w:r>
        <w:rPr>
          <w:sz w:val="28"/>
          <w:szCs w:val="28"/>
          <w:lang w:val="ru-RU"/>
        </w:rPr>
        <w:t>-</w:t>
      </w:r>
      <w:r w:rsidR="006D6F70" w:rsidRPr="00100EEB">
        <w:rPr>
          <w:sz w:val="28"/>
          <w:szCs w:val="28"/>
          <w:lang w:val="ru-RU"/>
        </w:rPr>
        <w:t>​</w:t>
      </w:r>
      <w:r w:rsidR="006D6F70" w:rsidRPr="00100EEB">
        <w:rPr>
          <w:sz w:val="28"/>
          <w:szCs w:val="28"/>
        </w:rPr>
        <w:t> </w:t>
      </w:r>
      <w:r w:rsidR="006D6F70" w:rsidRPr="00100EEB">
        <w:rPr>
          <w:sz w:val="28"/>
          <w:szCs w:val="28"/>
          <w:lang w:val="ru-RU"/>
        </w:rPr>
        <w:t>принимать решения в проблемной ситуации на основе переговоро</w:t>
      </w:r>
      <w:r w:rsidR="00EB6133">
        <w:rPr>
          <w:sz w:val="28"/>
          <w:szCs w:val="28"/>
          <w:lang w:val="ru-RU"/>
        </w:rPr>
        <w:t>в</w:t>
      </w:r>
    </w:p>
    <w:p w:rsidR="006D6F70" w:rsidRPr="00100EEB" w:rsidRDefault="006D6F70" w:rsidP="006D6F70">
      <w:pPr>
        <w:rPr>
          <w:sz w:val="28"/>
          <w:szCs w:val="28"/>
          <w:lang w:val="ru-RU"/>
        </w:rPr>
      </w:pPr>
      <w:r w:rsidRPr="00100EEB">
        <w:rPr>
          <w:sz w:val="28"/>
          <w:szCs w:val="28"/>
          <w:lang w:val="ru-RU"/>
        </w:rPr>
        <w:t>Выпускник получит возможность научиться:</w:t>
      </w:r>
    </w:p>
    <w:p w:rsidR="006D6F70" w:rsidRPr="00100EEB" w:rsidRDefault="00991BB2" w:rsidP="006D6F70">
      <w:pPr>
        <w:rPr>
          <w:sz w:val="28"/>
          <w:szCs w:val="28"/>
          <w:lang w:val="ru-RU"/>
        </w:rPr>
      </w:pPr>
      <w:r>
        <w:rPr>
          <w:sz w:val="28"/>
          <w:szCs w:val="28"/>
          <w:lang w:val="ru-RU"/>
        </w:rPr>
        <w:t>-</w:t>
      </w:r>
      <w:r w:rsidR="006D6F70" w:rsidRPr="00100EEB">
        <w:rPr>
          <w:sz w:val="28"/>
          <w:szCs w:val="28"/>
          <w:lang w:val="ru-RU"/>
        </w:rPr>
        <w:t>​</w:t>
      </w:r>
      <w:r w:rsidR="006D6F70" w:rsidRPr="00100EEB">
        <w:rPr>
          <w:sz w:val="28"/>
          <w:szCs w:val="28"/>
        </w:rPr>
        <w:t> </w:t>
      </w:r>
      <w:r w:rsidR="006D6F70" w:rsidRPr="00100EEB">
        <w:rPr>
          <w:sz w:val="28"/>
          <w:szCs w:val="28"/>
          <w:lang w:val="ru-RU"/>
        </w:rPr>
        <w:t>самостоятельно ставить новые учебные цели и задачи;</w:t>
      </w:r>
    </w:p>
    <w:p w:rsidR="006D6F70" w:rsidRPr="00100EEB" w:rsidRDefault="00991BB2" w:rsidP="006D6F70">
      <w:pPr>
        <w:rPr>
          <w:sz w:val="28"/>
          <w:szCs w:val="28"/>
          <w:lang w:val="ru-RU"/>
        </w:rPr>
      </w:pPr>
      <w:r>
        <w:rPr>
          <w:sz w:val="28"/>
          <w:szCs w:val="28"/>
          <w:lang w:val="ru-RU"/>
        </w:rPr>
        <w:t>-</w:t>
      </w:r>
      <w:r w:rsidR="006D6F70" w:rsidRPr="00100EEB">
        <w:rPr>
          <w:sz w:val="28"/>
          <w:szCs w:val="28"/>
          <w:lang w:val="ru-RU"/>
        </w:rPr>
        <w:t>​</w:t>
      </w:r>
      <w:r w:rsidR="006D6F70" w:rsidRPr="00100EEB">
        <w:rPr>
          <w:sz w:val="28"/>
          <w:szCs w:val="28"/>
        </w:rPr>
        <w:t> </w:t>
      </w:r>
      <w:r w:rsidR="006D6F70" w:rsidRPr="00100EEB">
        <w:rPr>
          <w:sz w:val="28"/>
          <w:szCs w:val="28"/>
          <w:lang w:val="ru-RU"/>
        </w:rPr>
        <w:t>построению жизненных планов во временной перспективе;</w:t>
      </w:r>
    </w:p>
    <w:p w:rsidR="006D6F70" w:rsidRPr="00100EEB" w:rsidRDefault="00991BB2" w:rsidP="006D6F70">
      <w:pPr>
        <w:rPr>
          <w:sz w:val="28"/>
          <w:szCs w:val="28"/>
          <w:lang w:val="ru-RU"/>
        </w:rPr>
      </w:pPr>
      <w:r>
        <w:rPr>
          <w:sz w:val="28"/>
          <w:szCs w:val="28"/>
          <w:lang w:val="ru-RU"/>
        </w:rPr>
        <w:t>-</w:t>
      </w:r>
      <w:r w:rsidR="006D6F70" w:rsidRPr="00100EEB">
        <w:rPr>
          <w:sz w:val="28"/>
          <w:szCs w:val="28"/>
          <w:lang w:val="ru-RU"/>
        </w:rPr>
        <w:t>​</w:t>
      </w:r>
      <w:r w:rsidR="006D6F70" w:rsidRPr="00100EEB">
        <w:rPr>
          <w:sz w:val="28"/>
          <w:szCs w:val="28"/>
        </w:rPr>
        <w:t> </w:t>
      </w:r>
      <w:r w:rsidR="006D6F70" w:rsidRPr="00100EEB">
        <w:rPr>
          <w:sz w:val="28"/>
          <w:szCs w:val="28"/>
          <w:lang w:val="ru-RU"/>
        </w:rPr>
        <w:t>при планировании достижения целей самостоятельно и адекватно учитывать условия и средства их достижения;</w:t>
      </w:r>
    </w:p>
    <w:p w:rsidR="006D6F70" w:rsidRPr="00100EEB" w:rsidRDefault="00991BB2" w:rsidP="006D6F70">
      <w:pPr>
        <w:rPr>
          <w:sz w:val="28"/>
          <w:szCs w:val="28"/>
          <w:lang w:val="ru-RU"/>
        </w:rPr>
      </w:pPr>
      <w:r>
        <w:rPr>
          <w:sz w:val="28"/>
          <w:szCs w:val="28"/>
          <w:lang w:val="ru-RU"/>
        </w:rPr>
        <w:t>-</w:t>
      </w:r>
      <w:r w:rsidR="006D6F70" w:rsidRPr="00100EEB">
        <w:rPr>
          <w:sz w:val="28"/>
          <w:szCs w:val="28"/>
          <w:lang w:val="ru-RU"/>
        </w:rPr>
        <w:t>​</w:t>
      </w:r>
      <w:r w:rsidR="006D6F70" w:rsidRPr="00100EEB">
        <w:rPr>
          <w:sz w:val="28"/>
          <w:szCs w:val="28"/>
        </w:rPr>
        <w:t> </w:t>
      </w:r>
      <w:r w:rsidR="006D6F70" w:rsidRPr="00100EEB">
        <w:rPr>
          <w:sz w:val="28"/>
          <w:szCs w:val="28"/>
          <w:lang w:val="ru-RU"/>
        </w:rPr>
        <w:t>выделять альтернативные способы достижения цели и выбирать наиболее эффективный способ;</w:t>
      </w:r>
    </w:p>
    <w:p w:rsidR="006D6F70" w:rsidRPr="00100EEB" w:rsidRDefault="00991BB2" w:rsidP="006D6F70">
      <w:pPr>
        <w:rPr>
          <w:sz w:val="28"/>
          <w:szCs w:val="28"/>
          <w:lang w:val="ru-RU"/>
        </w:rPr>
      </w:pPr>
      <w:r>
        <w:rPr>
          <w:sz w:val="28"/>
          <w:szCs w:val="28"/>
          <w:lang w:val="ru-RU"/>
        </w:rPr>
        <w:t>-</w:t>
      </w:r>
      <w:r w:rsidR="006D6F70" w:rsidRPr="00100EEB">
        <w:rPr>
          <w:sz w:val="28"/>
          <w:szCs w:val="28"/>
          <w:lang w:val="ru-RU"/>
        </w:rPr>
        <w:t>​</w:t>
      </w:r>
      <w:r w:rsidR="006D6F70" w:rsidRPr="00100EEB">
        <w:rPr>
          <w:sz w:val="28"/>
          <w:szCs w:val="28"/>
        </w:rPr>
        <w:t> </w:t>
      </w:r>
      <w:r w:rsidR="006D6F70" w:rsidRPr="00100EEB">
        <w:rPr>
          <w:sz w:val="28"/>
          <w:szCs w:val="28"/>
          <w:lang w:val="ru-RU"/>
        </w:rPr>
        <w:t>осуществлять познавательную рефлексию в отношении действий по решению учебных и познавательных задач;</w:t>
      </w:r>
    </w:p>
    <w:p w:rsidR="006D6F70" w:rsidRPr="00991BB2" w:rsidRDefault="00991BB2" w:rsidP="006D6F70">
      <w:pPr>
        <w:rPr>
          <w:sz w:val="28"/>
          <w:szCs w:val="28"/>
          <w:lang w:val="ru-RU"/>
        </w:rPr>
      </w:pPr>
      <w:r>
        <w:rPr>
          <w:sz w:val="28"/>
          <w:szCs w:val="28"/>
          <w:lang w:val="ru-RU"/>
        </w:rPr>
        <w:t>-</w:t>
      </w:r>
      <w:r w:rsidR="006D6F70" w:rsidRPr="00100EEB">
        <w:rPr>
          <w:sz w:val="28"/>
          <w:szCs w:val="28"/>
          <w:lang w:val="ru-RU"/>
        </w:rPr>
        <w:t>​</w:t>
      </w:r>
      <w:r w:rsidR="006D6F70" w:rsidRPr="00100EEB">
        <w:rPr>
          <w:sz w:val="28"/>
          <w:szCs w:val="28"/>
        </w:rPr>
        <w:t> </w:t>
      </w:r>
      <w:r w:rsidR="006D6F70" w:rsidRPr="00100EEB">
        <w:rPr>
          <w:sz w:val="28"/>
          <w:szCs w:val="28"/>
          <w:lang w:val="ru-RU"/>
        </w:rPr>
        <w:t>адекватно оценивать свои возможности достижения цели определённой сложности в различных сферах самостоятельной деятельности;</w:t>
      </w:r>
    </w:p>
    <w:p w:rsidR="006D6F70" w:rsidRPr="00100EEB" w:rsidRDefault="00991BB2" w:rsidP="006D6F70">
      <w:pPr>
        <w:rPr>
          <w:sz w:val="28"/>
          <w:szCs w:val="28"/>
          <w:lang w:val="ru-RU"/>
        </w:rPr>
      </w:pPr>
      <w:r>
        <w:rPr>
          <w:sz w:val="28"/>
          <w:szCs w:val="28"/>
          <w:lang w:val="ru-RU"/>
        </w:rPr>
        <w:t>-</w:t>
      </w:r>
      <w:r w:rsidR="006D6F70" w:rsidRPr="00100EEB">
        <w:rPr>
          <w:sz w:val="28"/>
          <w:szCs w:val="28"/>
          <w:lang w:val="ru-RU"/>
        </w:rPr>
        <w:t>​</w:t>
      </w:r>
      <w:r w:rsidR="006D6F70" w:rsidRPr="00100EEB">
        <w:rPr>
          <w:sz w:val="28"/>
          <w:szCs w:val="28"/>
        </w:rPr>
        <w:t> </w:t>
      </w:r>
      <w:r w:rsidR="006D6F70" w:rsidRPr="00100EEB">
        <w:rPr>
          <w:sz w:val="28"/>
          <w:szCs w:val="28"/>
          <w:lang w:val="ru-RU"/>
        </w:rPr>
        <w:t>прилагать волевые усилия и преодолевать трудности и препятствия на пути достижения целей.</w:t>
      </w:r>
    </w:p>
    <w:p w:rsidR="006D6F70" w:rsidRPr="00100EEB" w:rsidRDefault="006D6F70" w:rsidP="006D6F70">
      <w:pPr>
        <w:rPr>
          <w:sz w:val="28"/>
          <w:szCs w:val="28"/>
          <w:lang w:val="ru-RU"/>
        </w:rPr>
      </w:pPr>
      <w:bookmarkStart w:id="69" w:name="_Toc419565014"/>
      <w:bookmarkStart w:id="70" w:name="_Toc419567601"/>
      <w:bookmarkStart w:id="71" w:name="_Toc419631808"/>
      <w:bookmarkStart w:id="72" w:name="_Toc419649391"/>
      <w:bookmarkStart w:id="73" w:name="_Toc419651595"/>
      <w:bookmarkStart w:id="74" w:name="_Toc423356610"/>
      <w:bookmarkStart w:id="75" w:name="_Toc423357621"/>
      <w:bookmarkStart w:id="76" w:name="_Toc423358089"/>
      <w:bookmarkEnd w:id="69"/>
      <w:bookmarkEnd w:id="70"/>
      <w:bookmarkEnd w:id="71"/>
      <w:bookmarkEnd w:id="72"/>
      <w:bookmarkEnd w:id="73"/>
      <w:bookmarkEnd w:id="74"/>
      <w:bookmarkEnd w:id="75"/>
      <w:r w:rsidRPr="00100EEB">
        <w:rPr>
          <w:sz w:val="28"/>
          <w:szCs w:val="28"/>
          <w:lang w:val="ru-RU"/>
        </w:rPr>
        <w:t>Коммуникативные универсальные учебные действия</w:t>
      </w:r>
      <w:bookmarkEnd w:id="76"/>
    </w:p>
    <w:p w:rsidR="006D6F70" w:rsidRPr="00100EEB" w:rsidRDefault="006D6F70" w:rsidP="006D6F70">
      <w:pPr>
        <w:rPr>
          <w:sz w:val="28"/>
          <w:szCs w:val="28"/>
          <w:lang w:val="ru-RU"/>
        </w:rPr>
      </w:pPr>
      <w:r w:rsidRPr="00100EEB">
        <w:rPr>
          <w:sz w:val="28"/>
          <w:szCs w:val="28"/>
          <w:lang w:val="ru-RU"/>
        </w:rPr>
        <w:t>Выпускник научится:</w:t>
      </w:r>
    </w:p>
    <w:p w:rsidR="006D6F70" w:rsidRPr="00100EEB" w:rsidRDefault="00991BB2" w:rsidP="006D6F70">
      <w:pPr>
        <w:rPr>
          <w:sz w:val="28"/>
          <w:szCs w:val="28"/>
          <w:lang w:val="ru-RU"/>
        </w:rPr>
      </w:pPr>
      <w:r>
        <w:rPr>
          <w:sz w:val="28"/>
          <w:szCs w:val="28"/>
          <w:lang w:val="ru-RU"/>
        </w:rPr>
        <w:t>-</w:t>
      </w:r>
      <w:r w:rsidR="006D6F70" w:rsidRPr="00100EEB">
        <w:rPr>
          <w:sz w:val="28"/>
          <w:szCs w:val="28"/>
          <w:lang w:val="ru-RU"/>
        </w:rPr>
        <w:t>​</w:t>
      </w:r>
      <w:r w:rsidR="006D6F70" w:rsidRPr="00100EEB">
        <w:rPr>
          <w:sz w:val="28"/>
          <w:szCs w:val="28"/>
        </w:rPr>
        <w:t> </w:t>
      </w:r>
      <w:r w:rsidR="006D6F70" w:rsidRPr="00100EEB">
        <w:rPr>
          <w:sz w:val="28"/>
          <w:szCs w:val="28"/>
          <w:lang w:val="ru-RU"/>
        </w:rPr>
        <w:t>учитывать разные мнения и стремиться к координации различных позиций в сотрудничестве;</w:t>
      </w:r>
    </w:p>
    <w:p w:rsidR="006D6F70" w:rsidRPr="00100EEB" w:rsidRDefault="00991BB2" w:rsidP="006D6F70">
      <w:pPr>
        <w:rPr>
          <w:sz w:val="28"/>
          <w:szCs w:val="28"/>
          <w:lang w:val="ru-RU"/>
        </w:rPr>
      </w:pPr>
      <w:r>
        <w:rPr>
          <w:sz w:val="28"/>
          <w:szCs w:val="28"/>
          <w:lang w:val="ru-RU"/>
        </w:rPr>
        <w:t>-</w:t>
      </w:r>
      <w:r w:rsidR="006D6F70" w:rsidRPr="00100EEB">
        <w:rPr>
          <w:sz w:val="28"/>
          <w:szCs w:val="28"/>
          <w:lang w:val="ru-RU"/>
        </w:rPr>
        <w:t>​</w:t>
      </w:r>
      <w:r w:rsidR="006D6F70" w:rsidRPr="00100EEB">
        <w:rPr>
          <w:sz w:val="28"/>
          <w:szCs w:val="28"/>
        </w:rPr>
        <w:t> </w:t>
      </w:r>
      <w:r w:rsidR="006D6F70" w:rsidRPr="00100EEB">
        <w:rPr>
          <w:sz w:val="28"/>
          <w:szCs w:val="28"/>
          <w:lang w:val="ru-RU"/>
        </w:rPr>
        <w:t>формулировать собственное мнение и позицию, аргументировать и координировать её с позициями партнёров в сотрудничестве при выработке общего решения в совместной деятельности;</w:t>
      </w:r>
    </w:p>
    <w:p w:rsidR="006D6F70" w:rsidRPr="00100EEB" w:rsidRDefault="00991BB2" w:rsidP="006D6F70">
      <w:pPr>
        <w:rPr>
          <w:sz w:val="28"/>
          <w:szCs w:val="28"/>
          <w:lang w:val="ru-RU"/>
        </w:rPr>
      </w:pPr>
      <w:r>
        <w:rPr>
          <w:sz w:val="28"/>
          <w:szCs w:val="28"/>
          <w:lang w:val="ru-RU"/>
        </w:rPr>
        <w:t>-</w:t>
      </w:r>
      <w:r w:rsidR="006D6F70" w:rsidRPr="00100EEB">
        <w:rPr>
          <w:sz w:val="28"/>
          <w:szCs w:val="28"/>
          <w:lang w:val="ru-RU"/>
        </w:rPr>
        <w:t>​</w:t>
      </w:r>
      <w:r w:rsidR="006D6F70" w:rsidRPr="00100EEB">
        <w:rPr>
          <w:sz w:val="28"/>
          <w:szCs w:val="28"/>
        </w:rPr>
        <w:t> </w:t>
      </w:r>
      <w:r w:rsidR="006D6F70" w:rsidRPr="00100EEB">
        <w:rPr>
          <w:sz w:val="28"/>
          <w:szCs w:val="28"/>
          <w:lang w:val="ru-RU"/>
        </w:rPr>
        <w:t xml:space="preserve">устанавливать и сравнивать разные точки зрения, прежде чем принимать </w:t>
      </w:r>
      <w:r w:rsidR="006D6F70" w:rsidRPr="00100EEB">
        <w:rPr>
          <w:sz w:val="28"/>
          <w:szCs w:val="28"/>
          <w:lang w:val="ru-RU"/>
        </w:rPr>
        <w:lastRenderedPageBreak/>
        <w:t>решения и делать выбор;</w:t>
      </w:r>
    </w:p>
    <w:p w:rsidR="006D6F70" w:rsidRPr="00100EEB" w:rsidRDefault="00991BB2" w:rsidP="006D6F70">
      <w:pPr>
        <w:rPr>
          <w:sz w:val="28"/>
          <w:szCs w:val="28"/>
          <w:lang w:val="ru-RU"/>
        </w:rPr>
      </w:pPr>
      <w:r>
        <w:rPr>
          <w:sz w:val="28"/>
          <w:szCs w:val="28"/>
          <w:lang w:val="ru-RU"/>
        </w:rPr>
        <w:t>-</w:t>
      </w:r>
      <w:r w:rsidR="006D6F70" w:rsidRPr="00100EEB">
        <w:rPr>
          <w:sz w:val="28"/>
          <w:szCs w:val="28"/>
          <w:lang w:val="ru-RU"/>
        </w:rPr>
        <w:t>​</w:t>
      </w:r>
      <w:r w:rsidR="006D6F70" w:rsidRPr="00100EEB">
        <w:rPr>
          <w:sz w:val="28"/>
          <w:szCs w:val="28"/>
        </w:rPr>
        <w:t> </w:t>
      </w:r>
      <w:r w:rsidR="006D6F70" w:rsidRPr="00100EEB">
        <w:rPr>
          <w:sz w:val="28"/>
          <w:szCs w:val="28"/>
          <w:lang w:val="ru-RU"/>
        </w:rPr>
        <w:t>аргументировать свою точку зрения, спорить и отстаивать свою позицию не враждебным для оппонентов образом;</w:t>
      </w:r>
    </w:p>
    <w:p w:rsidR="006D6F70" w:rsidRPr="00100EEB" w:rsidRDefault="00991BB2" w:rsidP="006D6F70">
      <w:pPr>
        <w:rPr>
          <w:sz w:val="28"/>
          <w:szCs w:val="28"/>
          <w:lang w:val="ru-RU"/>
        </w:rPr>
      </w:pPr>
      <w:r>
        <w:rPr>
          <w:sz w:val="28"/>
          <w:szCs w:val="28"/>
          <w:lang w:val="ru-RU"/>
        </w:rPr>
        <w:t>-</w:t>
      </w:r>
      <w:r w:rsidR="006D6F70" w:rsidRPr="00100EEB">
        <w:rPr>
          <w:sz w:val="28"/>
          <w:szCs w:val="28"/>
          <w:lang w:val="ru-RU"/>
        </w:rPr>
        <w:t>​</w:t>
      </w:r>
      <w:r w:rsidR="006D6F70" w:rsidRPr="00100EEB">
        <w:rPr>
          <w:sz w:val="28"/>
          <w:szCs w:val="28"/>
        </w:rPr>
        <w:t> </w:t>
      </w:r>
      <w:r w:rsidR="006D6F70" w:rsidRPr="00100EEB">
        <w:rPr>
          <w:sz w:val="28"/>
          <w:szCs w:val="28"/>
          <w:lang w:val="ru-RU"/>
        </w:rPr>
        <w:t>задавать вопросы, необходимые для организации собственной деятельности и сотрудничества с партнёром;</w:t>
      </w:r>
    </w:p>
    <w:p w:rsidR="006D6F70" w:rsidRPr="00100EEB" w:rsidRDefault="00991BB2" w:rsidP="006D6F70">
      <w:pPr>
        <w:rPr>
          <w:sz w:val="28"/>
          <w:szCs w:val="28"/>
          <w:lang w:val="ru-RU"/>
        </w:rPr>
      </w:pPr>
      <w:r>
        <w:rPr>
          <w:sz w:val="28"/>
          <w:szCs w:val="28"/>
          <w:lang w:val="ru-RU"/>
        </w:rPr>
        <w:t>-</w:t>
      </w:r>
      <w:r w:rsidR="006D6F70" w:rsidRPr="00100EEB">
        <w:rPr>
          <w:sz w:val="28"/>
          <w:szCs w:val="28"/>
          <w:lang w:val="ru-RU"/>
        </w:rPr>
        <w:t>​</w:t>
      </w:r>
      <w:r w:rsidR="006D6F70" w:rsidRPr="00100EEB">
        <w:rPr>
          <w:sz w:val="28"/>
          <w:szCs w:val="28"/>
        </w:rPr>
        <w:t> </w:t>
      </w:r>
      <w:r w:rsidR="006D6F70" w:rsidRPr="00100EEB">
        <w:rPr>
          <w:sz w:val="28"/>
          <w:szCs w:val="28"/>
          <w:lang w:val="ru-RU"/>
        </w:rPr>
        <w:t>осуществлять взаимный контроль и оказывать в сотрудничестве необходимую взаимопомощь;</w:t>
      </w:r>
    </w:p>
    <w:p w:rsidR="006D6F70" w:rsidRPr="00100EEB" w:rsidRDefault="00991BB2" w:rsidP="006D6F70">
      <w:pPr>
        <w:rPr>
          <w:sz w:val="28"/>
          <w:szCs w:val="28"/>
          <w:lang w:val="ru-RU"/>
        </w:rPr>
      </w:pPr>
      <w:r>
        <w:rPr>
          <w:sz w:val="28"/>
          <w:szCs w:val="28"/>
          <w:lang w:val="ru-RU"/>
        </w:rPr>
        <w:t>-</w:t>
      </w:r>
      <w:r w:rsidR="006D6F70" w:rsidRPr="00100EEB">
        <w:rPr>
          <w:sz w:val="28"/>
          <w:szCs w:val="28"/>
          <w:lang w:val="ru-RU"/>
        </w:rPr>
        <w:t>​</w:t>
      </w:r>
      <w:r w:rsidR="006D6F70" w:rsidRPr="00100EEB">
        <w:rPr>
          <w:sz w:val="28"/>
          <w:szCs w:val="28"/>
        </w:rPr>
        <w:t> </w:t>
      </w:r>
      <w:r w:rsidR="006D6F70" w:rsidRPr="00100EEB">
        <w:rPr>
          <w:sz w:val="28"/>
          <w:szCs w:val="28"/>
          <w:lang w:val="ru-RU"/>
        </w:rPr>
        <w:t>организовывать и планировать учебное сотрудничество с учителем и сверстниками, определять цели и функции участников, способы взаимодействия; планировать общие способы работы;</w:t>
      </w:r>
    </w:p>
    <w:p w:rsidR="006D6F70" w:rsidRPr="00100EEB" w:rsidRDefault="00991BB2" w:rsidP="006D6F70">
      <w:pPr>
        <w:rPr>
          <w:sz w:val="28"/>
          <w:szCs w:val="28"/>
          <w:lang w:val="ru-RU"/>
        </w:rPr>
      </w:pPr>
      <w:r>
        <w:rPr>
          <w:sz w:val="28"/>
          <w:szCs w:val="28"/>
          <w:lang w:val="ru-RU"/>
        </w:rPr>
        <w:t>-</w:t>
      </w:r>
      <w:r w:rsidR="006D6F70" w:rsidRPr="00100EEB">
        <w:rPr>
          <w:sz w:val="28"/>
          <w:szCs w:val="28"/>
          <w:lang w:val="ru-RU"/>
        </w:rPr>
        <w:t>​</w:t>
      </w:r>
      <w:r w:rsidR="006D6F70" w:rsidRPr="00100EEB">
        <w:rPr>
          <w:sz w:val="28"/>
          <w:szCs w:val="28"/>
        </w:rPr>
        <w:t> </w:t>
      </w:r>
      <w:r w:rsidR="006D6F70" w:rsidRPr="00100EEB">
        <w:rPr>
          <w:sz w:val="28"/>
          <w:szCs w:val="28"/>
          <w:lang w:val="ru-RU"/>
        </w:rPr>
        <w:t>осуществлять контроль, коррекцию, оценку действий партнёра, уметь убеждать;</w:t>
      </w:r>
    </w:p>
    <w:p w:rsidR="006D6F70" w:rsidRPr="00991BB2" w:rsidRDefault="00991BB2" w:rsidP="006D6F70">
      <w:pPr>
        <w:rPr>
          <w:sz w:val="28"/>
          <w:szCs w:val="28"/>
          <w:lang w:val="ru-RU"/>
        </w:rPr>
      </w:pPr>
      <w:r>
        <w:rPr>
          <w:sz w:val="28"/>
          <w:szCs w:val="28"/>
          <w:lang w:val="ru-RU"/>
        </w:rPr>
        <w:t>-</w:t>
      </w:r>
      <w:r w:rsidR="006D6F70" w:rsidRPr="00100EEB">
        <w:rPr>
          <w:sz w:val="28"/>
          <w:szCs w:val="28"/>
          <w:lang w:val="ru-RU"/>
        </w:rPr>
        <w:t>​</w:t>
      </w:r>
      <w:r w:rsidR="006D6F70" w:rsidRPr="00100EEB">
        <w:rPr>
          <w:sz w:val="28"/>
          <w:szCs w:val="28"/>
        </w:rPr>
        <w:t> </w:t>
      </w:r>
      <w:r w:rsidR="006D6F70" w:rsidRPr="00100EEB">
        <w:rPr>
          <w:sz w:val="28"/>
          <w:szCs w:val="28"/>
          <w:lang w:val="ru-RU"/>
        </w:rPr>
        <w:t>работать в группе — устанавливать рабочие отношения, эффективно сотрудничать и способствовать продуктивной кооперации; интегрироваться в группу сверстников и строить продуктивное взаимодействие со сверстниками и взрослыми;</w:t>
      </w:r>
    </w:p>
    <w:p w:rsidR="006D6F70" w:rsidRPr="00100EEB" w:rsidRDefault="00991BB2" w:rsidP="006D6F70">
      <w:pPr>
        <w:rPr>
          <w:sz w:val="28"/>
          <w:szCs w:val="28"/>
          <w:lang w:val="ru-RU"/>
        </w:rPr>
      </w:pPr>
      <w:r>
        <w:rPr>
          <w:sz w:val="28"/>
          <w:szCs w:val="28"/>
          <w:lang w:val="ru-RU"/>
        </w:rPr>
        <w:t>-</w:t>
      </w:r>
      <w:r w:rsidR="006D6F70" w:rsidRPr="00100EEB">
        <w:rPr>
          <w:sz w:val="28"/>
          <w:szCs w:val="28"/>
        </w:rPr>
        <w:t> </w:t>
      </w:r>
      <w:r w:rsidR="006D6F70" w:rsidRPr="00100EEB">
        <w:rPr>
          <w:sz w:val="28"/>
          <w:szCs w:val="28"/>
          <w:lang w:val="ru-RU"/>
        </w:rPr>
        <w:t>использовать адекватные языковые средства для отображения своих чувств, мыслей, мотивов и потребностей;</w:t>
      </w:r>
    </w:p>
    <w:p w:rsidR="006D6F70" w:rsidRPr="00100EEB" w:rsidRDefault="00530DF4" w:rsidP="006D6F70">
      <w:pPr>
        <w:rPr>
          <w:sz w:val="28"/>
          <w:szCs w:val="28"/>
          <w:lang w:val="ru-RU"/>
        </w:rPr>
      </w:pPr>
      <w:r>
        <w:rPr>
          <w:sz w:val="28"/>
          <w:szCs w:val="28"/>
          <w:lang w:val="ru-RU"/>
        </w:rPr>
        <w:t>-</w:t>
      </w:r>
      <w:r w:rsidR="006D6F70" w:rsidRPr="00100EEB">
        <w:rPr>
          <w:sz w:val="28"/>
          <w:szCs w:val="28"/>
          <w:lang w:val="ru-RU"/>
        </w:rPr>
        <w:t>​</w:t>
      </w:r>
      <w:r w:rsidR="006D6F70" w:rsidRPr="00100EEB">
        <w:rPr>
          <w:sz w:val="28"/>
          <w:szCs w:val="28"/>
        </w:rPr>
        <w:t> </w:t>
      </w:r>
      <w:r w:rsidR="006D6F70" w:rsidRPr="00100EEB">
        <w:rPr>
          <w:sz w:val="28"/>
          <w:szCs w:val="28"/>
          <w:lang w:val="ru-RU"/>
        </w:rPr>
        <w:t>отображать в речи (описание, объяснение) содержание совершаемых действий как в форме громкой социализированной речи, так и в форме внутренней речи.</w:t>
      </w:r>
    </w:p>
    <w:p w:rsidR="006D6F70" w:rsidRPr="00100EEB" w:rsidRDefault="006D6F70" w:rsidP="006D6F70">
      <w:pPr>
        <w:rPr>
          <w:sz w:val="28"/>
          <w:szCs w:val="28"/>
          <w:lang w:val="ru-RU"/>
        </w:rPr>
      </w:pPr>
      <w:r w:rsidRPr="00100EEB">
        <w:rPr>
          <w:sz w:val="28"/>
          <w:szCs w:val="28"/>
          <w:lang w:val="ru-RU"/>
        </w:rPr>
        <w:t>Выпускник получит возможность научиться:</w:t>
      </w:r>
    </w:p>
    <w:p w:rsidR="006D6F70" w:rsidRPr="00100EEB" w:rsidRDefault="00991BB2" w:rsidP="006D6F70">
      <w:pPr>
        <w:rPr>
          <w:sz w:val="28"/>
          <w:szCs w:val="28"/>
          <w:lang w:val="ru-RU"/>
        </w:rPr>
      </w:pPr>
      <w:r>
        <w:rPr>
          <w:sz w:val="28"/>
          <w:szCs w:val="28"/>
          <w:lang w:val="ru-RU"/>
        </w:rPr>
        <w:t>-</w:t>
      </w:r>
      <w:r w:rsidR="006D6F70" w:rsidRPr="00100EEB">
        <w:rPr>
          <w:sz w:val="28"/>
          <w:szCs w:val="28"/>
          <w:lang w:val="ru-RU"/>
        </w:rPr>
        <w:t>​</w:t>
      </w:r>
      <w:r w:rsidR="006D6F70" w:rsidRPr="00100EEB">
        <w:rPr>
          <w:sz w:val="28"/>
          <w:szCs w:val="28"/>
        </w:rPr>
        <w:t> </w:t>
      </w:r>
      <w:r w:rsidR="006D6F70" w:rsidRPr="00100EEB">
        <w:rPr>
          <w:sz w:val="28"/>
          <w:szCs w:val="28"/>
          <w:lang w:val="ru-RU"/>
        </w:rPr>
        <w:t>учитывать и координировать отличные от собственной позиции других людей, в сотрудничестве;</w:t>
      </w:r>
    </w:p>
    <w:p w:rsidR="006D6F70" w:rsidRPr="00100EEB" w:rsidRDefault="00991BB2" w:rsidP="006D6F70">
      <w:pPr>
        <w:rPr>
          <w:sz w:val="28"/>
          <w:szCs w:val="28"/>
          <w:lang w:val="ru-RU"/>
        </w:rPr>
      </w:pPr>
      <w:r>
        <w:rPr>
          <w:sz w:val="28"/>
          <w:szCs w:val="28"/>
          <w:lang w:val="ru-RU"/>
        </w:rPr>
        <w:t>-</w:t>
      </w:r>
      <w:r w:rsidR="006D6F70" w:rsidRPr="00100EEB">
        <w:rPr>
          <w:sz w:val="28"/>
          <w:szCs w:val="28"/>
          <w:lang w:val="ru-RU"/>
        </w:rPr>
        <w:t>​</w:t>
      </w:r>
      <w:r w:rsidR="006D6F70" w:rsidRPr="00100EEB">
        <w:rPr>
          <w:sz w:val="28"/>
          <w:szCs w:val="28"/>
        </w:rPr>
        <w:t> </w:t>
      </w:r>
      <w:r w:rsidR="006D6F70" w:rsidRPr="00100EEB">
        <w:rPr>
          <w:sz w:val="28"/>
          <w:szCs w:val="28"/>
          <w:lang w:val="ru-RU"/>
        </w:rPr>
        <w:t>учитывать разные мнения и интересы и обосновывать собственную позицию;</w:t>
      </w:r>
    </w:p>
    <w:p w:rsidR="006D6F70" w:rsidRPr="00100EEB" w:rsidRDefault="00991BB2" w:rsidP="006D6F70">
      <w:pPr>
        <w:rPr>
          <w:sz w:val="28"/>
          <w:szCs w:val="28"/>
          <w:lang w:val="ru-RU"/>
        </w:rPr>
      </w:pPr>
      <w:r>
        <w:rPr>
          <w:sz w:val="28"/>
          <w:szCs w:val="28"/>
          <w:lang w:val="ru-RU"/>
        </w:rPr>
        <w:t>-</w:t>
      </w:r>
      <w:r w:rsidR="006D6F70" w:rsidRPr="00100EEB">
        <w:rPr>
          <w:sz w:val="28"/>
          <w:szCs w:val="28"/>
          <w:lang w:val="ru-RU"/>
        </w:rPr>
        <w:t>​</w:t>
      </w:r>
      <w:r w:rsidR="006D6F70" w:rsidRPr="00100EEB">
        <w:rPr>
          <w:sz w:val="28"/>
          <w:szCs w:val="28"/>
        </w:rPr>
        <w:t> </w:t>
      </w:r>
      <w:r w:rsidR="006D6F70" w:rsidRPr="00100EEB">
        <w:rPr>
          <w:sz w:val="28"/>
          <w:szCs w:val="28"/>
          <w:lang w:val="ru-RU"/>
        </w:rPr>
        <w:t>понимать относительность мнений и подходов к решению проблемы;</w:t>
      </w:r>
    </w:p>
    <w:p w:rsidR="006D6F70" w:rsidRPr="00100EEB" w:rsidRDefault="00991BB2" w:rsidP="006D6F70">
      <w:pPr>
        <w:rPr>
          <w:sz w:val="28"/>
          <w:szCs w:val="28"/>
          <w:lang w:val="ru-RU"/>
        </w:rPr>
      </w:pPr>
      <w:r>
        <w:rPr>
          <w:sz w:val="28"/>
          <w:szCs w:val="28"/>
          <w:lang w:val="ru-RU"/>
        </w:rPr>
        <w:t>-</w:t>
      </w:r>
      <w:r w:rsidR="006D6F70" w:rsidRPr="00100EEB">
        <w:rPr>
          <w:sz w:val="28"/>
          <w:szCs w:val="28"/>
          <w:lang w:val="ru-RU"/>
        </w:rPr>
        <w:t>​</w:t>
      </w:r>
      <w:r w:rsidR="006D6F70" w:rsidRPr="00100EEB">
        <w:rPr>
          <w:sz w:val="28"/>
          <w:szCs w:val="28"/>
        </w:rPr>
        <w:t> </w:t>
      </w:r>
      <w:r w:rsidR="006D6F70" w:rsidRPr="00100EEB">
        <w:rPr>
          <w:sz w:val="28"/>
          <w:szCs w:val="28"/>
          <w:lang w:val="ru-RU"/>
        </w:rPr>
        <w:t>продуктивно разрешать конфликты на основе учёта интересов и позиций всех участников, поиска и оценки альтернативных способов разрешения конфликтов; договариваться и приходить к общему решению в совместной деятельности, в том числе в ситуации столкновения интересов;</w:t>
      </w:r>
    </w:p>
    <w:p w:rsidR="006D6F70" w:rsidRPr="00100EEB" w:rsidRDefault="00991BB2" w:rsidP="006D6F70">
      <w:pPr>
        <w:rPr>
          <w:sz w:val="28"/>
          <w:szCs w:val="28"/>
          <w:lang w:val="ru-RU"/>
        </w:rPr>
      </w:pPr>
      <w:r>
        <w:rPr>
          <w:sz w:val="28"/>
          <w:szCs w:val="28"/>
          <w:lang w:val="ru-RU"/>
        </w:rPr>
        <w:t>-</w:t>
      </w:r>
      <w:r w:rsidR="006D6F70" w:rsidRPr="00100EEB">
        <w:rPr>
          <w:sz w:val="28"/>
          <w:szCs w:val="28"/>
          <w:lang w:val="ru-RU"/>
        </w:rPr>
        <w:t>​</w:t>
      </w:r>
      <w:r w:rsidR="006D6F70" w:rsidRPr="00100EEB">
        <w:rPr>
          <w:sz w:val="28"/>
          <w:szCs w:val="28"/>
        </w:rPr>
        <w:t> </w:t>
      </w:r>
      <w:r w:rsidR="006D6F70" w:rsidRPr="00100EEB">
        <w:rPr>
          <w:sz w:val="28"/>
          <w:szCs w:val="28"/>
          <w:lang w:val="ru-RU"/>
        </w:rPr>
        <w:t>вступать в диалог, а также участвовать в коллективном обсуждении проблем, участвовать в дискуссии и аргументировать свою позицию, владеть монологической и диалогической формами речи в соответствии с грамматическими и синтаксическими нормами родного языка;</w:t>
      </w:r>
    </w:p>
    <w:p w:rsidR="006D6F70" w:rsidRPr="00100EEB" w:rsidRDefault="00991BB2" w:rsidP="006D6F70">
      <w:pPr>
        <w:rPr>
          <w:sz w:val="28"/>
          <w:szCs w:val="28"/>
          <w:lang w:val="ru-RU"/>
        </w:rPr>
      </w:pPr>
      <w:r>
        <w:rPr>
          <w:sz w:val="28"/>
          <w:szCs w:val="28"/>
          <w:lang w:val="ru-RU"/>
        </w:rPr>
        <w:t>-</w:t>
      </w:r>
      <w:r w:rsidR="006D6F70" w:rsidRPr="00100EEB">
        <w:rPr>
          <w:sz w:val="28"/>
          <w:szCs w:val="28"/>
          <w:lang w:val="ru-RU"/>
        </w:rPr>
        <w:t>​</w:t>
      </w:r>
      <w:r w:rsidR="006D6F70" w:rsidRPr="00100EEB">
        <w:rPr>
          <w:sz w:val="28"/>
          <w:szCs w:val="28"/>
        </w:rPr>
        <w:t> </w:t>
      </w:r>
      <w:r w:rsidR="006D6F70" w:rsidRPr="00100EEB">
        <w:rPr>
          <w:sz w:val="28"/>
          <w:szCs w:val="28"/>
          <w:lang w:val="ru-RU"/>
        </w:rPr>
        <w:t>следовать морально-этическим и психологическим принципам общения и сотрудничества на основе уважительного отношения к партнёрам, внимания к личности другого, адекватного межличностного восприятия, готовности адекватно реагировать на нужды других, в частности оказывать помощь и эмоциональную поддержку партнёрам в процессе достижения общей цели совместной деятельности;</w:t>
      </w:r>
    </w:p>
    <w:p w:rsidR="006D6F70" w:rsidRPr="00100EEB" w:rsidRDefault="00F744DA" w:rsidP="006D6F70">
      <w:pPr>
        <w:rPr>
          <w:sz w:val="28"/>
          <w:szCs w:val="28"/>
          <w:lang w:val="ru-RU"/>
        </w:rPr>
      </w:pPr>
      <w:r>
        <w:rPr>
          <w:sz w:val="28"/>
          <w:szCs w:val="28"/>
          <w:lang w:val="ru-RU"/>
        </w:rPr>
        <w:t>-</w:t>
      </w:r>
      <w:r w:rsidR="006D6F70" w:rsidRPr="00100EEB">
        <w:rPr>
          <w:sz w:val="28"/>
          <w:szCs w:val="28"/>
          <w:lang w:val="ru-RU"/>
        </w:rPr>
        <w:t>​</w:t>
      </w:r>
      <w:r w:rsidR="006D6F70" w:rsidRPr="00100EEB">
        <w:rPr>
          <w:sz w:val="28"/>
          <w:szCs w:val="28"/>
        </w:rPr>
        <w:t> </w:t>
      </w:r>
      <w:r w:rsidR="006D6F70" w:rsidRPr="00100EEB">
        <w:rPr>
          <w:sz w:val="28"/>
          <w:szCs w:val="28"/>
          <w:lang w:val="ru-RU"/>
        </w:rPr>
        <w:t>устраивать эффективные групповые обсуждения и обеспечивать обмен знаниями между членами группы для принятия эффективных совместных решений;</w:t>
      </w:r>
    </w:p>
    <w:p w:rsidR="006D6F70" w:rsidRPr="00100EEB" w:rsidRDefault="00F744DA" w:rsidP="006D6F70">
      <w:pPr>
        <w:rPr>
          <w:sz w:val="28"/>
          <w:szCs w:val="28"/>
          <w:lang w:val="ru-RU"/>
        </w:rPr>
      </w:pPr>
      <w:r>
        <w:rPr>
          <w:sz w:val="28"/>
          <w:szCs w:val="28"/>
          <w:lang w:val="ru-RU"/>
        </w:rPr>
        <w:t>-</w:t>
      </w:r>
      <w:r w:rsidR="006D6F70" w:rsidRPr="00100EEB">
        <w:rPr>
          <w:sz w:val="28"/>
          <w:szCs w:val="28"/>
          <w:lang w:val="ru-RU"/>
        </w:rPr>
        <w:t>​</w:t>
      </w:r>
      <w:r w:rsidR="006D6F70" w:rsidRPr="00100EEB">
        <w:rPr>
          <w:sz w:val="28"/>
          <w:szCs w:val="28"/>
        </w:rPr>
        <w:t> </w:t>
      </w:r>
      <w:r w:rsidR="006D6F70" w:rsidRPr="00100EEB">
        <w:rPr>
          <w:sz w:val="28"/>
          <w:szCs w:val="28"/>
          <w:lang w:val="ru-RU"/>
        </w:rPr>
        <w:t xml:space="preserve">в совместной деятельности чётко формулировать цели группы и позволять её </w:t>
      </w:r>
      <w:r w:rsidR="006D6F70" w:rsidRPr="00100EEB">
        <w:rPr>
          <w:sz w:val="28"/>
          <w:szCs w:val="28"/>
          <w:lang w:val="ru-RU"/>
        </w:rPr>
        <w:lastRenderedPageBreak/>
        <w:t>участникам проявлять собственную энергию для достижения этих целей.</w:t>
      </w:r>
    </w:p>
    <w:p w:rsidR="006D6F70" w:rsidRPr="00100EEB" w:rsidRDefault="006D6F70" w:rsidP="006D6F70">
      <w:pPr>
        <w:rPr>
          <w:sz w:val="28"/>
          <w:szCs w:val="28"/>
          <w:lang w:val="ru-RU"/>
        </w:rPr>
      </w:pPr>
      <w:bookmarkStart w:id="77" w:name="_Toc419565015"/>
      <w:bookmarkStart w:id="78" w:name="_Toc419567602"/>
      <w:bookmarkStart w:id="79" w:name="_Toc419631809"/>
      <w:bookmarkStart w:id="80" w:name="_Toc419649392"/>
      <w:bookmarkStart w:id="81" w:name="_Toc419651596"/>
      <w:bookmarkStart w:id="82" w:name="_Toc423356611"/>
      <w:bookmarkStart w:id="83" w:name="_Toc423357622"/>
      <w:bookmarkStart w:id="84" w:name="_Toc423358090"/>
      <w:bookmarkEnd w:id="77"/>
      <w:bookmarkEnd w:id="78"/>
      <w:bookmarkEnd w:id="79"/>
      <w:bookmarkEnd w:id="80"/>
      <w:bookmarkEnd w:id="81"/>
      <w:bookmarkEnd w:id="82"/>
      <w:bookmarkEnd w:id="83"/>
      <w:r w:rsidRPr="00100EEB">
        <w:rPr>
          <w:sz w:val="28"/>
          <w:szCs w:val="28"/>
          <w:lang w:val="ru-RU"/>
        </w:rPr>
        <w:t>Познавательные универсальные учебные действия</w:t>
      </w:r>
      <w:bookmarkEnd w:id="84"/>
    </w:p>
    <w:p w:rsidR="006D6F70" w:rsidRPr="00100EEB" w:rsidRDefault="006D6F70" w:rsidP="006D6F70">
      <w:pPr>
        <w:rPr>
          <w:sz w:val="28"/>
          <w:szCs w:val="28"/>
          <w:lang w:val="ru-RU"/>
        </w:rPr>
      </w:pPr>
      <w:r w:rsidRPr="00100EEB">
        <w:rPr>
          <w:sz w:val="28"/>
          <w:szCs w:val="28"/>
          <w:lang w:val="ru-RU"/>
        </w:rPr>
        <w:t>Выпускник научится:</w:t>
      </w:r>
    </w:p>
    <w:p w:rsidR="006D6F70" w:rsidRPr="00100EEB" w:rsidRDefault="00F744DA" w:rsidP="006D6F70">
      <w:pPr>
        <w:rPr>
          <w:sz w:val="28"/>
          <w:szCs w:val="28"/>
          <w:lang w:val="ru-RU"/>
        </w:rPr>
      </w:pPr>
      <w:r>
        <w:rPr>
          <w:sz w:val="28"/>
          <w:szCs w:val="28"/>
          <w:lang w:val="ru-RU"/>
        </w:rPr>
        <w:t>-</w:t>
      </w:r>
      <w:r w:rsidR="006D6F70" w:rsidRPr="00100EEB">
        <w:rPr>
          <w:sz w:val="28"/>
          <w:szCs w:val="28"/>
          <w:lang w:val="ru-RU"/>
        </w:rPr>
        <w:t>основам реализации проектно-исследовательской деятельности;</w:t>
      </w:r>
    </w:p>
    <w:p w:rsidR="006D6F70" w:rsidRPr="00100EEB" w:rsidRDefault="00F744DA" w:rsidP="006D6F70">
      <w:pPr>
        <w:rPr>
          <w:sz w:val="28"/>
          <w:szCs w:val="28"/>
          <w:lang w:val="ru-RU"/>
        </w:rPr>
      </w:pPr>
      <w:r>
        <w:rPr>
          <w:sz w:val="28"/>
          <w:szCs w:val="28"/>
          <w:lang w:val="ru-RU"/>
        </w:rPr>
        <w:t>-</w:t>
      </w:r>
      <w:r w:rsidR="006D6F70" w:rsidRPr="00100EEB">
        <w:rPr>
          <w:sz w:val="28"/>
          <w:szCs w:val="28"/>
          <w:lang w:val="ru-RU"/>
        </w:rPr>
        <w:t>​</w:t>
      </w:r>
      <w:r w:rsidR="006D6F70" w:rsidRPr="00100EEB">
        <w:rPr>
          <w:sz w:val="28"/>
          <w:szCs w:val="28"/>
        </w:rPr>
        <w:t> </w:t>
      </w:r>
      <w:r w:rsidR="006D6F70" w:rsidRPr="00100EEB">
        <w:rPr>
          <w:sz w:val="28"/>
          <w:szCs w:val="28"/>
          <w:lang w:val="ru-RU"/>
        </w:rPr>
        <w:t>проводить наблюдение и эксперимент под руководством учителя;</w:t>
      </w:r>
    </w:p>
    <w:p w:rsidR="006D6F70" w:rsidRPr="00100EEB" w:rsidRDefault="00F744DA" w:rsidP="006D6F70">
      <w:pPr>
        <w:rPr>
          <w:sz w:val="28"/>
          <w:szCs w:val="28"/>
          <w:lang w:val="ru-RU"/>
        </w:rPr>
      </w:pPr>
      <w:r>
        <w:rPr>
          <w:sz w:val="28"/>
          <w:szCs w:val="28"/>
          <w:lang w:val="ru-RU"/>
        </w:rPr>
        <w:t>-</w:t>
      </w:r>
      <w:r w:rsidR="006D6F70" w:rsidRPr="00100EEB">
        <w:rPr>
          <w:sz w:val="28"/>
          <w:szCs w:val="28"/>
          <w:lang w:val="ru-RU"/>
        </w:rPr>
        <w:t>​</w:t>
      </w:r>
      <w:r w:rsidR="006D6F70" w:rsidRPr="00100EEB">
        <w:rPr>
          <w:sz w:val="28"/>
          <w:szCs w:val="28"/>
        </w:rPr>
        <w:t> </w:t>
      </w:r>
      <w:r w:rsidR="006D6F70" w:rsidRPr="00100EEB">
        <w:rPr>
          <w:sz w:val="28"/>
          <w:szCs w:val="28"/>
          <w:lang w:val="ru-RU"/>
        </w:rPr>
        <w:t>осуществлять расширенный поиск информации с использованием ресурсов библиотек и Интернета;</w:t>
      </w:r>
    </w:p>
    <w:p w:rsidR="006D6F70" w:rsidRPr="00100EEB" w:rsidRDefault="00F744DA" w:rsidP="006D6F70">
      <w:pPr>
        <w:rPr>
          <w:sz w:val="28"/>
          <w:szCs w:val="28"/>
          <w:lang w:val="ru-RU"/>
        </w:rPr>
      </w:pPr>
      <w:r>
        <w:rPr>
          <w:sz w:val="28"/>
          <w:szCs w:val="28"/>
          <w:lang w:val="ru-RU"/>
        </w:rPr>
        <w:t>-</w:t>
      </w:r>
      <w:r w:rsidR="006D6F70" w:rsidRPr="00100EEB">
        <w:rPr>
          <w:sz w:val="28"/>
          <w:szCs w:val="28"/>
        </w:rPr>
        <w:t> </w:t>
      </w:r>
      <w:r w:rsidR="006D6F70" w:rsidRPr="00100EEB">
        <w:rPr>
          <w:sz w:val="28"/>
          <w:szCs w:val="28"/>
          <w:lang w:val="ru-RU"/>
        </w:rPr>
        <w:t>давать определение понятиям;</w:t>
      </w:r>
    </w:p>
    <w:p w:rsidR="006D6F70" w:rsidRPr="00100EEB" w:rsidRDefault="006D6F70" w:rsidP="006D6F70">
      <w:pPr>
        <w:rPr>
          <w:sz w:val="28"/>
          <w:szCs w:val="28"/>
          <w:lang w:val="ru-RU"/>
        </w:rPr>
      </w:pPr>
      <w:r w:rsidRPr="00100EEB">
        <w:rPr>
          <w:sz w:val="28"/>
          <w:szCs w:val="28"/>
          <w:lang w:val="ru-RU"/>
        </w:rPr>
        <w:t>Выпускник получит возможность научиться:</w:t>
      </w:r>
    </w:p>
    <w:p w:rsidR="006D6F70" w:rsidRPr="00100EEB" w:rsidRDefault="00F744DA" w:rsidP="006D6F70">
      <w:pPr>
        <w:rPr>
          <w:sz w:val="28"/>
          <w:szCs w:val="28"/>
          <w:lang w:val="ru-RU"/>
        </w:rPr>
      </w:pPr>
      <w:r>
        <w:rPr>
          <w:sz w:val="28"/>
          <w:szCs w:val="28"/>
          <w:lang w:val="ru-RU"/>
        </w:rPr>
        <w:t>-</w:t>
      </w:r>
      <w:r w:rsidR="006D6F70" w:rsidRPr="00100EEB">
        <w:rPr>
          <w:sz w:val="28"/>
          <w:szCs w:val="28"/>
          <w:lang w:val="ru-RU"/>
        </w:rPr>
        <w:t>​</w:t>
      </w:r>
      <w:r w:rsidR="006D6F70" w:rsidRPr="00100EEB">
        <w:rPr>
          <w:sz w:val="28"/>
          <w:szCs w:val="28"/>
        </w:rPr>
        <w:t> </w:t>
      </w:r>
      <w:r w:rsidR="006D6F70" w:rsidRPr="00100EEB">
        <w:rPr>
          <w:sz w:val="28"/>
          <w:szCs w:val="28"/>
          <w:lang w:val="ru-RU"/>
        </w:rPr>
        <w:t>основам рефлексивного чтения;</w:t>
      </w:r>
    </w:p>
    <w:p w:rsidR="006D6F70" w:rsidRPr="00100EEB" w:rsidRDefault="00F744DA" w:rsidP="006D6F70">
      <w:pPr>
        <w:rPr>
          <w:sz w:val="28"/>
          <w:szCs w:val="28"/>
          <w:lang w:val="ru-RU"/>
        </w:rPr>
      </w:pPr>
      <w:r>
        <w:rPr>
          <w:sz w:val="28"/>
          <w:szCs w:val="28"/>
          <w:lang w:val="ru-RU"/>
        </w:rPr>
        <w:t>-</w:t>
      </w:r>
      <w:r w:rsidR="006D6F70" w:rsidRPr="00100EEB">
        <w:rPr>
          <w:sz w:val="28"/>
          <w:szCs w:val="28"/>
          <w:lang w:val="ru-RU"/>
        </w:rPr>
        <w:t>​</w:t>
      </w:r>
      <w:r w:rsidR="006D6F70" w:rsidRPr="00100EEB">
        <w:rPr>
          <w:sz w:val="28"/>
          <w:szCs w:val="28"/>
        </w:rPr>
        <w:t> </w:t>
      </w:r>
      <w:r w:rsidR="006D6F70" w:rsidRPr="00100EEB">
        <w:rPr>
          <w:sz w:val="28"/>
          <w:szCs w:val="28"/>
          <w:lang w:val="ru-RU"/>
        </w:rPr>
        <w:t>ставить проблему, аргументировать её актуальность;</w:t>
      </w:r>
    </w:p>
    <w:p w:rsidR="006D6F70" w:rsidRPr="00100EEB" w:rsidRDefault="00F744DA" w:rsidP="006D6F70">
      <w:pPr>
        <w:rPr>
          <w:sz w:val="28"/>
          <w:szCs w:val="28"/>
          <w:lang w:val="ru-RU"/>
        </w:rPr>
      </w:pPr>
      <w:r>
        <w:rPr>
          <w:sz w:val="28"/>
          <w:szCs w:val="28"/>
          <w:lang w:val="ru-RU"/>
        </w:rPr>
        <w:t>-</w:t>
      </w:r>
      <w:r w:rsidR="006D6F70" w:rsidRPr="00100EEB">
        <w:rPr>
          <w:sz w:val="28"/>
          <w:szCs w:val="28"/>
        </w:rPr>
        <w:t> </w:t>
      </w:r>
      <w:r w:rsidR="006D6F70" w:rsidRPr="00100EEB">
        <w:rPr>
          <w:sz w:val="28"/>
          <w:szCs w:val="28"/>
          <w:lang w:val="ru-RU"/>
        </w:rPr>
        <w:t>самостоятельно проводить исследование на основе применения методов наблюдения и эксперимента;</w:t>
      </w:r>
    </w:p>
    <w:p w:rsidR="006D6F70" w:rsidRPr="00343989" w:rsidRDefault="006D6F70" w:rsidP="006D6F70">
      <w:pPr>
        <w:rPr>
          <w:b/>
          <w:sz w:val="28"/>
          <w:szCs w:val="28"/>
          <w:lang w:val="ru-RU"/>
        </w:rPr>
      </w:pPr>
      <w:r w:rsidRPr="00343989">
        <w:rPr>
          <w:b/>
          <w:sz w:val="28"/>
          <w:szCs w:val="28"/>
          <w:lang w:val="ru-RU"/>
        </w:rPr>
        <w:t>1.2.3.2.​</w:t>
      </w:r>
      <w:r w:rsidRPr="00343989">
        <w:rPr>
          <w:b/>
          <w:sz w:val="28"/>
          <w:szCs w:val="28"/>
        </w:rPr>
        <w:t> </w:t>
      </w:r>
      <w:bookmarkStart w:id="85" w:name="_bookmark9"/>
      <w:bookmarkEnd w:id="85"/>
      <w:r w:rsidRPr="00343989">
        <w:rPr>
          <w:b/>
          <w:sz w:val="28"/>
          <w:szCs w:val="28"/>
          <w:lang w:val="ru-RU"/>
        </w:rPr>
        <w:t>Формирование ИКТ-компетентности обучающихся</w:t>
      </w:r>
    </w:p>
    <w:p w:rsidR="006D6F70" w:rsidRPr="00100EEB" w:rsidRDefault="006D6F70" w:rsidP="006D6F70">
      <w:pPr>
        <w:rPr>
          <w:sz w:val="28"/>
          <w:szCs w:val="28"/>
          <w:lang w:val="ru-RU"/>
        </w:rPr>
      </w:pPr>
      <w:bookmarkStart w:id="86" w:name="_Toc423357624"/>
      <w:bookmarkStart w:id="87" w:name="_Toc423358092"/>
      <w:bookmarkEnd w:id="86"/>
      <w:r w:rsidRPr="00100EEB">
        <w:rPr>
          <w:sz w:val="28"/>
          <w:szCs w:val="28"/>
          <w:lang w:val="ru-RU"/>
        </w:rPr>
        <w:t>Обращение с устройствами ИКТ</w:t>
      </w:r>
      <w:bookmarkEnd w:id="87"/>
    </w:p>
    <w:p w:rsidR="006D6F70" w:rsidRPr="00100EEB" w:rsidRDefault="006D6F70" w:rsidP="006D6F70">
      <w:pPr>
        <w:rPr>
          <w:sz w:val="28"/>
          <w:szCs w:val="28"/>
          <w:lang w:val="ru-RU"/>
        </w:rPr>
      </w:pPr>
      <w:r w:rsidRPr="00100EEB">
        <w:rPr>
          <w:sz w:val="28"/>
          <w:szCs w:val="28"/>
          <w:lang w:val="ru-RU"/>
        </w:rPr>
        <w:t>Выпускник научится:</w:t>
      </w:r>
    </w:p>
    <w:p w:rsidR="006D6F70" w:rsidRPr="00100EEB" w:rsidRDefault="00F744DA" w:rsidP="006D6F70">
      <w:pPr>
        <w:rPr>
          <w:sz w:val="28"/>
          <w:szCs w:val="28"/>
          <w:lang w:val="ru-RU"/>
        </w:rPr>
      </w:pPr>
      <w:r>
        <w:rPr>
          <w:sz w:val="28"/>
          <w:szCs w:val="28"/>
          <w:lang w:val="ru-RU"/>
        </w:rPr>
        <w:t>-</w:t>
      </w:r>
      <w:r w:rsidR="006D6F70" w:rsidRPr="00100EEB">
        <w:rPr>
          <w:sz w:val="28"/>
          <w:szCs w:val="28"/>
        </w:rPr>
        <w:t> </w:t>
      </w:r>
      <w:r w:rsidR="006D6F70" w:rsidRPr="00100EEB">
        <w:rPr>
          <w:sz w:val="28"/>
          <w:szCs w:val="28"/>
          <w:lang w:val="ru-RU"/>
        </w:rPr>
        <w:t>подключать устройства ИКТ к электрическим и информационным сетям, использовать аккумуляторы;</w:t>
      </w:r>
    </w:p>
    <w:p w:rsidR="006D6F70" w:rsidRPr="00100EEB" w:rsidRDefault="00F744DA" w:rsidP="006D6F70">
      <w:pPr>
        <w:rPr>
          <w:sz w:val="28"/>
          <w:szCs w:val="28"/>
          <w:lang w:val="ru-RU"/>
        </w:rPr>
      </w:pPr>
      <w:r>
        <w:rPr>
          <w:sz w:val="28"/>
          <w:szCs w:val="28"/>
          <w:lang w:val="ru-RU"/>
        </w:rPr>
        <w:t>-</w:t>
      </w:r>
      <w:r w:rsidR="006D6F70" w:rsidRPr="00100EEB">
        <w:rPr>
          <w:sz w:val="28"/>
          <w:szCs w:val="28"/>
          <w:lang w:val="ru-RU"/>
        </w:rPr>
        <w:t>​</w:t>
      </w:r>
      <w:r w:rsidR="006D6F70" w:rsidRPr="00100EEB">
        <w:rPr>
          <w:sz w:val="28"/>
          <w:szCs w:val="28"/>
        </w:rPr>
        <w:t> </w:t>
      </w:r>
      <w:r w:rsidR="006D6F70" w:rsidRPr="00100EEB">
        <w:rPr>
          <w:sz w:val="28"/>
          <w:szCs w:val="28"/>
          <w:lang w:val="ru-RU"/>
        </w:rPr>
        <w:t>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rsidR="006D6F70" w:rsidRPr="00100EEB" w:rsidRDefault="00E5368B" w:rsidP="006D6F70">
      <w:pPr>
        <w:rPr>
          <w:sz w:val="28"/>
          <w:szCs w:val="28"/>
          <w:lang w:val="ru-RU"/>
        </w:rPr>
      </w:pPr>
      <w:r>
        <w:rPr>
          <w:sz w:val="28"/>
          <w:szCs w:val="28"/>
          <w:lang w:val="ru-RU"/>
        </w:rPr>
        <w:t>-</w:t>
      </w:r>
      <w:r w:rsidR="006D6F70" w:rsidRPr="00100EEB">
        <w:rPr>
          <w:sz w:val="28"/>
          <w:szCs w:val="28"/>
          <w:lang w:val="ru-RU"/>
        </w:rPr>
        <w:t>​</w:t>
      </w:r>
      <w:r w:rsidR="006D6F70" w:rsidRPr="00100EEB">
        <w:rPr>
          <w:sz w:val="28"/>
          <w:szCs w:val="28"/>
        </w:rPr>
        <w:t> </w:t>
      </w:r>
      <w:r w:rsidR="006D6F70" w:rsidRPr="00100EEB">
        <w:rPr>
          <w:sz w:val="28"/>
          <w:szCs w:val="28"/>
          <w:lang w:val="ru-RU"/>
        </w:rPr>
        <w:t>правильно включать и выключать устройства ИКТ, входить в операционную систему и завершать работу с ней, выполнять базовые действия с экранными объектами (перемещение курсора, выделение, прямое перемещение, запоминание и вырезание);</w:t>
      </w:r>
    </w:p>
    <w:p w:rsidR="006D6F70" w:rsidRPr="00100EEB" w:rsidRDefault="00E5368B" w:rsidP="006D6F70">
      <w:pPr>
        <w:rPr>
          <w:sz w:val="28"/>
          <w:szCs w:val="28"/>
          <w:lang w:val="ru-RU"/>
        </w:rPr>
      </w:pPr>
      <w:r>
        <w:rPr>
          <w:sz w:val="28"/>
          <w:szCs w:val="28"/>
          <w:lang w:val="ru-RU"/>
        </w:rPr>
        <w:t>-</w:t>
      </w:r>
      <w:r w:rsidR="006D6F70" w:rsidRPr="00100EEB">
        <w:rPr>
          <w:sz w:val="28"/>
          <w:szCs w:val="28"/>
        </w:rPr>
        <w:t> </w:t>
      </w:r>
      <w:r w:rsidR="006D6F70" w:rsidRPr="00100EEB">
        <w:rPr>
          <w:sz w:val="28"/>
          <w:szCs w:val="28"/>
          <w:lang w:val="ru-RU"/>
        </w:rPr>
        <w:t>осуществлять информационное подключение к локальной сети и глобальной сети Интернет;</w:t>
      </w:r>
    </w:p>
    <w:p w:rsidR="006D6F70" w:rsidRPr="00100EEB" w:rsidRDefault="00DA1255" w:rsidP="006D6F70">
      <w:pPr>
        <w:rPr>
          <w:sz w:val="28"/>
          <w:szCs w:val="28"/>
          <w:lang w:val="ru-RU"/>
        </w:rPr>
      </w:pPr>
      <w:r>
        <w:rPr>
          <w:sz w:val="28"/>
          <w:szCs w:val="28"/>
          <w:lang w:val="ru-RU"/>
        </w:rPr>
        <w:t>-</w:t>
      </w:r>
      <w:r w:rsidR="006D6F70" w:rsidRPr="00100EEB">
        <w:rPr>
          <w:sz w:val="28"/>
          <w:szCs w:val="28"/>
          <w:lang w:val="ru-RU"/>
        </w:rPr>
        <w:t>​</w:t>
      </w:r>
      <w:r w:rsidR="006D6F70" w:rsidRPr="00100EEB">
        <w:rPr>
          <w:sz w:val="28"/>
          <w:szCs w:val="28"/>
        </w:rPr>
        <w:t> </w:t>
      </w:r>
      <w:r w:rsidR="006D6F70" w:rsidRPr="00100EEB">
        <w:rPr>
          <w:sz w:val="28"/>
          <w:szCs w:val="28"/>
          <w:lang w:val="ru-RU"/>
        </w:rPr>
        <w:t>входить в информационную среду образовательного учреждения, в том числе через Интернет, размещать в информационной среде различные информационные объекты;</w:t>
      </w:r>
    </w:p>
    <w:p w:rsidR="006D6F70" w:rsidRPr="00100EEB" w:rsidRDefault="00DA1255" w:rsidP="006D6F70">
      <w:pPr>
        <w:rPr>
          <w:sz w:val="28"/>
          <w:szCs w:val="28"/>
          <w:lang w:val="ru-RU"/>
        </w:rPr>
      </w:pPr>
      <w:r>
        <w:rPr>
          <w:sz w:val="28"/>
          <w:szCs w:val="28"/>
          <w:lang w:val="ru-RU"/>
        </w:rPr>
        <w:t>-</w:t>
      </w:r>
      <w:r w:rsidR="006D6F70" w:rsidRPr="00100EEB">
        <w:rPr>
          <w:sz w:val="28"/>
          <w:szCs w:val="28"/>
        </w:rPr>
        <w:t> </w:t>
      </w:r>
      <w:r w:rsidR="006D6F70" w:rsidRPr="00100EEB">
        <w:rPr>
          <w:sz w:val="28"/>
          <w:szCs w:val="28"/>
          <w:lang w:val="ru-RU"/>
        </w:rPr>
        <w:t>выводить информацию на бумагу, правильно обращаться с расходными материалами;</w:t>
      </w:r>
    </w:p>
    <w:p w:rsidR="006D6F70" w:rsidRPr="00100EEB" w:rsidRDefault="00DA1255" w:rsidP="006D6F70">
      <w:pPr>
        <w:rPr>
          <w:sz w:val="28"/>
          <w:szCs w:val="28"/>
          <w:lang w:val="ru-RU"/>
        </w:rPr>
      </w:pPr>
      <w:r>
        <w:rPr>
          <w:sz w:val="28"/>
          <w:szCs w:val="28"/>
          <w:lang w:val="ru-RU"/>
        </w:rPr>
        <w:t>-</w:t>
      </w:r>
      <w:r w:rsidR="006D6F70" w:rsidRPr="00100EEB">
        <w:rPr>
          <w:sz w:val="28"/>
          <w:szCs w:val="28"/>
          <w:lang w:val="ru-RU"/>
        </w:rPr>
        <w:t>​</w:t>
      </w:r>
      <w:r w:rsidR="006D6F70" w:rsidRPr="00100EEB">
        <w:rPr>
          <w:sz w:val="28"/>
          <w:szCs w:val="28"/>
        </w:rPr>
        <w:t> </w:t>
      </w:r>
      <w:r w:rsidR="006D6F70" w:rsidRPr="00100EEB">
        <w:rPr>
          <w:sz w:val="28"/>
          <w:szCs w:val="28"/>
          <w:lang w:val="ru-RU"/>
        </w:rPr>
        <w:t>соблюдать требования техники безопасности, гигиены, эргономики и ресурсосбережения при работе с устройствами ИКТ, в частности учитывающие специфику работы с различными экранами.</w:t>
      </w:r>
    </w:p>
    <w:p w:rsidR="006D6F70" w:rsidRPr="00100EEB" w:rsidRDefault="006D6F70" w:rsidP="006D6F70">
      <w:pPr>
        <w:rPr>
          <w:sz w:val="28"/>
          <w:szCs w:val="28"/>
          <w:lang w:val="ru-RU"/>
        </w:rPr>
      </w:pPr>
      <w:r w:rsidRPr="00100EEB">
        <w:rPr>
          <w:sz w:val="28"/>
          <w:szCs w:val="28"/>
          <w:lang w:val="ru-RU"/>
        </w:rPr>
        <w:t>Выпускник получит возможность научиться:</w:t>
      </w:r>
    </w:p>
    <w:p w:rsidR="006D6F70" w:rsidRPr="00100EEB" w:rsidRDefault="00DA1255" w:rsidP="006D6F70">
      <w:pPr>
        <w:rPr>
          <w:sz w:val="28"/>
          <w:szCs w:val="28"/>
          <w:lang w:val="ru-RU"/>
        </w:rPr>
      </w:pPr>
      <w:r>
        <w:rPr>
          <w:sz w:val="28"/>
          <w:szCs w:val="28"/>
          <w:lang w:val="ru-RU"/>
        </w:rPr>
        <w:t>-</w:t>
      </w:r>
      <w:r w:rsidR="006D6F70" w:rsidRPr="00100EEB">
        <w:rPr>
          <w:sz w:val="28"/>
          <w:szCs w:val="28"/>
          <w:lang w:val="ru-RU"/>
        </w:rPr>
        <w:t>​</w:t>
      </w:r>
      <w:r w:rsidR="006D6F70" w:rsidRPr="00100EEB">
        <w:rPr>
          <w:sz w:val="28"/>
          <w:szCs w:val="28"/>
        </w:rPr>
        <w:t> </w:t>
      </w:r>
      <w:r w:rsidR="006D6F70" w:rsidRPr="00100EEB">
        <w:rPr>
          <w:sz w:val="28"/>
          <w:szCs w:val="28"/>
          <w:lang w:val="ru-RU"/>
        </w:rPr>
        <w:t>осознавать и использовать в практической деятельности основные психологические особенности восприятия информации человеком.</w:t>
      </w:r>
    </w:p>
    <w:p w:rsidR="006D6F70" w:rsidRPr="00100EEB" w:rsidRDefault="006D6F70" w:rsidP="006D6F70">
      <w:pPr>
        <w:rPr>
          <w:sz w:val="28"/>
          <w:szCs w:val="28"/>
          <w:lang w:val="ru-RU"/>
        </w:rPr>
      </w:pPr>
      <w:r w:rsidRPr="00100EEB">
        <w:rPr>
          <w:sz w:val="28"/>
          <w:szCs w:val="28"/>
          <w:lang w:val="ru-RU"/>
        </w:rPr>
        <w:t>Примечание: результаты достигаются преимущественно в рамках предметов «Технология», «Информатика», а также во внеурочной и внешкольной деятельности.</w:t>
      </w:r>
    </w:p>
    <w:p w:rsidR="006D6F70" w:rsidRPr="00100EEB" w:rsidRDefault="006D6F70" w:rsidP="006D6F70">
      <w:pPr>
        <w:rPr>
          <w:sz w:val="28"/>
          <w:szCs w:val="28"/>
          <w:lang w:val="ru-RU"/>
        </w:rPr>
      </w:pPr>
      <w:bookmarkStart w:id="88" w:name="_Toc419565017"/>
      <w:bookmarkStart w:id="89" w:name="_Toc419567604"/>
      <w:bookmarkStart w:id="90" w:name="_Toc419631811"/>
      <w:bookmarkStart w:id="91" w:name="_Toc419649394"/>
      <w:bookmarkStart w:id="92" w:name="_Toc419651598"/>
      <w:bookmarkStart w:id="93" w:name="_Toc423357625"/>
      <w:bookmarkStart w:id="94" w:name="_Toc423358093"/>
      <w:bookmarkEnd w:id="88"/>
      <w:bookmarkEnd w:id="89"/>
      <w:bookmarkEnd w:id="90"/>
      <w:bookmarkEnd w:id="91"/>
      <w:bookmarkEnd w:id="92"/>
      <w:bookmarkEnd w:id="93"/>
      <w:r w:rsidRPr="00100EEB">
        <w:rPr>
          <w:sz w:val="28"/>
          <w:szCs w:val="28"/>
          <w:lang w:val="ru-RU"/>
        </w:rPr>
        <w:t>Фиксация изображений и звуков</w:t>
      </w:r>
      <w:bookmarkEnd w:id="94"/>
    </w:p>
    <w:p w:rsidR="006D6F70" w:rsidRPr="00100EEB" w:rsidRDefault="006D6F70" w:rsidP="006D6F70">
      <w:pPr>
        <w:rPr>
          <w:sz w:val="28"/>
          <w:szCs w:val="28"/>
          <w:lang w:val="ru-RU"/>
        </w:rPr>
      </w:pPr>
      <w:r w:rsidRPr="00100EEB">
        <w:rPr>
          <w:sz w:val="28"/>
          <w:szCs w:val="28"/>
          <w:lang w:val="ru-RU"/>
        </w:rPr>
        <w:t>Выпускник научится:</w:t>
      </w:r>
    </w:p>
    <w:p w:rsidR="006D6F70" w:rsidRPr="00100EEB" w:rsidRDefault="006D6F70" w:rsidP="006D6F70">
      <w:pPr>
        <w:rPr>
          <w:sz w:val="28"/>
          <w:szCs w:val="28"/>
          <w:lang w:val="ru-RU"/>
        </w:rPr>
      </w:pPr>
      <w:r w:rsidRPr="00100EEB">
        <w:rPr>
          <w:sz w:val="28"/>
          <w:szCs w:val="28"/>
          <w:lang w:val="ru-RU"/>
        </w:rPr>
        <w:t>•​</w:t>
      </w:r>
      <w:r w:rsidRPr="00100EEB">
        <w:rPr>
          <w:sz w:val="28"/>
          <w:szCs w:val="28"/>
        </w:rPr>
        <w:t> </w:t>
      </w:r>
      <w:r w:rsidRPr="00100EEB">
        <w:rPr>
          <w:sz w:val="28"/>
          <w:szCs w:val="28"/>
          <w:lang w:val="ru-RU"/>
        </w:rPr>
        <w:t xml:space="preserve">выбирать технические средства ИКТ для фиксации изображений и звуков в </w:t>
      </w:r>
      <w:r w:rsidRPr="00100EEB">
        <w:rPr>
          <w:sz w:val="28"/>
          <w:szCs w:val="28"/>
          <w:lang w:val="ru-RU"/>
        </w:rPr>
        <w:lastRenderedPageBreak/>
        <w:t>соответствии с поставленной целью;</w:t>
      </w:r>
    </w:p>
    <w:p w:rsidR="006D6F70" w:rsidRPr="00100EEB" w:rsidRDefault="006D6F70" w:rsidP="006D6F70">
      <w:pPr>
        <w:rPr>
          <w:sz w:val="28"/>
          <w:szCs w:val="28"/>
          <w:lang w:val="ru-RU"/>
        </w:rPr>
      </w:pPr>
      <w:r w:rsidRPr="00100EEB">
        <w:rPr>
          <w:sz w:val="28"/>
          <w:szCs w:val="28"/>
          <w:lang w:val="ru-RU"/>
        </w:rPr>
        <w:t>•​</w:t>
      </w:r>
      <w:r w:rsidRPr="00100EEB">
        <w:rPr>
          <w:sz w:val="28"/>
          <w:szCs w:val="28"/>
        </w:rPr>
        <w:t> </w:t>
      </w:r>
      <w:r w:rsidRPr="00100EEB">
        <w:rPr>
          <w:sz w:val="28"/>
          <w:szCs w:val="28"/>
          <w:lang w:val="ru-RU"/>
        </w:rPr>
        <w:t>проводить обработку цифровых фотографий с использованием возможностей специальных компьютерных инструментов, создавать презентации на основе цифровых фотографий;</w:t>
      </w:r>
    </w:p>
    <w:p w:rsidR="006D6F70" w:rsidRPr="00100EEB" w:rsidRDefault="006D6F70" w:rsidP="006D6F70">
      <w:pPr>
        <w:rPr>
          <w:sz w:val="28"/>
          <w:szCs w:val="28"/>
          <w:lang w:val="ru-RU"/>
        </w:rPr>
      </w:pPr>
      <w:r w:rsidRPr="00100EEB">
        <w:rPr>
          <w:sz w:val="28"/>
          <w:szCs w:val="28"/>
          <w:lang w:val="ru-RU"/>
        </w:rPr>
        <w:t>Выпускник получит возможность научиться:</w:t>
      </w:r>
    </w:p>
    <w:p w:rsidR="006D6F70" w:rsidRPr="00100EEB" w:rsidRDefault="006D6F70" w:rsidP="006D6F70">
      <w:pPr>
        <w:rPr>
          <w:sz w:val="28"/>
          <w:szCs w:val="28"/>
          <w:lang w:val="ru-RU"/>
        </w:rPr>
      </w:pPr>
      <w:r w:rsidRPr="00100EEB">
        <w:rPr>
          <w:sz w:val="28"/>
          <w:szCs w:val="28"/>
          <w:lang w:val="ru-RU"/>
        </w:rPr>
        <w:t>•​</w:t>
      </w:r>
      <w:r w:rsidRPr="00100EEB">
        <w:rPr>
          <w:sz w:val="28"/>
          <w:szCs w:val="28"/>
        </w:rPr>
        <w:t> </w:t>
      </w:r>
      <w:r w:rsidRPr="00100EEB">
        <w:rPr>
          <w:sz w:val="28"/>
          <w:szCs w:val="28"/>
          <w:lang w:val="ru-RU"/>
        </w:rPr>
        <w:t>различать творческую и техническую фиксацию звуков и изображений;</w:t>
      </w:r>
    </w:p>
    <w:p w:rsidR="006D6F70" w:rsidRPr="00100EEB" w:rsidRDefault="006D6F70" w:rsidP="006D6F70">
      <w:pPr>
        <w:rPr>
          <w:sz w:val="28"/>
          <w:szCs w:val="28"/>
          <w:lang w:val="ru-RU"/>
        </w:rPr>
      </w:pPr>
      <w:r w:rsidRPr="00100EEB">
        <w:rPr>
          <w:sz w:val="28"/>
          <w:szCs w:val="28"/>
          <w:lang w:val="ru-RU"/>
        </w:rPr>
        <w:t>•​</w:t>
      </w:r>
      <w:r w:rsidRPr="00100EEB">
        <w:rPr>
          <w:sz w:val="28"/>
          <w:szCs w:val="28"/>
        </w:rPr>
        <w:t> </w:t>
      </w:r>
      <w:r w:rsidRPr="00100EEB">
        <w:rPr>
          <w:sz w:val="28"/>
          <w:szCs w:val="28"/>
          <w:lang w:val="ru-RU"/>
        </w:rPr>
        <w:t>использовать возможности ИКТ в творческой деятельности, связанной с искусством;</w:t>
      </w:r>
    </w:p>
    <w:p w:rsidR="006D6F70" w:rsidRPr="00100EEB" w:rsidRDefault="006D6F70" w:rsidP="006D6F70">
      <w:pPr>
        <w:rPr>
          <w:sz w:val="28"/>
          <w:szCs w:val="28"/>
          <w:lang w:val="ru-RU"/>
        </w:rPr>
      </w:pPr>
      <w:r w:rsidRPr="00100EEB">
        <w:rPr>
          <w:sz w:val="28"/>
          <w:szCs w:val="28"/>
          <w:lang w:val="ru-RU"/>
        </w:rPr>
        <w:t>•​</w:t>
      </w:r>
      <w:r w:rsidRPr="00100EEB">
        <w:rPr>
          <w:sz w:val="28"/>
          <w:szCs w:val="28"/>
        </w:rPr>
        <w:t> </w:t>
      </w:r>
      <w:r w:rsidRPr="00100EEB">
        <w:rPr>
          <w:sz w:val="28"/>
          <w:szCs w:val="28"/>
          <w:lang w:val="ru-RU"/>
        </w:rPr>
        <w:t>осуществлять трёхмерное сканирование.</w:t>
      </w:r>
    </w:p>
    <w:p w:rsidR="006D6F70" w:rsidRPr="00100EEB" w:rsidRDefault="006D6F70" w:rsidP="006D6F70">
      <w:pPr>
        <w:rPr>
          <w:sz w:val="28"/>
          <w:szCs w:val="28"/>
          <w:lang w:val="ru-RU"/>
        </w:rPr>
      </w:pPr>
      <w:r w:rsidRPr="00100EEB">
        <w:rPr>
          <w:sz w:val="28"/>
          <w:szCs w:val="28"/>
          <w:lang w:val="ru-RU"/>
        </w:rPr>
        <w:t>Примечание: результаты достигаются преимущественно</w:t>
      </w:r>
    </w:p>
    <w:p w:rsidR="006D6F70" w:rsidRPr="00100EEB" w:rsidRDefault="006D6F70" w:rsidP="006D6F70">
      <w:pPr>
        <w:rPr>
          <w:sz w:val="28"/>
          <w:szCs w:val="28"/>
          <w:lang w:val="ru-RU"/>
        </w:rPr>
      </w:pPr>
      <w:r w:rsidRPr="00100EEB">
        <w:rPr>
          <w:sz w:val="28"/>
          <w:szCs w:val="28"/>
          <w:lang w:val="ru-RU"/>
        </w:rPr>
        <w:t>в рамках естественных наук, предметов «Искусство», «Русский язык», «Иностранный язык», «Физическая культура», а также во внеурочной деятельности.</w:t>
      </w:r>
    </w:p>
    <w:p w:rsidR="006D6F70" w:rsidRPr="00100EEB" w:rsidRDefault="006D6F70" w:rsidP="006D6F70">
      <w:pPr>
        <w:rPr>
          <w:sz w:val="28"/>
          <w:szCs w:val="28"/>
          <w:lang w:val="ru-RU"/>
        </w:rPr>
      </w:pPr>
      <w:bookmarkStart w:id="95" w:name="_Toc419565018"/>
      <w:bookmarkStart w:id="96" w:name="_Toc419567605"/>
      <w:bookmarkStart w:id="97" w:name="_Toc419631812"/>
      <w:bookmarkStart w:id="98" w:name="_Toc419649395"/>
      <w:bookmarkStart w:id="99" w:name="_Toc419651599"/>
      <w:bookmarkStart w:id="100" w:name="_Toc423357626"/>
      <w:bookmarkStart w:id="101" w:name="_Toc423358094"/>
      <w:bookmarkEnd w:id="95"/>
      <w:bookmarkEnd w:id="96"/>
      <w:bookmarkEnd w:id="97"/>
      <w:bookmarkEnd w:id="98"/>
      <w:bookmarkEnd w:id="99"/>
      <w:bookmarkEnd w:id="100"/>
      <w:r w:rsidRPr="00100EEB">
        <w:rPr>
          <w:sz w:val="28"/>
          <w:szCs w:val="28"/>
          <w:lang w:val="ru-RU"/>
        </w:rPr>
        <w:t>Создание письменных сообщений</w:t>
      </w:r>
      <w:bookmarkEnd w:id="101"/>
    </w:p>
    <w:p w:rsidR="006D6F70" w:rsidRPr="00100EEB" w:rsidRDefault="006D6F70" w:rsidP="006D6F70">
      <w:pPr>
        <w:rPr>
          <w:sz w:val="28"/>
          <w:szCs w:val="28"/>
          <w:lang w:val="ru-RU"/>
        </w:rPr>
      </w:pPr>
      <w:r w:rsidRPr="00100EEB">
        <w:rPr>
          <w:sz w:val="28"/>
          <w:szCs w:val="28"/>
          <w:lang w:val="ru-RU"/>
        </w:rPr>
        <w:t>Выпускник научится:</w:t>
      </w:r>
    </w:p>
    <w:p w:rsidR="006D6F70" w:rsidRPr="00100EEB" w:rsidRDefault="006D6F70" w:rsidP="006D6F70">
      <w:pPr>
        <w:rPr>
          <w:sz w:val="28"/>
          <w:szCs w:val="28"/>
          <w:lang w:val="ru-RU"/>
        </w:rPr>
      </w:pPr>
      <w:r w:rsidRPr="00100EEB">
        <w:rPr>
          <w:sz w:val="28"/>
          <w:szCs w:val="28"/>
          <w:lang w:val="ru-RU"/>
        </w:rPr>
        <w:t>•​</w:t>
      </w:r>
      <w:r w:rsidRPr="00100EEB">
        <w:rPr>
          <w:sz w:val="28"/>
          <w:szCs w:val="28"/>
        </w:rPr>
        <w:t> </w:t>
      </w:r>
      <w:r w:rsidRPr="00100EEB">
        <w:rPr>
          <w:sz w:val="28"/>
          <w:szCs w:val="28"/>
          <w:lang w:val="ru-RU"/>
        </w:rPr>
        <w:t>сканировать текст и осуществлять распознавание сканированного текста;</w:t>
      </w:r>
    </w:p>
    <w:p w:rsidR="006D6F70" w:rsidRPr="00100EEB" w:rsidRDefault="006D6F70" w:rsidP="006D6F70">
      <w:pPr>
        <w:rPr>
          <w:sz w:val="28"/>
          <w:szCs w:val="28"/>
          <w:lang w:val="ru-RU"/>
        </w:rPr>
      </w:pPr>
      <w:r w:rsidRPr="00100EEB">
        <w:rPr>
          <w:sz w:val="28"/>
          <w:szCs w:val="28"/>
          <w:lang w:val="ru-RU"/>
        </w:rPr>
        <w:t>•​</w:t>
      </w:r>
      <w:r w:rsidRPr="00100EEB">
        <w:rPr>
          <w:sz w:val="28"/>
          <w:szCs w:val="28"/>
        </w:rPr>
        <w:t> </w:t>
      </w:r>
      <w:r w:rsidRPr="00100EEB">
        <w:rPr>
          <w:sz w:val="28"/>
          <w:szCs w:val="28"/>
          <w:lang w:val="ru-RU"/>
        </w:rPr>
        <w:t>использовать средства орфографического и синтаксического контроля русского текста и текста на иностранном языке.</w:t>
      </w:r>
    </w:p>
    <w:p w:rsidR="006D6F70" w:rsidRPr="00100EEB" w:rsidRDefault="006D6F70" w:rsidP="006D6F70">
      <w:pPr>
        <w:rPr>
          <w:sz w:val="28"/>
          <w:szCs w:val="28"/>
          <w:lang w:val="ru-RU"/>
        </w:rPr>
      </w:pPr>
      <w:r w:rsidRPr="00100EEB">
        <w:rPr>
          <w:sz w:val="28"/>
          <w:szCs w:val="28"/>
          <w:lang w:val="ru-RU"/>
        </w:rPr>
        <w:t>Выпускник получит возможность научиться:</w:t>
      </w:r>
    </w:p>
    <w:p w:rsidR="006D6F70" w:rsidRPr="00100EEB" w:rsidRDefault="006D6F70" w:rsidP="006D6F70">
      <w:pPr>
        <w:rPr>
          <w:sz w:val="28"/>
          <w:szCs w:val="28"/>
          <w:lang w:val="ru-RU"/>
        </w:rPr>
      </w:pPr>
      <w:r w:rsidRPr="00100EEB">
        <w:rPr>
          <w:sz w:val="28"/>
          <w:szCs w:val="28"/>
          <w:lang w:val="ru-RU"/>
        </w:rPr>
        <w:t>•​</w:t>
      </w:r>
      <w:r w:rsidRPr="00100EEB">
        <w:rPr>
          <w:sz w:val="28"/>
          <w:szCs w:val="28"/>
        </w:rPr>
        <w:t> </w:t>
      </w:r>
      <w:r w:rsidRPr="00100EEB">
        <w:rPr>
          <w:sz w:val="28"/>
          <w:szCs w:val="28"/>
          <w:lang w:val="ru-RU"/>
        </w:rPr>
        <w:t>создавать текст на иностранном языке с использованием слепого десятипальцевого клавиатурного письма;</w:t>
      </w:r>
    </w:p>
    <w:p w:rsidR="006D6F70" w:rsidRPr="00100EEB" w:rsidRDefault="006D6F70" w:rsidP="006D6F70">
      <w:pPr>
        <w:rPr>
          <w:sz w:val="28"/>
          <w:szCs w:val="28"/>
          <w:lang w:val="ru-RU"/>
        </w:rPr>
      </w:pPr>
      <w:r w:rsidRPr="00100EEB">
        <w:rPr>
          <w:sz w:val="28"/>
          <w:szCs w:val="28"/>
          <w:lang w:val="ru-RU"/>
        </w:rPr>
        <w:t>•​</w:t>
      </w:r>
      <w:r w:rsidRPr="00100EEB">
        <w:rPr>
          <w:sz w:val="28"/>
          <w:szCs w:val="28"/>
        </w:rPr>
        <w:t> </w:t>
      </w:r>
      <w:r w:rsidRPr="00100EEB">
        <w:rPr>
          <w:sz w:val="28"/>
          <w:szCs w:val="28"/>
          <w:lang w:val="ru-RU"/>
        </w:rPr>
        <w:t>использовать компьютерные инструменты, упрощающие расшифровку аудиозаписей.</w:t>
      </w:r>
    </w:p>
    <w:p w:rsidR="006D6F70" w:rsidRPr="00100EEB" w:rsidRDefault="006D6F70" w:rsidP="006D6F70">
      <w:pPr>
        <w:rPr>
          <w:sz w:val="28"/>
          <w:szCs w:val="28"/>
          <w:lang w:val="ru-RU"/>
        </w:rPr>
      </w:pPr>
      <w:r w:rsidRPr="00100EEB">
        <w:rPr>
          <w:sz w:val="28"/>
          <w:szCs w:val="28"/>
          <w:lang w:val="ru-RU"/>
        </w:rPr>
        <w:t>Примечание: результаты достигаются преимущественно в рамках предметов «Русский язык», «Иностранный язык», «Литература», «История», а также во внеурочной деятельности.</w:t>
      </w:r>
    </w:p>
    <w:p w:rsidR="006D6F70" w:rsidRPr="00100EEB" w:rsidRDefault="006D6F70" w:rsidP="006D6F70">
      <w:pPr>
        <w:rPr>
          <w:sz w:val="28"/>
          <w:szCs w:val="28"/>
          <w:lang w:val="ru-RU"/>
        </w:rPr>
      </w:pPr>
      <w:bookmarkStart w:id="102" w:name="_Toc419565019"/>
      <w:bookmarkStart w:id="103" w:name="_Toc419567606"/>
      <w:bookmarkStart w:id="104" w:name="_Toc419631813"/>
      <w:bookmarkStart w:id="105" w:name="_Toc419649396"/>
      <w:bookmarkStart w:id="106" w:name="_Toc419651600"/>
      <w:bookmarkStart w:id="107" w:name="_Toc423357627"/>
      <w:bookmarkStart w:id="108" w:name="_Toc423358095"/>
      <w:bookmarkEnd w:id="102"/>
      <w:bookmarkEnd w:id="103"/>
      <w:bookmarkEnd w:id="104"/>
      <w:bookmarkEnd w:id="105"/>
      <w:bookmarkEnd w:id="106"/>
      <w:bookmarkEnd w:id="107"/>
      <w:r w:rsidRPr="00100EEB">
        <w:rPr>
          <w:sz w:val="28"/>
          <w:szCs w:val="28"/>
          <w:lang w:val="ru-RU"/>
        </w:rPr>
        <w:t>Создание графических объектов</w:t>
      </w:r>
      <w:bookmarkEnd w:id="108"/>
    </w:p>
    <w:p w:rsidR="006D6F70" w:rsidRPr="00100EEB" w:rsidRDefault="006D6F70" w:rsidP="006D6F70">
      <w:pPr>
        <w:rPr>
          <w:sz w:val="28"/>
          <w:szCs w:val="28"/>
          <w:lang w:val="ru-RU"/>
        </w:rPr>
      </w:pPr>
      <w:r w:rsidRPr="00100EEB">
        <w:rPr>
          <w:sz w:val="28"/>
          <w:szCs w:val="28"/>
          <w:lang w:val="ru-RU"/>
        </w:rPr>
        <w:t>Выпускник научится:</w:t>
      </w:r>
    </w:p>
    <w:p w:rsidR="006D6F70" w:rsidRPr="00100EEB" w:rsidRDefault="006D6F70" w:rsidP="006D6F70">
      <w:pPr>
        <w:rPr>
          <w:sz w:val="28"/>
          <w:szCs w:val="28"/>
          <w:lang w:val="ru-RU"/>
        </w:rPr>
      </w:pPr>
      <w:r w:rsidRPr="00100EEB">
        <w:rPr>
          <w:sz w:val="28"/>
          <w:szCs w:val="28"/>
          <w:lang w:val="ru-RU"/>
        </w:rPr>
        <w:t>•​</w:t>
      </w:r>
      <w:r w:rsidRPr="00100EEB">
        <w:rPr>
          <w:sz w:val="28"/>
          <w:szCs w:val="28"/>
        </w:rPr>
        <w:t> </w:t>
      </w:r>
      <w:r w:rsidRPr="00100EEB">
        <w:rPr>
          <w:sz w:val="28"/>
          <w:szCs w:val="28"/>
          <w:lang w:val="ru-RU"/>
        </w:rPr>
        <w:t>создавать различные геометрические объекты с использованием возможностей специальных компьютерных инструментов;</w:t>
      </w:r>
    </w:p>
    <w:p w:rsidR="006D6F70" w:rsidRPr="00100EEB" w:rsidRDefault="006D6F70" w:rsidP="006D6F70">
      <w:pPr>
        <w:rPr>
          <w:sz w:val="28"/>
          <w:szCs w:val="28"/>
          <w:lang w:val="ru-RU"/>
        </w:rPr>
      </w:pPr>
      <w:r w:rsidRPr="00100EEB">
        <w:rPr>
          <w:sz w:val="28"/>
          <w:szCs w:val="28"/>
          <w:lang w:val="ru-RU"/>
        </w:rPr>
        <w:t>•​</w:t>
      </w:r>
      <w:r w:rsidRPr="00100EEB">
        <w:rPr>
          <w:sz w:val="28"/>
          <w:szCs w:val="28"/>
        </w:rPr>
        <w:t> </w:t>
      </w:r>
      <w:r w:rsidRPr="00100EEB">
        <w:rPr>
          <w:sz w:val="28"/>
          <w:szCs w:val="28"/>
          <w:lang w:val="ru-RU"/>
        </w:rPr>
        <w:t>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6D6F70" w:rsidRPr="00100EEB" w:rsidRDefault="006D6F70" w:rsidP="006D6F70">
      <w:pPr>
        <w:rPr>
          <w:sz w:val="28"/>
          <w:szCs w:val="28"/>
          <w:lang w:val="ru-RU"/>
        </w:rPr>
      </w:pPr>
      <w:r w:rsidRPr="00100EEB">
        <w:rPr>
          <w:sz w:val="28"/>
          <w:szCs w:val="28"/>
          <w:lang w:val="ru-RU"/>
        </w:rPr>
        <w:t>•​</w:t>
      </w:r>
      <w:r w:rsidRPr="00100EEB">
        <w:rPr>
          <w:sz w:val="28"/>
          <w:szCs w:val="28"/>
        </w:rPr>
        <w:t> </w:t>
      </w:r>
      <w:r w:rsidRPr="00100EEB">
        <w:rPr>
          <w:sz w:val="28"/>
          <w:szCs w:val="28"/>
          <w:lang w:val="ru-RU"/>
        </w:rPr>
        <w:t>создавать специализированные карты и диаграммы: географические, хронологические;</w:t>
      </w:r>
    </w:p>
    <w:p w:rsidR="006D6F70" w:rsidRPr="00100EEB" w:rsidRDefault="006D6F70" w:rsidP="006D6F70">
      <w:pPr>
        <w:rPr>
          <w:sz w:val="28"/>
          <w:szCs w:val="28"/>
          <w:lang w:val="ru-RU"/>
        </w:rPr>
      </w:pPr>
      <w:r w:rsidRPr="00100EEB">
        <w:rPr>
          <w:sz w:val="28"/>
          <w:szCs w:val="28"/>
          <w:lang w:val="ru-RU"/>
        </w:rPr>
        <w:t>Выпускник получит возможность научиться:</w:t>
      </w:r>
    </w:p>
    <w:p w:rsidR="006D6F70" w:rsidRPr="00100EEB" w:rsidRDefault="006D6F70" w:rsidP="006D6F70">
      <w:pPr>
        <w:rPr>
          <w:sz w:val="28"/>
          <w:szCs w:val="28"/>
          <w:lang w:val="ru-RU"/>
        </w:rPr>
      </w:pPr>
      <w:r w:rsidRPr="00100EEB">
        <w:rPr>
          <w:sz w:val="28"/>
          <w:szCs w:val="28"/>
          <w:lang w:val="ru-RU"/>
        </w:rPr>
        <w:t>•​</w:t>
      </w:r>
      <w:r w:rsidRPr="00100EEB">
        <w:rPr>
          <w:sz w:val="28"/>
          <w:szCs w:val="28"/>
        </w:rPr>
        <w:t> </w:t>
      </w:r>
      <w:r w:rsidRPr="00100EEB">
        <w:rPr>
          <w:sz w:val="28"/>
          <w:szCs w:val="28"/>
          <w:lang w:val="ru-RU"/>
        </w:rPr>
        <w:t>создавать мультипликационные фильмы;</w:t>
      </w:r>
    </w:p>
    <w:p w:rsidR="006D6F70" w:rsidRPr="00100EEB" w:rsidRDefault="006D6F70" w:rsidP="006D6F70">
      <w:pPr>
        <w:rPr>
          <w:sz w:val="28"/>
          <w:szCs w:val="28"/>
          <w:lang w:val="ru-RU"/>
        </w:rPr>
      </w:pPr>
      <w:r w:rsidRPr="00100EEB">
        <w:rPr>
          <w:sz w:val="28"/>
          <w:szCs w:val="28"/>
          <w:lang w:val="ru-RU"/>
        </w:rPr>
        <w:t>Примечание: результаты достигаются преимущественно в рамках предметов «Технология», «Обществознание», «География», «История», «Математика», а также во внеурочной деятельности.</w:t>
      </w:r>
    </w:p>
    <w:p w:rsidR="006D6F70" w:rsidRPr="00100EEB" w:rsidRDefault="006D6F70" w:rsidP="006D6F70">
      <w:pPr>
        <w:rPr>
          <w:sz w:val="28"/>
          <w:szCs w:val="28"/>
          <w:lang w:val="ru-RU"/>
        </w:rPr>
      </w:pPr>
      <w:bookmarkStart w:id="109" w:name="_Toc419565020"/>
      <w:bookmarkStart w:id="110" w:name="_Toc419567607"/>
      <w:bookmarkStart w:id="111" w:name="_Toc419631814"/>
      <w:bookmarkStart w:id="112" w:name="_Toc419649397"/>
      <w:bookmarkStart w:id="113" w:name="_Toc419651601"/>
      <w:bookmarkStart w:id="114" w:name="_Toc423357628"/>
      <w:bookmarkStart w:id="115" w:name="_Toc423358096"/>
      <w:bookmarkEnd w:id="109"/>
      <w:bookmarkEnd w:id="110"/>
      <w:bookmarkEnd w:id="111"/>
      <w:bookmarkEnd w:id="112"/>
      <w:bookmarkEnd w:id="113"/>
      <w:bookmarkEnd w:id="114"/>
      <w:r w:rsidRPr="00100EEB">
        <w:rPr>
          <w:sz w:val="28"/>
          <w:szCs w:val="28"/>
          <w:lang w:val="ru-RU"/>
        </w:rPr>
        <w:t>Создание музыкальных и звуковых сообщений</w:t>
      </w:r>
      <w:bookmarkEnd w:id="115"/>
    </w:p>
    <w:p w:rsidR="006D6F70" w:rsidRPr="00100EEB" w:rsidRDefault="006D6F70" w:rsidP="006D6F70">
      <w:pPr>
        <w:rPr>
          <w:sz w:val="28"/>
          <w:szCs w:val="28"/>
          <w:lang w:val="ru-RU"/>
        </w:rPr>
      </w:pPr>
      <w:r w:rsidRPr="00100EEB">
        <w:rPr>
          <w:sz w:val="28"/>
          <w:szCs w:val="28"/>
          <w:lang w:val="ru-RU"/>
        </w:rPr>
        <w:t>Выпускник научится:</w:t>
      </w:r>
    </w:p>
    <w:p w:rsidR="006D6F70" w:rsidRPr="00100EEB" w:rsidRDefault="006D6F70" w:rsidP="006D6F70">
      <w:pPr>
        <w:rPr>
          <w:sz w:val="28"/>
          <w:szCs w:val="28"/>
          <w:lang w:val="ru-RU"/>
        </w:rPr>
      </w:pPr>
      <w:r w:rsidRPr="00100EEB">
        <w:rPr>
          <w:sz w:val="28"/>
          <w:szCs w:val="28"/>
          <w:lang w:val="ru-RU"/>
        </w:rPr>
        <w:t>•​</w:t>
      </w:r>
      <w:r w:rsidRPr="00100EEB">
        <w:rPr>
          <w:sz w:val="28"/>
          <w:szCs w:val="28"/>
        </w:rPr>
        <w:t> </w:t>
      </w:r>
      <w:r w:rsidRPr="00100EEB">
        <w:rPr>
          <w:sz w:val="28"/>
          <w:szCs w:val="28"/>
          <w:lang w:val="ru-RU"/>
        </w:rPr>
        <w:t>использовать звуковые и музыкальные редакторы;</w:t>
      </w:r>
    </w:p>
    <w:p w:rsidR="006D6F70" w:rsidRPr="00100EEB" w:rsidRDefault="006D6F70" w:rsidP="006D6F70">
      <w:pPr>
        <w:rPr>
          <w:sz w:val="28"/>
          <w:szCs w:val="28"/>
          <w:lang w:val="ru-RU"/>
        </w:rPr>
      </w:pPr>
      <w:r w:rsidRPr="00100EEB">
        <w:rPr>
          <w:sz w:val="28"/>
          <w:szCs w:val="28"/>
          <w:lang w:val="ru-RU"/>
        </w:rPr>
        <w:t>•​</w:t>
      </w:r>
      <w:r w:rsidRPr="00100EEB">
        <w:rPr>
          <w:sz w:val="28"/>
          <w:szCs w:val="28"/>
        </w:rPr>
        <w:t> </w:t>
      </w:r>
      <w:r w:rsidRPr="00100EEB">
        <w:rPr>
          <w:sz w:val="28"/>
          <w:szCs w:val="28"/>
          <w:lang w:val="ru-RU"/>
        </w:rPr>
        <w:t>использовать клавишные и кинестетические синтезаторы;</w:t>
      </w:r>
    </w:p>
    <w:p w:rsidR="006D6F70" w:rsidRPr="00100EEB" w:rsidRDefault="006D6F70" w:rsidP="006D6F70">
      <w:pPr>
        <w:rPr>
          <w:sz w:val="28"/>
          <w:szCs w:val="28"/>
          <w:lang w:val="ru-RU"/>
        </w:rPr>
      </w:pPr>
      <w:r w:rsidRPr="00100EEB">
        <w:rPr>
          <w:sz w:val="28"/>
          <w:szCs w:val="28"/>
          <w:lang w:val="ru-RU"/>
        </w:rPr>
        <w:lastRenderedPageBreak/>
        <w:t>•​</w:t>
      </w:r>
      <w:r w:rsidRPr="00100EEB">
        <w:rPr>
          <w:sz w:val="28"/>
          <w:szCs w:val="28"/>
        </w:rPr>
        <w:t> </w:t>
      </w:r>
      <w:r w:rsidRPr="00100EEB">
        <w:rPr>
          <w:sz w:val="28"/>
          <w:szCs w:val="28"/>
          <w:lang w:val="ru-RU"/>
        </w:rPr>
        <w:t>использовать программы звукозаписи и микрофоны.</w:t>
      </w:r>
    </w:p>
    <w:p w:rsidR="006D6F70" w:rsidRPr="00100EEB" w:rsidRDefault="006D6F70" w:rsidP="006D6F70">
      <w:pPr>
        <w:rPr>
          <w:sz w:val="28"/>
          <w:szCs w:val="28"/>
          <w:lang w:val="ru-RU"/>
        </w:rPr>
      </w:pPr>
      <w:r w:rsidRPr="00100EEB">
        <w:rPr>
          <w:sz w:val="28"/>
          <w:szCs w:val="28"/>
          <w:lang w:val="ru-RU"/>
        </w:rPr>
        <w:t>Выпускник получит возможность научиться:</w:t>
      </w:r>
    </w:p>
    <w:p w:rsidR="006D6F70" w:rsidRPr="00100EEB" w:rsidRDefault="006D6F70" w:rsidP="006D6F70">
      <w:pPr>
        <w:rPr>
          <w:sz w:val="28"/>
          <w:szCs w:val="28"/>
          <w:lang w:val="ru-RU"/>
        </w:rPr>
      </w:pPr>
      <w:r w:rsidRPr="00100EEB">
        <w:rPr>
          <w:sz w:val="28"/>
          <w:szCs w:val="28"/>
          <w:lang w:val="ru-RU"/>
        </w:rPr>
        <w:t>•​</w:t>
      </w:r>
      <w:r w:rsidRPr="00100EEB">
        <w:rPr>
          <w:sz w:val="28"/>
          <w:szCs w:val="28"/>
        </w:rPr>
        <w:t> </w:t>
      </w:r>
      <w:r w:rsidRPr="00100EEB">
        <w:rPr>
          <w:sz w:val="28"/>
          <w:szCs w:val="28"/>
          <w:lang w:val="ru-RU"/>
        </w:rPr>
        <w:t>использовать музыкальные редакторы, клавишные и кинестетические синтезаторы для решения творческих задач.</w:t>
      </w:r>
    </w:p>
    <w:p w:rsidR="006D6F70" w:rsidRPr="00100EEB" w:rsidRDefault="006D6F70" w:rsidP="006D6F70">
      <w:pPr>
        <w:rPr>
          <w:sz w:val="28"/>
          <w:szCs w:val="28"/>
          <w:lang w:val="ru-RU"/>
        </w:rPr>
      </w:pPr>
      <w:r w:rsidRPr="00100EEB">
        <w:rPr>
          <w:sz w:val="28"/>
          <w:szCs w:val="28"/>
          <w:lang w:val="ru-RU"/>
        </w:rPr>
        <w:t>Примечание: результаты достигаются преимущественно в рамках предмета</w:t>
      </w:r>
    </w:p>
    <w:p w:rsidR="006D6F70" w:rsidRPr="00100EEB" w:rsidRDefault="006D6F70" w:rsidP="006D6F70">
      <w:pPr>
        <w:rPr>
          <w:sz w:val="28"/>
          <w:szCs w:val="28"/>
          <w:lang w:val="ru-RU"/>
        </w:rPr>
      </w:pPr>
      <w:r w:rsidRPr="00100EEB">
        <w:rPr>
          <w:sz w:val="28"/>
          <w:szCs w:val="28"/>
          <w:lang w:val="ru-RU"/>
        </w:rPr>
        <w:t>«Искусство», а также во внеурочной деятельности.</w:t>
      </w:r>
    </w:p>
    <w:p w:rsidR="006D6F70" w:rsidRPr="00100EEB" w:rsidRDefault="006D6F70" w:rsidP="006D6F70">
      <w:pPr>
        <w:rPr>
          <w:sz w:val="28"/>
          <w:szCs w:val="28"/>
          <w:lang w:val="ru-RU"/>
        </w:rPr>
      </w:pPr>
      <w:bookmarkStart w:id="116" w:name="_Toc419565021"/>
      <w:bookmarkStart w:id="117" w:name="_Toc419567608"/>
      <w:bookmarkStart w:id="118" w:name="_Toc419631815"/>
      <w:bookmarkStart w:id="119" w:name="_Toc419649398"/>
      <w:bookmarkStart w:id="120" w:name="_Toc419651602"/>
      <w:bookmarkStart w:id="121" w:name="_Toc423357629"/>
      <w:bookmarkEnd w:id="116"/>
      <w:bookmarkEnd w:id="117"/>
      <w:bookmarkEnd w:id="118"/>
      <w:bookmarkEnd w:id="119"/>
      <w:bookmarkEnd w:id="120"/>
      <w:bookmarkEnd w:id="121"/>
      <w:r w:rsidRPr="00100EEB">
        <w:rPr>
          <w:sz w:val="28"/>
          <w:szCs w:val="28"/>
          <w:lang w:val="ru-RU"/>
        </w:rPr>
        <w:t>Выпускник научится:</w:t>
      </w:r>
    </w:p>
    <w:p w:rsidR="006D6F70" w:rsidRPr="00100EEB" w:rsidRDefault="006D6F70" w:rsidP="006D6F70">
      <w:pPr>
        <w:rPr>
          <w:sz w:val="28"/>
          <w:szCs w:val="28"/>
          <w:lang w:val="ru-RU"/>
        </w:rPr>
      </w:pPr>
      <w:r w:rsidRPr="00100EEB">
        <w:rPr>
          <w:sz w:val="28"/>
          <w:szCs w:val="28"/>
          <w:lang w:val="ru-RU"/>
        </w:rPr>
        <w:t>•​</w:t>
      </w:r>
      <w:r w:rsidRPr="00100EEB">
        <w:rPr>
          <w:sz w:val="28"/>
          <w:szCs w:val="28"/>
        </w:rPr>
        <w:t> </w:t>
      </w:r>
      <w:r w:rsidRPr="00100EEB">
        <w:rPr>
          <w:sz w:val="28"/>
          <w:szCs w:val="28"/>
          <w:lang w:val="ru-RU"/>
        </w:rPr>
        <w:t>организовывать сообщения в виде линейного или включающего ссылки представления для самостоятельного просмотра через браузер;</w:t>
      </w:r>
    </w:p>
    <w:p w:rsidR="006D6F70" w:rsidRPr="00100EEB" w:rsidRDefault="006D6F70" w:rsidP="006D6F70">
      <w:pPr>
        <w:rPr>
          <w:sz w:val="28"/>
          <w:szCs w:val="28"/>
          <w:lang w:val="ru-RU"/>
        </w:rPr>
      </w:pPr>
      <w:r w:rsidRPr="00100EEB">
        <w:rPr>
          <w:sz w:val="28"/>
          <w:szCs w:val="28"/>
          <w:lang w:val="ru-RU"/>
        </w:rPr>
        <w:t>•​</w:t>
      </w:r>
      <w:r w:rsidRPr="00100EEB">
        <w:rPr>
          <w:sz w:val="28"/>
          <w:szCs w:val="28"/>
        </w:rPr>
        <w:t> </w:t>
      </w:r>
      <w:r w:rsidRPr="00100EEB">
        <w:rPr>
          <w:sz w:val="28"/>
          <w:szCs w:val="28"/>
          <w:lang w:val="ru-RU"/>
        </w:rPr>
        <w:t>работать с особыми видами сообщ</w:t>
      </w:r>
      <w:r>
        <w:rPr>
          <w:sz w:val="28"/>
          <w:szCs w:val="28"/>
          <w:lang w:val="ru-RU"/>
        </w:rPr>
        <w:t>ений: диаграммами (алгоритмичес</w:t>
      </w:r>
      <w:r w:rsidRPr="00100EEB">
        <w:rPr>
          <w:sz w:val="28"/>
          <w:szCs w:val="28"/>
          <w:lang w:val="ru-RU"/>
        </w:rPr>
        <w:t>кими, концептуальными, классификационными, организационными, родства и др.), картами (географическими, хронологическими) и спутниковыми фотографиями, в том числе в системах глобального позиционирования;</w:t>
      </w:r>
    </w:p>
    <w:p w:rsidR="006D6F70" w:rsidRPr="00100EEB" w:rsidRDefault="006D6F70" w:rsidP="006D6F70">
      <w:pPr>
        <w:rPr>
          <w:sz w:val="28"/>
          <w:szCs w:val="28"/>
          <w:lang w:val="ru-RU"/>
        </w:rPr>
      </w:pPr>
      <w:r w:rsidRPr="00100EEB">
        <w:rPr>
          <w:sz w:val="28"/>
          <w:szCs w:val="28"/>
          <w:lang w:val="ru-RU"/>
        </w:rPr>
        <w:t>•​</w:t>
      </w:r>
      <w:r w:rsidRPr="00100EEB">
        <w:rPr>
          <w:sz w:val="28"/>
          <w:szCs w:val="28"/>
        </w:rPr>
        <w:t> </w:t>
      </w:r>
      <w:r w:rsidRPr="00100EEB">
        <w:rPr>
          <w:sz w:val="28"/>
          <w:szCs w:val="28"/>
          <w:lang w:val="ru-RU"/>
        </w:rPr>
        <w:t>избирательно относиться к информации в окружающем информационном пространстве, отказываться от потребления ненужной информации.</w:t>
      </w:r>
    </w:p>
    <w:p w:rsidR="006D6F70" w:rsidRPr="00100EEB" w:rsidRDefault="006D6F70" w:rsidP="006D6F70">
      <w:pPr>
        <w:rPr>
          <w:sz w:val="28"/>
          <w:szCs w:val="28"/>
          <w:lang w:val="ru-RU"/>
        </w:rPr>
      </w:pPr>
      <w:r w:rsidRPr="00100EEB">
        <w:rPr>
          <w:sz w:val="28"/>
          <w:szCs w:val="28"/>
          <w:lang w:val="ru-RU"/>
        </w:rPr>
        <w:t>Выпускник получит возможность научиться:</w:t>
      </w:r>
    </w:p>
    <w:p w:rsidR="006D6F70" w:rsidRPr="00100EEB" w:rsidRDefault="006D6F70" w:rsidP="006D6F70">
      <w:pPr>
        <w:rPr>
          <w:sz w:val="28"/>
          <w:szCs w:val="28"/>
          <w:lang w:val="ru-RU"/>
        </w:rPr>
      </w:pPr>
      <w:r w:rsidRPr="00100EEB">
        <w:rPr>
          <w:sz w:val="28"/>
          <w:szCs w:val="28"/>
          <w:lang w:val="ru-RU"/>
        </w:rPr>
        <w:t>•​</w:t>
      </w:r>
      <w:r w:rsidRPr="00100EEB">
        <w:rPr>
          <w:sz w:val="28"/>
          <w:szCs w:val="28"/>
        </w:rPr>
        <w:t> </w:t>
      </w:r>
      <w:r w:rsidRPr="00100EEB">
        <w:rPr>
          <w:sz w:val="28"/>
          <w:szCs w:val="28"/>
          <w:lang w:val="ru-RU"/>
        </w:rPr>
        <w:t>проектировать дизайн сообщений в соответствии с задачами и средствами доставки;</w:t>
      </w:r>
    </w:p>
    <w:p w:rsidR="006D6F70" w:rsidRPr="00100EEB" w:rsidRDefault="006D6F70" w:rsidP="006D6F70">
      <w:pPr>
        <w:rPr>
          <w:sz w:val="28"/>
          <w:szCs w:val="28"/>
          <w:lang w:val="ru-RU"/>
        </w:rPr>
      </w:pPr>
      <w:r w:rsidRPr="00100EEB">
        <w:rPr>
          <w:sz w:val="28"/>
          <w:szCs w:val="28"/>
          <w:lang w:val="ru-RU"/>
        </w:rPr>
        <w:t>•​</w:t>
      </w:r>
      <w:r w:rsidRPr="00100EEB">
        <w:rPr>
          <w:sz w:val="28"/>
          <w:szCs w:val="28"/>
        </w:rPr>
        <w:t> </w:t>
      </w:r>
      <w:r w:rsidRPr="00100EEB">
        <w:rPr>
          <w:sz w:val="28"/>
          <w:szCs w:val="28"/>
          <w:lang w:val="ru-RU"/>
        </w:rPr>
        <w:t>понимать сообщения, используя при их восприятии внутренние и внешние ссылки, различные инструменты поиска, справочные источники (включая двуязычные).</w:t>
      </w:r>
    </w:p>
    <w:p w:rsidR="006D6F70" w:rsidRPr="00100EEB" w:rsidRDefault="006D6F70" w:rsidP="006D6F70">
      <w:pPr>
        <w:rPr>
          <w:sz w:val="28"/>
          <w:szCs w:val="28"/>
          <w:lang w:val="ru-RU"/>
        </w:rPr>
      </w:pPr>
      <w:r w:rsidRPr="00100EEB">
        <w:rPr>
          <w:sz w:val="28"/>
          <w:szCs w:val="28"/>
          <w:lang w:val="ru-RU"/>
        </w:rPr>
        <w:t>Примечание: результаты достигаются преимущественно в рамках предметов «Технология», «Литература», «Русский язык», «Иностранный язык», «Искусство», могут достигаться при изучении и других предметов.</w:t>
      </w:r>
    </w:p>
    <w:p w:rsidR="006D6F70" w:rsidRPr="00100EEB" w:rsidRDefault="006D6F70" w:rsidP="006D6F70">
      <w:pPr>
        <w:rPr>
          <w:sz w:val="28"/>
          <w:szCs w:val="28"/>
          <w:lang w:val="ru-RU"/>
        </w:rPr>
      </w:pPr>
      <w:bookmarkStart w:id="122" w:name="_Toc419565022"/>
      <w:bookmarkStart w:id="123" w:name="_Toc419567609"/>
      <w:bookmarkStart w:id="124" w:name="_Toc419631816"/>
      <w:bookmarkStart w:id="125" w:name="_Toc419649399"/>
      <w:bookmarkStart w:id="126" w:name="_Toc419651603"/>
      <w:bookmarkStart w:id="127" w:name="_Toc423357630"/>
      <w:bookmarkStart w:id="128" w:name="_Toc423358098"/>
      <w:bookmarkEnd w:id="122"/>
      <w:bookmarkEnd w:id="123"/>
      <w:bookmarkEnd w:id="124"/>
      <w:bookmarkEnd w:id="125"/>
      <w:bookmarkEnd w:id="126"/>
      <w:bookmarkEnd w:id="127"/>
      <w:r w:rsidRPr="00100EEB">
        <w:rPr>
          <w:sz w:val="28"/>
          <w:szCs w:val="28"/>
          <w:lang w:val="ru-RU"/>
        </w:rPr>
        <w:t>Коммуникация и социальное взаимодействие</w:t>
      </w:r>
      <w:bookmarkEnd w:id="128"/>
    </w:p>
    <w:p w:rsidR="006D6F70" w:rsidRPr="00100EEB" w:rsidRDefault="006D6F70" w:rsidP="006D6F70">
      <w:pPr>
        <w:rPr>
          <w:sz w:val="28"/>
          <w:szCs w:val="28"/>
          <w:lang w:val="ru-RU"/>
        </w:rPr>
      </w:pPr>
      <w:r w:rsidRPr="00100EEB">
        <w:rPr>
          <w:sz w:val="28"/>
          <w:szCs w:val="28"/>
          <w:lang w:val="ru-RU"/>
        </w:rPr>
        <w:t>Выпускник научится:</w:t>
      </w:r>
    </w:p>
    <w:p w:rsidR="006D6F70" w:rsidRPr="00100EEB" w:rsidRDefault="006D6F70" w:rsidP="006D6F70">
      <w:pPr>
        <w:rPr>
          <w:sz w:val="28"/>
          <w:szCs w:val="28"/>
          <w:lang w:val="ru-RU"/>
        </w:rPr>
      </w:pPr>
      <w:r w:rsidRPr="00100EEB">
        <w:rPr>
          <w:sz w:val="28"/>
          <w:szCs w:val="28"/>
          <w:lang w:val="ru-RU"/>
        </w:rPr>
        <w:t>•​</w:t>
      </w:r>
      <w:r w:rsidRPr="00100EEB">
        <w:rPr>
          <w:sz w:val="28"/>
          <w:szCs w:val="28"/>
        </w:rPr>
        <w:t> </w:t>
      </w:r>
      <w:r w:rsidRPr="00100EEB">
        <w:rPr>
          <w:sz w:val="28"/>
          <w:szCs w:val="28"/>
          <w:lang w:val="ru-RU"/>
        </w:rPr>
        <w:t>выступать с аудио</w:t>
      </w:r>
      <w:r>
        <w:rPr>
          <w:sz w:val="28"/>
          <w:szCs w:val="28"/>
          <w:lang w:val="ru-RU"/>
        </w:rPr>
        <w:t xml:space="preserve"> </w:t>
      </w:r>
      <w:r w:rsidRPr="00100EEB">
        <w:rPr>
          <w:sz w:val="28"/>
          <w:szCs w:val="28"/>
          <w:lang w:val="ru-RU"/>
        </w:rPr>
        <w:t>видео</w:t>
      </w:r>
      <w:r>
        <w:rPr>
          <w:sz w:val="28"/>
          <w:szCs w:val="28"/>
          <w:lang w:val="ru-RU"/>
        </w:rPr>
        <w:t xml:space="preserve"> </w:t>
      </w:r>
      <w:r w:rsidRPr="00100EEB">
        <w:rPr>
          <w:sz w:val="28"/>
          <w:szCs w:val="28"/>
          <w:lang w:val="ru-RU"/>
        </w:rPr>
        <w:t>поддержкой, включая выступление перед дистанционной аудиторией;</w:t>
      </w:r>
    </w:p>
    <w:p w:rsidR="006D6F70" w:rsidRPr="00100EEB" w:rsidRDefault="006D6F70" w:rsidP="006D6F70">
      <w:pPr>
        <w:rPr>
          <w:sz w:val="28"/>
          <w:szCs w:val="28"/>
          <w:lang w:val="ru-RU"/>
        </w:rPr>
      </w:pPr>
      <w:r w:rsidRPr="00100EEB">
        <w:rPr>
          <w:sz w:val="28"/>
          <w:szCs w:val="28"/>
          <w:lang w:val="ru-RU"/>
        </w:rPr>
        <w:t>•​</w:t>
      </w:r>
      <w:r w:rsidRPr="00100EEB">
        <w:rPr>
          <w:sz w:val="28"/>
          <w:szCs w:val="28"/>
        </w:rPr>
        <w:t> </w:t>
      </w:r>
      <w:r w:rsidRPr="00100EEB">
        <w:rPr>
          <w:sz w:val="28"/>
          <w:szCs w:val="28"/>
          <w:lang w:val="ru-RU"/>
        </w:rPr>
        <w:t>участвовать в обсуждении (аудио</w:t>
      </w:r>
      <w:r>
        <w:rPr>
          <w:sz w:val="28"/>
          <w:szCs w:val="28"/>
          <w:lang w:val="ru-RU"/>
        </w:rPr>
        <w:t xml:space="preserve"> </w:t>
      </w:r>
      <w:r w:rsidRPr="00100EEB">
        <w:rPr>
          <w:sz w:val="28"/>
          <w:szCs w:val="28"/>
          <w:lang w:val="ru-RU"/>
        </w:rPr>
        <w:t>видео</w:t>
      </w:r>
      <w:r>
        <w:rPr>
          <w:sz w:val="28"/>
          <w:szCs w:val="28"/>
          <w:lang w:val="ru-RU"/>
        </w:rPr>
        <w:t xml:space="preserve"> </w:t>
      </w:r>
      <w:r w:rsidRPr="00100EEB">
        <w:rPr>
          <w:sz w:val="28"/>
          <w:szCs w:val="28"/>
          <w:lang w:val="ru-RU"/>
        </w:rPr>
        <w:t>форум, текстовый форум) с использованием возможностей Интернета;</w:t>
      </w:r>
    </w:p>
    <w:p w:rsidR="006D6F70" w:rsidRPr="00100EEB" w:rsidRDefault="006D6F70" w:rsidP="006D6F70">
      <w:pPr>
        <w:rPr>
          <w:sz w:val="28"/>
          <w:szCs w:val="28"/>
          <w:lang w:val="ru-RU"/>
        </w:rPr>
      </w:pPr>
      <w:r w:rsidRPr="00100EEB">
        <w:rPr>
          <w:sz w:val="28"/>
          <w:szCs w:val="28"/>
          <w:lang w:val="ru-RU"/>
        </w:rPr>
        <w:t>•​</w:t>
      </w:r>
      <w:r w:rsidRPr="00100EEB">
        <w:rPr>
          <w:sz w:val="28"/>
          <w:szCs w:val="28"/>
        </w:rPr>
        <w:t> </w:t>
      </w:r>
      <w:r w:rsidRPr="00100EEB">
        <w:rPr>
          <w:sz w:val="28"/>
          <w:szCs w:val="28"/>
          <w:lang w:val="ru-RU"/>
        </w:rPr>
        <w:t>использовать возможности электронной почты для информационного обмена;</w:t>
      </w:r>
    </w:p>
    <w:p w:rsidR="006D6F70" w:rsidRPr="00100EEB" w:rsidRDefault="006D6F70" w:rsidP="006D6F70">
      <w:pPr>
        <w:rPr>
          <w:sz w:val="28"/>
          <w:szCs w:val="28"/>
          <w:lang w:val="ru-RU"/>
        </w:rPr>
      </w:pPr>
      <w:r w:rsidRPr="00100EEB">
        <w:rPr>
          <w:sz w:val="28"/>
          <w:szCs w:val="28"/>
          <w:lang w:val="ru-RU"/>
        </w:rPr>
        <w:t>•​</w:t>
      </w:r>
      <w:r w:rsidRPr="00100EEB">
        <w:rPr>
          <w:sz w:val="28"/>
          <w:szCs w:val="28"/>
        </w:rPr>
        <w:t> </w:t>
      </w:r>
      <w:r w:rsidRPr="00100EEB">
        <w:rPr>
          <w:sz w:val="28"/>
          <w:szCs w:val="28"/>
          <w:lang w:val="ru-RU"/>
        </w:rPr>
        <w:t>вести личный дневник (блог) с использованием возможностей Интернета;</w:t>
      </w:r>
    </w:p>
    <w:p w:rsidR="006D6F70" w:rsidRPr="00100EEB" w:rsidRDefault="006D6F70" w:rsidP="006D6F70">
      <w:pPr>
        <w:rPr>
          <w:sz w:val="28"/>
          <w:szCs w:val="28"/>
          <w:lang w:val="ru-RU"/>
        </w:rPr>
      </w:pPr>
      <w:r w:rsidRPr="00100EEB">
        <w:rPr>
          <w:sz w:val="28"/>
          <w:szCs w:val="28"/>
          <w:lang w:val="ru-RU"/>
        </w:rPr>
        <w:t>•​</w:t>
      </w:r>
      <w:r w:rsidRPr="00100EEB">
        <w:rPr>
          <w:sz w:val="28"/>
          <w:szCs w:val="28"/>
        </w:rPr>
        <w:t> </w:t>
      </w:r>
      <w:r w:rsidRPr="00100EEB">
        <w:rPr>
          <w:sz w:val="28"/>
          <w:szCs w:val="28"/>
          <w:lang w:val="ru-RU"/>
        </w:rPr>
        <w:t>осуществлять образовательное взаимодействие в информационном пространстве образовательного учреждения (получение и выполнение заданий, получение комментариев, совершенствование своей работы, формирование портфолио);</w:t>
      </w:r>
    </w:p>
    <w:p w:rsidR="006D6F70" w:rsidRPr="00100EEB" w:rsidRDefault="006D6F70" w:rsidP="006D6F70">
      <w:pPr>
        <w:rPr>
          <w:sz w:val="28"/>
          <w:szCs w:val="28"/>
          <w:lang w:val="ru-RU"/>
        </w:rPr>
      </w:pPr>
      <w:r w:rsidRPr="00100EEB">
        <w:rPr>
          <w:sz w:val="28"/>
          <w:szCs w:val="28"/>
          <w:lang w:val="ru-RU"/>
        </w:rPr>
        <w:t>•​</w:t>
      </w:r>
      <w:r w:rsidRPr="00100EEB">
        <w:rPr>
          <w:sz w:val="28"/>
          <w:szCs w:val="28"/>
        </w:rPr>
        <w:t> </w:t>
      </w:r>
      <w:r w:rsidRPr="00100EEB">
        <w:rPr>
          <w:sz w:val="28"/>
          <w:szCs w:val="28"/>
          <w:lang w:val="ru-RU"/>
        </w:rPr>
        <w:t>соблюдать нормы информационной культуры, этики и права; с уважением относиться к частной информации и информационным правам других людей.</w:t>
      </w:r>
    </w:p>
    <w:p w:rsidR="006D6F70" w:rsidRPr="00100EEB" w:rsidRDefault="006D6F70" w:rsidP="006D6F70">
      <w:pPr>
        <w:rPr>
          <w:sz w:val="28"/>
          <w:szCs w:val="28"/>
          <w:lang w:val="ru-RU"/>
        </w:rPr>
      </w:pPr>
      <w:r w:rsidRPr="00100EEB">
        <w:rPr>
          <w:sz w:val="28"/>
          <w:szCs w:val="28"/>
          <w:lang w:val="ru-RU"/>
        </w:rPr>
        <w:t>Выпускник получит возможность научиться:</w:t>
      </w:r>
    </w:p>
    <w:p w:rsidR="006D6F70" w:rsidRPr="00100EEB" w:rsidRDefault="006D6F70" w:rsidP="006D6F70">
      <w:pPr>
        <w:rPr>
          <w:sz w:val="28"/>
          <w:szCs w:val="28"/>
          <w:lang w:val="ru-RU"/>
        </w:rPr>
      </w:pPr>
      <w:r w:rsidRPr="00100EEB">
        <w:rPr>
          <w:sz w:val="28"/>
          <w:szCs w:val="28"/>
          <w:lang w:val="ru-RU"/>
        </w:rPr>
        <w:t>•​</w:t>
      </w:r>
      <w:r w:rsidRPr="00100EEB">
        <w:rPr>
          <w:sz w:val="28"/>
          <w:szCs w:val="28"/>
        </w:rPr>
        <w:t> </w:t>
      </w:r>
      <w:r w:rsidRPr="00100EEB">
        <w:rPr>
          <w:sz w:val="28"/>
          <w:szCs w:val="28"/>
          <w:lang w:val="ru-RU"/>
        </w:rPr>
        <w:t>взаимодействовать в социальных сетях, работать в группе над сообщением (вики);</w:t>
      </w:r>
    </w:p>
    <w:p w:rsidR="006D6F70" w:rsidRPr="00100EEB" w:rsidRDefault="006D6F70" w:rsidP="006D6F70">
      <w:pPr>
        <w:rPr>
          <w:sz w:val="28"/>
          <w:szCs w:val="28"/>
          <w:lang w:val="ru-RU"/>
        </w:rPr>
      </w:pPr>
      <w:r w:rsidRPr="00100EEB">
        <w:rPr>
          <w:sz w:val="28"/>
          <w:szCs w:val="28"/>
          <w:lang w:val="ru-RU"/>
        </w:rPr>
        <w:t>•​</w:t>
      </w:r>
      <w:r w:rsidRPr="00100EEB">
        <w:rPr>
          <w:sz w:val="28"/>
          <w:szCs w:val="28"/>
        </w:rPr>
        <w:t> </w:t>
      </w:r>
      <w:r w:rsidRPr="00100EEB">
        <w:rPr>
          <w:sz w:val="28"/>
          <w:szCs w:val="28"/>
          <w:lang w:val="ru-RU"/>
        </w:rPr>
        <w:t>участвовать в форумах в социальных образовательных сетях;</w:t>
      </w:r>
    </w:p>
    <w:p w:rsidR="006D6F70" w:rsidRPr="00100EEB" w:rsidRDefault="006D6F70" w:rsidP="006D6F70">
      <w:pPr>
        <w:rPr>
          <w:sz w:val="28"/>
          <w:szCs w:val="28"/>
          <w:lang w:val="ru-RU"/>
        </w:rPr>
      </w:pPr>
      <w:r w:rsidRPr="00100EEB">
        <w:rPr>
          <w:sz w:val="28"/>
          <w:szCs w:val="28"/>
          <w:lang w:val="ru-RU"/>
        </w:rPr>
        <w:t>•​</w:t>
      </w:r>
      <w:r w:rsidRPr="00100EEB">
        <w:rPr>
          <w:sz w:val="28"/>
          <w:szCs w:val="28"/>
        </w:rPr>
        <w:t> </w:t>
      </w:r>
      <w:r w:rsidRPr="00100EEB">
        <w:rPr>
          <w:sz w:val="28"/>
          <w:szCs w:val="28"/>
          <w:lang w:val="ru-RU"/>
        </w:rPr>
        <w:t>взаимодействовать с партнёрами с использованием возможностей Интернета (игровое и театральное взаимодействие).</w:t>
      </w:r>
    </w:p>
    <w:p w:rsidR="006D6F70" w:rsidRPr="00100EEB" w:rsidRDefault="006D6F70" w:rsidP="006D6F70">
      <w:pPr>
        <w:rPr>
          <w:sz w:val="28"/>
          <w:szCs w:val="28"/>
          <w:lang w:val="ru-RU"/>
        </w:rPr>
      </w:pPr>
      <w:r w:rsidRPr="00100EEB">
        <w:rPr>
          <w:sz w:val="28"/>
          <w:szCs w:val="28"/>
          <w:lang w:val="ru-RU"/>
        </w:rPr>
        <w:lastRenderedPageBreak/>
        <w:t>Примечание: результаты достигаются в рамках всех предметов, а также во внеурочной деятельности.</w:t>
      </w:r>
    </w:p>
    <w:p w:rsidR="006D6F70" w:rsidRPr="00100EEB" w:rsidRDefault="006D6F70" w:rsidP="006D6F70">
      <w:pPr>
        <w:rPr>
          <w:sz w:val="28"/>
          <w:szCs w:val="28"/>
          <w:lang w:val="ru-RU"/>
        </w:rPr>
      </w:pPr>
      <w:bookmarkStart w:id="129" w:name="_Toc419565023"/>
      <w:bookmarkStart w:id="130" w:name="_Toc419567610"/>
      <w:bookmarkStart w:id="131" w:name="_Toc419631817"/>
      <w:bookmarkStart w:id="132" w:name="_Toc419649400"/>
      <w:bookmarkStart w:id="133" w:name="_Toc419651604"/>
      <w:bookmarkStart w:id="134" w:name="_Toc423357631"/>
      <w:bookmarkStart w:id="135" w:name="_Toc423358099"/>
      <w:bookmarkEnd w:id="129"/>
      <w:bookmarkEnd w:id="130"/>
      <w:bookmarkEnd w:id="131"/>
      <w:bookmarkEnd w:id="132"/>
      <w:bookmarkEnd w:id="133"/>
      <w:bookmarkEnd w:id="134"/>
      <w:r w:rsidRPr="00100EEB">
        <w:rPr>
          <w:sz w:val="28"/>
          <w:szCs w:val="28"/>
          <w:lang w:val="ru-RU"/>
        </w:rPr>
        <w:t>Поиск и организация хранения информации</w:t>
      </w:r>
      <w:bookmarkEnd w:id="135"/>
    </w:p>
    <w:p w:rsidR="006D6F70" w:rsidRPr="00100EEB" w:rsidRDefault="006D6F70" w:rsidP="006D6F70">
      <w:pPr>
        <w:rPr>
          <w:sz w:val="28"/>
          <w:szCs w:val="28"/>
          <w:lang w:val="ru-RU"/>
        </w:rPr>
      </w:pPr>
      <w:r w:rsidRPr="00100EEB">
        <w:rPr>
          <w:sz w:val="28"/>
          <w:szCs w:val="28"/>
          <w:lang w:val="ru-RU"/>
        </w:rPr>
        <w:t>Выпускник научится:</w:t>
      </w:r>
    </w:p>
    <w:p w:rsidR="006D6F70" w:rsidRPr="00100EEB" w:rsidRDefault="006D6F70" w:rsidP="006D6F70">
      <w:pPr>
        <w:rPr>
          <w:sz w:val="28"/>
          <w:szCs w:val="28"/>
          <w:lang w:val="ru-RU"/>
        </w:rPr>
      </w:pPr>
      <w:r w:rsidRPr="00100EEB">
        <w:rPr>
          <w:sz w:val="28"/>
          <w:szCs w:val="28"/>
          <w:lang w:val="ru-RU"/>
        </w:rPr>
        <w:t>•​</w:t>
      </w:r>
      <w:r w:rsidRPr="00100EEB">
        <w:rPr>
          <w:sz w:val="28"/>
          <w:szCs w:val="28"/>
        </w:rPr>
        <w:t> </w:t>
      </w:r>
      <w:r w:rsidRPr="00100EEB">
        <w:rPr>
          <w:sz w:val="28"/>
          <w:szCs w:val="28"/>
          <w:lang w:val="ru-RU"/>
        </w:rPr>
        <w:t>использовать различные приёмы поиска информации в Интернете, поисковые сервисы, строить запросы для поиска информации и анализировать результаты поиска;</w:t>
      </w:r>
    </w:p>
    <w:p w:rsidR="006D6F70" w:rsidRPr="00100EEB" w:rsidRDefault="006D6F70" w:rsidP="006D6F70">
      <w:pPr>
        <w:rPr>
          <w:sz w:val="28"/>
          <w:szCs w:val="28"/>
          <w:lang w:val="ru-RU"/>
        </w:rPr>
      </w:pPr>
      <w:r w:rsidRPr="00100EEB">
        <w:rPr>
          <w:sz w:val="28"/>
          <w:szCs w:val="28"/>
          <w:lang w:val="ru-RU"/>
        </w:rPr>
        <w:t>•​</w:t>
      </w:r>
      <w:r w:rsidRPr="00100EEB">
        <w:rPr>
          <w:sz w:val="28"/>
          <w:szCs w:val="28"/>
        </w:rPr>
        <w:t> </w:t>
      </w:r>
      <w:r w:rsidRPr="00100EEB">
        <w:rPr>
          <w:sz w:val="28"/>
          <w:szCs w:val="28"/>
          <w:lang w:val="ru-RU"/>
        </w:rPr>
        <w:t>использовать приёмы поиска информации на персональном компьютере, в информационной среде учреждения и в образовательном пространстве;</w:t>
      </w:r>
    </w:p>
    <w:p w:rsidR="006D6F70" w:rsidRPr="00100EEB" w:rsidRDefault="006D6F70" w:rsidP="006D6F70">
      <w:pPr>
        <w:rPr>
          <w:sz w:val="28"/>
          <w:szCs w:val="28"/>
          <w:lang w:val="ru-RU"/>
        </w:rPr>
      </w:pPr>
      <w:r w:rsidRPr="00100EEB">
        <w:rPr>
          <w:sz w:val="28"/>
          <w:szCs w:val="28"/>
          <w:lang w:val="ru-RU"/>
        </w:rPr>
        <w:t>•​</w:t>
      </w:r>
      <w:r w:rsidRPr="00100EEB">
        <w:rPr>
          <w:sz w:val="28"/>
          <w:szCs w:val="28"/>
        </w:rPr>
        <w:t> </w:t>
      </w:r>
      <w:r w:rsidRPr="00100EEB">
        <w:rPr>
          <w:sz w:val="28"/>
          <w:szCs w:val="28"/>
          <w:lang w:val="ru-RU"/>
        </w:rPr>
        <w:t>использовать различные библиотечные, в том числе электронные, каталоги для поиска необходимых книг;</w:t>
      </w:r>
    </w:p>
    <w:p w:rsidR="006D6F70" w:rsidRPr="00100EEB" w:rsidRDefault="006D6F70" w:rsidP="006D6F70">
      <w:pPr>
        <w:rPr>
          <w:sz w:val="28"/>
          <w:szCs w:val="28"/>
          <w:lang w:val="ru-RU"/>
        </w:rPr>
      </w:pPr>
      <w:r w:rsidRPr="00100EEB">
        <w:rPr>
          <w:sz w:val="28"/>
          <w:szCs w:val="28"/>
          <w:lang w:val="ru-RU"/>
        </w:rPr>
        <w:t>•​</w:t>
      </w:r>
      <w:r w:rsidRPr="00100EEB">
        <w:rPr>
          <w:sz w:val="28"/>
          <w:szCs w:val="28"/>
        </w:rPr>
        <w:t> </w:t>
      </w:r>
      <w:r w:rsidRPr="00100EEB">
        <w:rPr>
          <w:sz w:val="28"/>
          <w:szCs w:val="28"/>
          <w:lang w:val="ru-RU"/>
        </w:rPr>
        <w:t>искать информацию в различных базах данных, создавать и заполнять базы данных, в частности использовать различные определители;</w:t>
      </w:r>
    </w:p>
    <w:p w:rsidR="006D6F70" w:rsidRPr="00100EEB" w:rsidRDefault="006D6F70" w:rsidP="006D6F70">
      <w:pPr>
        <w:rPr>
          <w:sz w:val="28"/>
          <w:szCs w:val="28"/>
          <w:lang w:val="ru-RU"/>
        </w:rPr>
      </w:pPr>
      <w:r w:rsidRPr="00100EEB">
        <w:rPr>
          <w:sz w:val="28"/>
          <w:szCs w:val="28"/>
          <w:lang w:val="ru-RU"/>
        </w:rPr>
        <w:t>•​</w:t>
      </w:r>
      <w:r w:rsidRPr="00100EEB">
        <w:rPr>
          <w:sz w:val="28"/>
          <w:szCs w:val="28"/>
        </w:rPr>
        <w:t> </w:t>
      </w:r>
      <w:r w:rsidRPr="00100EEB">
        <w:rPr>
          <w:sz w:val="28"/>
          <w:szCs w:val="28"/>
          <w:lang w:val="ru-RU"/>
        </w:rPr>
        <w:t>формировать собственное информационное пространство: создавать системы папок и размещать в них нужные информационные источники, размещать информацию в Интернете.</w:t>
      </w:r>
    </w:p>
    <w:p w:rsidR="006D6F70" w:rsidRPr="00100EEB" w:rsidRDefault="006D6F70" w:rsidP="006D6F70">
      <w:pPr>
        <w:rPr>
          <w:sz w:val="28"/>
          <w:szCs w:val="28"/>
          <w:lang w:val="ru-RU"/>
        </w:rPr>
      </w:pPr>
      <w:r w:rsidRPr="00100EEB">
        <w:rPr>
          <w:sz w:val="28"/>
          <w:szCs w:val="28"/>
          <w:lang w:val="ru-RU"/>
        </w:rPr>
        <w:t>Выпускник получит возможность научиться:</w:t>
      </w:r>
    </w:p>
    <w:p w:rsidR="006D6F70" w:rsidRPr="00100EEB" w:rsidRDefault="006D6F70" w:rsidP="006D6F70">
      <w:pPr>
        <w:rPr>
          <w:sz w:val="28"/>
          <w:szCs w:val="28"/>
          <w:lang w:val="ru-RU"/>
        </w:rPr>
      </w:pPr>
      <w:r w:rsidRPr="00100EEB">
        <w:rPr>
          <w:sz w:val="28"/>
          <w:szCs w:val="28"/>
          <w:lang w:val="ru-RU"/>
        </w:rPr>
        <w:t>•​</w:t>
      </w:r>
      <w:r w:rsidRPr="00100EEB">
        <w:rPr>
          <w:sz w:val="28"/>
          <w:szCs w:val="28"/>
        </w:rPr>
        <w:t> </w:t>
      </w:r>
      <w:r w:rsidRPr="00100EEB">
        <w:rPr>
          <w:sz w:val="28"/>
          <w:szCs w:val="28"/>
          <w:lang w:val="ru-RU"/>
        </w:rPr>
        <w:t>создавать и заполнять различные определители;</w:t>
      </w:r>
    </w:p>
    <w:p w:rsidR="006D6F70" w:rsidRPr="00100EEB" w:rsidRDefault="006D6F70" w:rsidP="006D6F70">
      <w:pPr>
        <w:rPr>
          <w:sz w:val="28"/>
          <w:szCs w:val="28"/>
          <w:lang w:val="ru-RU"/>
        </w:rPr>
      </w:pPr>
      <w:r w:rsidRPr="00100EEB">
        <w:rPr>
          <w:sz w:val="28"/>
          <w:szCs w:val="28"/>
          <w:lang w:val="ru-RU"/>
        </w:rPr>
        <w:t>•​</w:t>
      </w:r>
      <w:r w:rsidRPr="00100EEB">
        <w:rPr>
          <w:sz w:val="28"/>
          <w:szCs w:val="28"/>
        </w:rPr>
        <w:t> </w:t>
      </w:r>
      <w:r w:rsidRPr="00100EEB">
        <w:rPr>
          <w:sz w:val="28"/>
          <w:szCs w:val="28"/>
          <w:lang w:val="ru-RU"/>
        </w:rPr>
        <w:t>использовать различные приёмы поиска информации в Интернете в ходе учебной деятельности.</w:t>
      </w:r>
    </w:p>
    <w:p w:rsidR="006D6F70" w:rsidRPr="00100EEB" w:rsidRDefault="006D6F70" w:rsidP="006D6F70">
      <w:pPr>
        <w:rPr>
          <w:sz w:val="28"/>
          <w:szCs w:val="28"/>
          <w:lang w:val="ru-RU"/>
        </w:rPr>
      </w:pPr>
      <w:r w:rsidRPr="00100EEB">
        <w:rPr>
          <w:sz w:val="28"/>
          <w:szCs w:val="28"/>
          <w:lang w:val="ru-RU"/>
        </w:rPr>
        <w:t>Примечание: результаты достигаются преимущественно в рамках предметов «История», «Литература», «Технология», «Информатика» и других предметов.</w:t>
      </w:r>
    </w:p>
    <w:p w:rsidR="006D6F70" w:rsidRPr="00100EEB" w:rsidRDefault="006D6F70" w:rsidP="006D6F70">
      <w:pPr>
        <w:rPr>
          <w:sz w:val="28"/>
          <w:szCs w:val="28"/>
          <w:lang w:val="ru-RU"/>
        </w:rPr>
      </w:pPr>
      <w:bookmarkStart w:id="136" w:name="_Toc419565024"/>
      <w:bookmarkStart w:id="137" w:name="_Toc419567611"/>
      <w:bookmarkStart w:id="138" w:name="_Toc419631818"/>
      <w:bookmarkStart w:id="139" w:name="_Toc419649401"/>
      <w:bookmarkStart w:id="140" w:name="_Toc419651605"/>
      <w:bookmarkStart w:id="141" w:name="_Toc423357632"/>
      <w:bookmarkStart w:id="142" w:name="_Toc423358100"/>
      <w:bookmarkEnd w:id="136"/>
      <w:bookmarkEnd w:id="137"/>
      <w:bookmarkEnd w:id="138"/>
      <w:bookmarkEnd w:id="139"/>
      <w:bookmarkEnd w:id="140"/>
      <w:bookmarkEnd w:id="141"/>
      <w:r w:rsidRPr="00100EEB">
        <w:rPr>
          <w:sz w:val="28"/>
          <w:szCs w:val="28"/>
          <w:lang w:val="ru-RU"/>
        </w:rPr>
        <w:t>Анализ информации, математическая обработка данных в исследовании</w:t>
      </w:r>
      <w:bookmarkEnd w:id="142"/>
    </w:p>
    <w:p w:rsidR="006D6F70" w:rsidRPr="00100EEB" w:rsidRDefault="006D6F70" w:rsidP="006D6F70">
      <w:pPr>
        <w:rPr>
          <w:sz w:val="28"/>
          <w:szCs w:val="28"/>
          <w:lang w:val="ru-RU"/>
        </w:rPr>
      </w:pPr>
      <w:r w:rsidRPr="00100EEB">
        <w:rPr>
          <w:sz w:val="28"/>
          <w:szCs w:val="28"/>
          <w:lang w:val="ru-RU"/>
        </w:rPr>
        <w:t>Выпускник научится:</w:t>
      </w:r>
    </w:p>
    <w:p w:rsidR="006D6F70" w:rsidRPr="00100EEB" w:rsidRDefault="006D6F70" w:rsidP="006D6F70">
      <w:pPr>
        <w:rPr>
          <w:sz w:val="28"/>
          <w:szCs w:val="28"/>
          <w:lang w:val="ru-RU"/>
        </w:rPr>
      </w:pPr>
      <w:r w:rsidRPr="00100EEB">
        <w:rPr>
          <w:sz w:val="28"/>
          <w:szCs w:val="28"/>
          <w:lang w:val="ru-RU"/>
        </w:rPr>
        <w:t>•​</w:t>
      </w:r>
      <w:r w:rsidRPr="00100EEB">
        <w:rPr>
          <w:sz w:val="28"/>
          <w:szCs w:val="28"/>
        </w:rPr>
        <w:t> </w:t>
      </w:r>
      <w:r w:rsidRPr="00100EEB">
        <w:rPr>
          <w:sz w:val="28"/>
          <w:szCs w:val="28"/>
          <w:lang w:val="ru-RU"/>
        </w:rPr>
        <w:t>вводить результаты измерений и другие цифровые данные для их обработки, в том числе статистической, и визуализации;</w:t>
      </w:r>
    </w:p>
    <w:p w:rsidR="006D6F70" w:rsidRPr="00100EEB" w:rsidRDefault="006D6F70" w:rsidP="006D6F70">
      <w:pPr>
        <w:rPr>
          <w:sz w:val="28"/>
          <w:szCs w:val="28"/>
          <w:lang w:val="ru-RU"/>
        </w:rPr>
      </w:pPr>
      <w:r w:rsidRPr="00100EEB">
        <w:rPr>
          <w:sz w:val="28"/>
          <w:szCs w:val="28"/>
          <w:lang w:val="ru-RU"/>
        </w:rPr>
        <w:t>•​</w:t>
      </w:r>
      <w:r w:rsidRPr="00100EEB">
        <w:rPr>
          <w:sz w:val="28"/>
          <w:szCs w:val="28"/>
        </w:rPr>
        <w:t> </w:t>
      </w:r>
      <w:r w:rsidRPr="00100EEB">
        <w:rPr>
          <w:sz w:val="28"/>
          <w:szCs w:val="28"/>
          <w:lang w:val="ru-RU"/>
        </w:rPr>
        <w:t>строить математические модели;</w:t>
      </w:r>
    </w:p>
    <w:p w:rsidR="006D6F70" w:rsidRPr="00100EEB" w:rsidRDefault="006D6F70" w:rsidP="006D6F70">
      <w:pPr>
        <w:rPr>
          <w:sz w:val="28"/>
          <w:szCs w:val="28"/>
          <w:lang w:val="ru-RU"/>
        </w:rPr>
      </w:pPr>
      <w:r w:rsidRPr="00100EEB">
        <w:rPr>
          <w:sz w:val="28"/>
          <w:szCs w:val="28"/>
          <w:lang w:val="ru-RU"/>
        </w:rPr>
        <w:t>•​</w:t>
      </w:r>
      <w:r w:rsidRPr="00100EEB">
        <w:rPr>
          <w:sz w:val="28"/>
          <w:szCs w:val="28"/>
        </w:rPr>
        <w:t> </w:t>
      </w:r>
      <w:r w:rsidRPr="00100EEB">
        <w:rPr>
          <w:sz w:val="28"/>
          <w:szCs w:val="28"/>
          <w:lang w:val="ru-RU"/>
        </w:rPr>
        <w:t>проводить эксперименты и исследования в виртуальных лабораториях по естественным наукам, математике и информатике.</w:t>
      </w:r>
    </w:p>
    <w:p w:rsidR="006D6F70" w:rsidRPr="00100EEB" w:rsidRDefault="006D6F70" w:rsidP="006D6F70">
      <w:pPr>
        <w:rPr>
          <w:sz w:val="28"/>
          <w:szCs w:val="28"/>
          <w:lang w:val="ru-RU"/>
        </w:rPr>
      </w:pPr>
      <w:r w:rsidRPr="00100EEB">
        <w:rPr>
          <w:sz w:val="28"/>
          <w:szCs w:val="28"/>
          <w:lang w:val="ru-RU"/>
        </w:rPr>
        <w:t>Выпускник получит возможность научиться:</w:t>
      </w:r>
    </w:p>
    <w:p w:rsidR="006D6F70" w:rsidRPr="00100EEB" w:rsidRDefault="006D6F70" w:rsidP="006D6F70">
      <w:pPr>
        <w:rPr>
          <w:sz w:val="28"/>
          <w:szCs w:val="28"/>
          <w:lang w:val="ru-RU"/>
        </w:rPr>
      </w:pPr>
      <w:r w:rsidRPr="00100EEB">
        <w:rPr>
          <w:sz w:val="28"/>
          <w:szCs w:val="28"/>
          <w:lang w:val="ru-RU"/>
        </w:rPr>
        <w:t>•​</w:t>
      </w:r>
      <w:r w:rsidRPr="00100EEB">
        <w:rPr>
          <w:sz w:val="28"/>
          <w:szCs w:val="28"/>
        </w:rPr>
        <w:t> </w:t>
      </w:r>
      <w:r w:rsidRPr="00100EEB">
        <w:rPr>
          <w:sz w:val="28"/>
          <w:szCs w:val="28"/>
          <w:lang w:val="ru-RU"/>
        </w:rPr>
        <w:t>анализировать результаты своей деятельности и затрачиваемых ресурсов.</w:t>
      </w:r>
    </w:p>
    <w:p w:rsidR="006D6F70" w:rsidRPr="00100EEB" w:rsidRDefault="006D6F70" w:rsidP="006D6F70">
      <w:pPr>
        <w:rPr>
          <w:sz w:val="28"/>
          <w:szCs w:val="28"/>
          <w:lang w:val="ru-RU"/>
        </w:rPr>
      </w:pPr>
      <w:r w:rsidRPr="00100EEB">
        <w:rPr>
          <w:sz w:val="28"/>
          <w:szCs w:val="28"/>
          <w:lang w:val="ru-RU"/>
        </w:rPr>
        <w:t>Примечание: результаты достигаются преимущественно в рамках естественных наук, предметов «Обществознание», «Математика».</w:t>
      </w:r>
    </w:p>
    <w:p w:rsidR="006D6F70" w:rsidRPr="00100EEB" w:rsidRDefault="006D6F70" w:rsidP="006D6F70">
      <w:pPr>
        <w:rPr>
          <w:sz w:val="28"/>
          <w:szCs w:val="28"/>
          <w:lang w:val="ru-RU"/>
        </w:rPr>
      </w:pPr>
      <w:bookmarkStart w:id="143" w:name="_Toc419565025"/>
      <w:bookmarkStart w:id="144" w:name="_Toc419567612"/>
      <w:bookmarkStart w:id="145" w:name="_Toc419631819"/>
      <w:bookmarkStart w:id="146" w:name="_Toc419649402"/>
      <w:bookmarkStart w:id="147" w:name="_Toc419651606"/>
      <w:bookmarkStart w:id="148" w:name="_Toc423357633"/>
      <w:bookmarkStart w:id="149" w:name="_Toc423358101"/>
      <w:bookmarkEnd w:id="143"/>
      <w:bookmarkEnd w:id="144"/>
      <w:bookmarkEnd w:id="145"/>
      <w:bookmarkEnd w:id="146"/>
      <w:bookmarkEnd w:id="147"/>
      <w:bookmarkEnd w:id="148"/>
      <w:r w:rsidRPr="00100EEB">
        <w:rPr>
          <w:sz w:val="28"/>
          <w:szCs w:val="28"/>
          <w:lang w:val="ru-RU"/>
        </w:rPr>
        <w:t>Моделирование и проектирование, управление</w:t>
      </w:r>
      <w:bookmarkEnd w:id="149"/>
    </w:p>
    <w:p w:rsidR="006D6F70" w:rsidRPr="00100EEB" w:rsidRDefault="006D6F70" w:rsidP="006D6F70">
      <w:pPr>
        <w:rPr>
          <w:sz w:val="28"/>
          <w:szCs w:val="28"/>
          <w:lang w:val="ru-RU"/>
        </w:rPr>
      </w:pPr>
      <w:r w:rsidRPr="00100EEB">
        <w:rPr>
          <w:sz w:val="28"/>
          <w:szCs w:val="28"/>
          <w:lang w:val="ru-RU"/>
        </w:rPr>
        <w:t>Выпускник научится:</w:t>
      </w:r>
    </w:p>
    <w:p w:rsidR="006D6F70" w:rsidRPr="00100EEB" w:rsidRDefault="006D6F70" w:rsidP="006D6F70">
      <w:pPr>
        <w:rPr>
          <w:sz w:val="28"/>
          <w:szCs w:val="28"/>
          <w:lang w:val="ru-RU"/>
        </w:rPr>
      </w:pPr>
      <w:r w:rsidRPr="00100EEB">
        <w:rPr>
          <w:sz w:val="28"/>
          <w:szCs w:val="28"/>
          <w:lang w:val="ru-RU"/>
        </w:rPr>
        <w:t>•​</w:t>
      </w:r>
      <w:r w:rsidRPr="00100EEB">
        <w:rPr>
          <w:sz w:val="28"/>
          <w:szCs w:val="28"/>
        </w:rPr>
        <w:t> </w:t>
      </w:r>
      <w:r w:rsidRPr="00100EEB">
        <w:rPr>
          <w:sz w:val="28"/>
          <w:szCs w:val="28"/>
          <w:lang w:val="ru-RU"/>
        </w:rPr>
        <w:t>моделировать с использованием виртуальных конструкторов;</w:t>
      </w:r>
    </w:p>
    <w:p w:rsidR="006D6F70" w:rsidRPr="00100EEB" w:rsidRDefault="006D6F70" w:rsidP="006D6F70">
      <w:pPr>
        <w:rPr>
          <w:sz w:val="28"/>
          <w:szCs w:val="28"/>
          <w:lang w:val="ru-RU"/>
        </w:rPr>
      </w:pPr>
      <w:r w:rsidRPr="00100EEB">
        <w:rPr>
          <w:sz w:val="28"/>
          <w:szCs w:val="28"/>
          <w:lang w:val="ru-RU"/>
        </w:rPr>
        <w:t>•​</w:t>
      </w:r>
      <w:r w:rsidRPr="00100EEB">
        <w:rPr>
          <w:sz w:val="28"/>
          <w:szCs w:val="28"/>
        </w:rPr>
        <w:t> </w:t>
      </w:r>
      <w:r w:rsidRPr="00100EEB">
        <w:rPr>
          <w:sz w:val="28"/>
          <w:szCs w:val="28"/>
          <w:lang w:val="ru-RU"/>
        </w:rPr>
        <w:t>конструировать и моделировать с использованием материальных конструкторов с компьютерным управлением и обратной связью;</w:t>
      </w:r>
    </w:p>
    <w:p w:rsidR="006D6F70" w:rsidRPr="00100EEB" w:rsidRDefault="006D6F70" w:rsidP="006D6F70">
      <w:pPr>
        <w:rPr>
          <w:sz w:val="28"/>
          <w:szCs w:val="28"/>
          <w:lang w:val="ru-RU"/>
        </w:rPr>
      </w:pPr>
      <w:r w:rsidRPr="00100EEB">
        <w:rPr>
          <w:sz w:val="28"/>
          <w:szCs w:val="28"/>
          <w:lang w:val="ru-RU"/>
        </w:rPr>
        <w:t>•​</w:t>
      </w:r>
      <w:r w:rsidRPr="00100EEB">
        <w:rPr>
          <w:sz w:val="28"/>
          <w:szCs w:val="28"/>
        </w:rPr>
        <w:t> </w:t>
      </w:r>
      <w:r w:rsidRPr="00100EEB">
        <w:rPr>
          <w:sz w:val="28"/>
          <w:szCs w:val="28"/>
          <w:lang w:val="ru-RU"/>
        </w:rPr>
        <w:t>моделировать с использованием средств программирования;</w:t>
      </w:r>
    </w:p>
    <w:p w:rsidR="006D6F70" w:rsidRPr="00100EEB" w:rsidRDefault="006D6F70" w:rsidP="006D6F70">
      <w:pPr>
        <w:rPr>
          <w:sz w:val="28"/>
          <w:szCs w:val="28"/>
          <w:lang w:val="ru-RU"/>
        </w:rPr>
      </w:pPr>
      <w:r w:rsidRPr="00100EEB">
        <w:rPr>
          <w:sz w:val="28"/>
          <w:szCs w:val="28"/>
          <w:lang w:val="ru-RU"/>
        </w:rPr>
        <w:t>•​</w:t>
      </w:r>
      <w:r w:rsidRPr="00100EEB">
        <w:rPr>
          <w:sz w:val="28"/>
          <w:szCs w:val="28"/>
        </w:rPr>
        <w:t> </w:t>
      </w:r>
      <w:r w:rsidRPr="00100EEB">
        <w:rPr>
          <w:sz w:val="28"/>
          <w:szCs w:val="28"/>
          <w:lang w:val="ru-RU"/>
        </w:rPr>
        <w:t>проектировать и организовывать свою индивидуальную и групповую деятельность, организовывать своё время с использованием ИКТ.</w:t>
      </w:r>
    </w:p>
    <w:p w:rsidR="006D6F70" w:rsidRPr="00100EEB" w:rsidRDefault="006D6F70" w:rsidP="006D6F70">
      <w:pPr>
        <w:rPr>
          <w:sz w:val="28"/>
          <w:szCs w:val="28"/>
          <w:lang w:val="ru-RU"/>
        </w:rPr>
      </w:pPr>
      <w:r w:rsidRPr="00100EEB">
        <w:rPr>
          <w:sz w:val="28"/>
          <w:szCs w:val="28"/>
          <w:lang w:val="ru-RU"/>
        </w:rPr>
        <w:t>Выпускник получит возможность научиться:</w:t>
      </w:r>
    </w:p>
    <w:p w:rsidR="006D6F70" w:rsidRPr="00100EEB" w:rsidRDefault="006D6F70" w:rsidP="006D6F70">
      <w:pPr>
        <w:rPr>
          <w:sz w:val="28"/>
          <w:szCs w:val="28"/>
          <w:lang w:val="ru-RU"/>
        </w:rPr>
      </w:pPr>
      <w:r w:rsidRPr="00100EEB">
        <w:rPr>
          <w:sz w:val="28"/>
          <w:szCs w:val="28"/>
          <w:lang w:val="ru-RU"/>
        </w:rPr>
        <w:t>•​</w:t>
      </w:r>
      <w:r w:rsidRPr="00100EEB">
        <w:rPr>
          <w:sz w:val="28"/>
          <w:szCs w:val="28"/>
        </w:rPr>
        <w:t> </w:t>
      </w:r>
      <w:r w:rsidRPr="00100EEB">
        <w:rPr>
          <w:sz w:val="28"/>
          <w:szCs w:val="28"/>
          <w:lang w:val="ru-RU"/>
        </w:rPr>
        <w:t>проектировать виртуальные и реальные объекты и процессы, использовать системы автоматизированного проектирования.</w:t>
      </w:r>
    </w:p>
    <w:p w:rsidR="006D6F70" w:rsidRPr="00100EEB" w:rsidRDefault="006D6F70" w:rsidP="006D6F70">
      <w:pPr>
        <w:rPr>
          <w:sz w:val="28"/>
          <w:szCs w:val="28"/>
          <w:lang w:val="ru-RU"/>
        </w:rPr>
      </w:pPr>
      <w:r w:rsidRPr="00100EEB">
        <w:rPr>
          <w:sz w:val="28"/>
          <w:szCs w:val="28"/>
          <w:lang w:val="ru-RU"/>
        </w:rPr>
        <w:lastRenderedPageBreak/>
        <w:t>Примечание: результаты достигаются преимущественно в рамках естественных наук, предметов «Технология», «Математика», «Информатика», «Обществознание».</w:t>
      </w:r>
    </w:p>
    <w:p w:rsidR="006D6F70" w:rsidRPr="00343989" w:rsidRDefault="006D6F70" w:rsidP="006D6F70">
      <w:pPr>
        <w:rPr>
          <w:b/>
          <w:sz w:val="28"/>
          <w:szCs w:val="28"/>
          <w:lang w:val="ru-RU"/>
        </w:rPr>
      </w:pPr>
      <w:r w:rsidRPr="00343989">
        <w:rPr>
          <w:b/>
          <w:sz w:val="28"/>
          <w:szCs w:val="28"/>
          <w:lang w:val="ru-RU"/>
        </w:rPr>
        <w:t>1.2.3.3.​</w:t>
      </w:r>
      <w:r w:rsidRPr="00343989">
        <w:rPr>
          <w:b/>
          <w:sz w:val="28"/>
          <w:szCs w:val="28"/>
        </w:rPr>
        <w:t> </w:t>
      </w:r>
      <w:bookmarkStart w:id="150" w:name="_bookmark10"/>
      <w:bookmarkEnd w:id="150"/>
      <w:r w:rsidRPr="00343989">
        <w:rPr>
          <w:b/>
          <w:sz w:val="28"/>
          <w:szCs w:val="28"/>
          <w:lang w:val="ru-RU"/>
        </w:rPr>
        <w:t>Основы учебно-исследовательской и проектной деятельности</w:t>
      </w:r>
    </w:p>
    <w:p w:rsidR="006D6F70" w:rsidRPr="00343989" w:rsidRDefault="006D6F70" w:rsidP="006D6F70">
      <w:pPr>
        <w:rPr>
          <w:b/>
          <w:sz w:val="28"/>
          <w:szCs w:val="28"/>
          <w:u w:val="single"/>
          <w:lang w:val="ru-RU"/>
        </w:rPr>
      </w:pPr>
      <w:r w:rsidRPr="00343989">
        <w:rPr>
          <w:b/>
          <w:sz w:val="28"/>
          <w:szCs w:val="28"/>
          <w:u w:val="single"/>
          <w:lang w:val="ru-RU"/>
        </w:rPr>
        <w:t>Выпускник научится:</w:t>
      </w:r>
    </w:p>
    <w:p w:rsidR="006D6F70" w:rsidRPr="00100EEB" w:rsidRDefault="006D6F70" w:rsidP="006D6F70">
      <w:pPr>
        <w:rPr>
          <w:sz w:val="28"/>
          <w:szCs w:val="28"/>
          <w:lang w:val="ru-RU"/>
        </w:rPr>
      </w:pPr>
      <w:r w:rsidRPr="00100EEB">
        <w:rPr>
          <w:sz w:val="28"/>
          <w:szCs w:val="28"/>
          <w:lang w:val="ru-RU"/>
        </w:rPr>
        <w:t>•​</w:t>
      </w:r>
      <w:r w:rsidRPr="00100EEB">
        <w:rPr>
          <w:sz w:val="28"/>
          <w:szCs w:val="28"/>
        </w:rPr>
        <w:t> </w:t>
      </w:r>
      <w:r w:rsidRPr="00100EEB">
        <w:rPr>
          <w:sz w:val="28"/>
          <w:szCs w:val="28"/>
          <w:lang w:val="ru-RU"/>
        </w:rPr>
        <w:t>планировать и выполнять учебное исследование и учебный проект, используя оборудование, модели, методы и приёмы, адекватные исследуемой проблеме;</w:t>
      </w:r>
    </w:p>
    <w:p w:rsidR="006D6F70" w:rsidRPr="00100EEB" w:rsidRDefault="006D6F70" w:rsidP="006D6F70">
      <w:pPr>
        <w:rPr>
          <w:sz w:val="28"/>
          <w:szCs w:val="28"/>
          <w:lang w:val="ru-RU"/>
        </w:rPr>
      </w:pPr>
      <w:r w:rsidRPr="00100EEB">
        <w:rPr>
          <w:sz w:val="28"/>
          <w:szCs w:val="28"/>
          <w:lang w:val="ru-RU"/>
        </w:rPr>
        <w:t>•​</w:t>
      </w:r>
      <w:r w:rsidRPr="00100EEB">
        <w:rPr>
          <w:sz w:val="28"/>
          <w:szCs w:val="28"/>
        </w:rPr>
        <w:t> </w:t>
      </w:r>
      <w:r w:rsidRPr="00100EEB">
        <w:rPr>
          <w:sz w:val="28"/>
          <w:szCs w:val="28"/>
          <w:lang w:val="ru-RU"/>
        </w:rPr>
        <w:t>выбирать и использовать методы, релевантные рассматриваемой проблеме;</w:t>
      </w:r>
    </w:p>
    <w:p w:rsidR="006D6F70" w:rsidRPr="00100EEB" w:rsidRDefault="006D6F70" w:rsidP="006D6F70">
      <w:pPr>
        <w:rPr>
          <w:sz w:val="28"/>
          <w:szCs w:val="28"/>
          <w:lang w:val="ru-RU"/>
        </w:rPr>
      </w:pPr>
      <w:r w:rsidRPr="00100EEB">
        <w:rPr>
          <w:sz w:val="28"/>
          <w:szCs w:val="28"/>
          <w:lang w:val="ru-RU"/>
        </w:rPr>
        <w:t>•​</w:t>
      </w:r>
      <w:r w:rsidRPr="00100EEB">
        <w:rPr>
          <w:sz w:val="28"/>
          <w:szCs w:val="28"/>
        </w:rPr>
        <w:t> </w:t>
      </w:r>
      <w:r w:rsidRPr="00100EEB">
        <w:rPr>
          <w:sz w:val="28"/>
          <w:szCs w:val="28"/>
          <w:lang w:val="ru-RU"/>
        </w:rPr>
        <w:t>распознавать и ставить вопросы, ответы на которые могут быть получены путём научного исследования, отбирать адекватные методы исследования, формулировать вытекающие из исследования выводы;</w:t>
      </w:r>
    </w:p>
    <w:p w:rsidR="006D6F70" w:rsidRPr="00100EEB" w:rsidRDefault="006D6F70" w:rsidP="006D6F70">
      <w:pPr>
        <w:rPr>
          <w:sz w:val="28"/>
          <w:szCs w:val="28"/>
          <w:lang w:val="ru-RU"/>
        </w:rPr>
      </w:pPr>
      <w:r w:rsidRPr="00100EEB">
        <w:rPr>
          <w:sz w:val="28"/>
          <w:szCs w:val="28"/>
          <w:lang w:val="ru-RU"/>
        </w:rPr>
        <w:t>•​</w:t>
      </w:r>
      <w:r w:rsidRPr="00100EEB">
        <w:rPr>
          <w:sz w:val="28"/>
          <w:szCs w:val="28"/>
        </w:rPr>
        <w:t> </w:t>
      </w:r>
      <w:r w:rsidRPr="00100EEB">
        <w:rPr>
          <w:sz w:val="28"/>
          <w:szCs w:val="28"/>
          <w:lang w:val="ru-RU"/>
        </w:rPr>
        <w:t>использовать некоторые методы получения знаний, характерные для социальных и исторических наук: постановка проблемы, опросы, описание, сравнительное историческое описание, объяснение, использование статистических данных, интерпретация фактов;</w:t>
      </w:r>
    </w:p>
    <w:p w:rsidR="006D6F70" w:rsidRPr="00100EEB" w:rsidRDefault="006D6F70" w:rsidP="006D6F70">
      <w:pPr>
        <w:rPr>
          <w:sz w:val="28"/>
          <w:szCs w:val="28"/>
          <w:lang w:val="ru-RU"/>
        </w:rPr>
      </w:pPr>
      <w:r w:rsidRPr="00100EEB">
        <w:rPr>
          <w:sz w:val="28"/>
          <w:szCs w:val="28"/>
          <w:lang w:val="ru-RU"/>
        </w:rPr>
        <w:t>•​</w:t>
      </w:r>
      <w:r w:rsidRPr="00100EEB">
        <w:rPr>
          <w:sz w:val="28"/>
          <w:szCs w:val="28"/>
        </w:rPr>
        <w:t> </w:t>
      </w:r>
      <w:r w:rsidRPr="00100EEB">
        <w:rPr>
          <w:sz w:val="28"/>
          <w:szCs w:val="28"/>
          <w:lang w:val="ru-RU"/>
        </w:rPr>
        <w:t>ясно, логично и точно излагать свою точку зрения, использовать языковые средства, адекватные обсуждаемой проблеме;</w:t>
      </w:r>
    </w:p>
    <w:p w:rsidR="006D6F70" w:rsidRPr="00100EEB" w:rsidRDefault="006D6F70" w:rsidP="006D6F70">
      <w:pPr>
        <w:rPr>
          <w:sz w:val="28"/>
          <w:szCs w:val="28"/>
          <w:lang w:val="ru-RU"/>
        </w:rPr>
      </w:pPr>
      <w:r w:rsidRPr="00100EEB">
        <w:rPr>
          <w:sz w:val="28"/>
          <w:szCs w:val="28"/>
          <w:lang w:val="ru-RU"/>
        </w:rPr>
        <w:t>•​</w:t>
      </w:r>
      <w:r w:rsidRPr="00100EEB">
        <w:rPr>
          <w:sz w:val="28"/>
          <w:szCs w:val="28"/>
        </w:rPr>
        <w:t> </w:t>
      </w:r>
      <w:r w:rsidRPr="00100EEB">
        <w:rPr>
          <w:sz w:val="28"/>
          <w:szCs w:val="28"/>
          <w:lang w:val="ru-RU"/>
        </w:rPr>
        <w:t>отличать факты от суждений, мнений и оценок, критически относиться к суждениям, мнениям, оценкам, реконструировать их основания;</w:t>
      </w:r>
    </w:p>
    <w:p w:rsidR="006D6F70" w:rsidRPr="00100EEB" w:rsidRDefault="006D6F70" w:rsidP="006D6F70">
      <w:pPr>
        <w:rPr>
          <w:sz w:val="28"/>
          <w:szCs w:val="28"/>
          <w:lang w:val="ru-RU"/>
        </w:rPr>
      </w:pPr>
      <w:r w:rsidRPr="00100EEB">
        <w:rPr>
          <w:sz w:val="28"/>
          <w:szCs w:val="28"/>
          <w:lang w:val="ru-RU"/>
        </w:rPr>
        <w:t>•​</w:t>
      </w:r>
      <w:r w:rsidRPr="00100EEB">
        <w:rPr>
          <w:sz w:val="28"/>
          <w:szCs w:val="28"/>
        </w:rPr>
        <w:t> </w:t>
      </w:r>
      <w:r w:rsidRPr="00100EEB">
        <w:rPr>
          <w:sz w:val="28"/>
          <w:szCs w:val="28"/>
          <w:lang w:val="ru-RU"/>
        </w:rPr>
        <w:t>видеть и комментировать связь научного знания и ценностных установок, моральных суждений при получении, распространении и применении научного знания.</w:t>
      </w:r>
    </w:p>
    <w:p w:rsidR="006D6F70" w:rsidRPr="00343989" w:rsidRDefault="006D6F70" w:rsidP="006D6F70">
      <w:pPr>
        <w:rPr>
          <w:b/>
          <w:sz w:val="28"/>
          <w:szCs w:val="28"/>
          <w:u w:val="single"/>
          <w:lang w:val="ru-RU"/>
        </w:rPr>
      </w:pPr>
      <w:r w:rsidRPr="00343989">
        <w:rPr>
          <w:b/>
          <w:sz w:val="28"/>
          <w:szCs w:val="28"/>
          <w:u w:val="single"/>
          <w:lang w:val="ru-RU"/>
        </w:rPr>
        <w:t>Выпускник получит возможность научиться:</w:t>
      </w:r>
    </w:p>
    <w:p w:rsidR="006D6F70" w:rsidRPr="00100EEB" w:rsidRDefault="006D6F70" w:rsidP="006D6F70">
      <w:pPr>
        <w:rPr>
          <w:sz w:val="28"/>
          <w:szCs w:val="28"/>
          <w:lang w:val="ru-RU"/>
        </w:rPr>
      </w:pPr>
      <w:r w:rsidRPr="00100EEB">
        <w:rPr>
          <w:sz w:val="28"/>
          <w:szCs w:val="28"/>
          <w:lang w:val="ru-RU"/>
        </w:rPr>
        <w:t>•​</w:t>
      </w:r>
      <w:r w:rsidRPr="00100EEB">
        <w:rPr>
          <w:sz w:val="28"/>
          <w:szCs w:val="28"/>
        </w:rPr>
        <w:t> </w:t>
      </w:r>
      <w:r w:rsidRPr="00100EEB">
        <w:rPr>
          <w:sz w:val="28"/>
          <w:szCs w:val="28"/>
          <w:lang w:val="ru-RU"/>
        </w:rPr>
        <w:t>самостоятельно задумывать, планировать и выполнять учебное исследование, учебный и социальный проект;</w:t>
      </w:r>
    </w:p>
    <w:p w:rsidR="006D6F70" w:rsidRPr="00100EEB" w:rsidRDefault="006D6F70" w:rsidP="006D6F70">
      <w:pPr>
        <w:rPr>
          <w:sz w:val="28"/>
          <w:szCs w:val="28"/>
          <w:lang w:val="ru-RU"/>
        </w:rPr>
      </w:pPr>
      <w:r w:rsidRPr="00100EEB">
        <w:rPr>
          <w:sz w:val="28"/>
          <w:szCs w:val="28"/>
          <w:lang w:val="ru-RU"/>
        </w:rPr>
        <w:t>•​</w:t>
      </w:r>
      <w:r w:rsidRPr="00100EEB">
        <w:rPr>
          <w:sz w:val="28"/>
          <w:szCs w:val="28"/>
        </w:rPr>
        <w:t> </w:t>
      </w:r>
      <w:r w:rsidRPr="00100EEB">
        <w:rPr>
          <w:sz w:val="28"/>
          <w:szCs w:val="28"/>
          <w:lang w:val="ru-RU"/>
        </w:rPr>
        <w:t>использовать догадку, озарение, интуицию;</w:t>
      </w:r>
    </w:p>
    <w:p w:rsidR="006D6F70" w:rsidRPr="00100EEB" w:rsidRDefault="006D6F70" w:rsidP="006D6F70">
      <w:pPr>
        <w:rPr>
          <w:sz w:val="28"/>
          <w:szCs w:val="28"/>
          <w:lang w:val="ru-RU"/>
        </w:rPr>
      </w:pPr>
      <w:r w:rsidRPr="00100EEB">
        <w:rPr>
          <w:sz w:val="28"/>
          <w:szCs w:val="28"/>
          <w:lang w:val="ru-RU"/>
        </w:rPr>
        <w:t>•​</w:t>
      </w:r>
      <w:r w:rsidRPr="00100EEB">
        <w:rPr>
          <w:sz w:val="28"/>
          <w:szCs w:val="28"/>
        </w:rPr>
        <w:t> </w:t>
      </w:r>
      <w:r w:rsidRPr="00100EEB">
        <w:rPr>
          <w:sz w:val="28"/>
          <w:szCs w:val="28"/>
          <w:lang w:val="ru-RU"/>
        </w:rPr>
        <w:t>использовать такие математические методы и приёмы, как перебор логических возможностей, математическое моделирование;</w:t>
      </w:r>
    </w:p>
    <w:p w:rsidR="006D6F70" w:rsidRPr="00100EEB" w:rsidRDefault="006D6F70" w:rsidP="006D6F70">
      <w:pPr>
        <w:rPr>
          <w:sz w:val="28"/>
          <w:szCs w:val="28"/>
          <w:lang w:val="ru-RU"/>
        </w:rPr>
      </w:pPr>
      <w:r w:rsidRPr="00100EEB">
        <w:rPr>
          <w:sz w:val="28"/>
          <w:szCs w:val="28"/>
          <w:lang w:val="ru-RU"/>
        </w:rPr>
        <w:t>•​</w:t>
      </w:r>
      <w:r w:rsidRPr="00100EEB">
        <w:rPr>
          <w:sz w:val="28"/>
          <w:szCs w:val="28"/>
        </w:rPr>
        <w:t> </w:t>
      </w:r>
      <w:r w:rsidRPr="00100EEB">
        <w:rPr>
          <w:sz w:val="28"/>
          <w:szCs w:val="28"/>
          <w:lang w:val="ru-RU"/>
        </w:rPr>
        <w:t>использовать некоторые методы получения знаний, характерные для социальных и исторических наук: анкетирование, моделирование, поиск исторических образцов;</w:t>
      </w:r>
    </w:p>
    <w:p w:rsidR="006D6F70" w:rsidRPr="00100EEB" w:rsidRDefault="006D6F70" w:rsidP="006D6F70">
      <w:pPr>
        <w:rPr>
          <w:sz w:val="28"/>
          <w:szCs w:val="28"/>
          <w:lang w:val="ru-RU"/>
        </w:rPr>
      </w:pPr>
      <w:r w:rsidRPr="00100EEB">
        <w:rPr>
          <w:sz w:val="28"/>
          <w:szCs w:val="28"/>
          <w:lang w:val="ru-RU"/>
        </w:rPr>
        <w:t>•​</w:t>
      </w:r>
      <w:r w:rsidRPr="00100EEB">
        <w:rPr>
          <w:sz w:val="28"/>
          <w:szCs w:val="28"/>
        </w:rPr>
        <w:t> </w:t>
      </w:r>
      <w:r w:rsidRPr="00100EEB">
        <w:rPr>
          <w:sz w:val="28"/>
          <w:szCs w:val="28"/>
          <w:lang w:val="ru-RU"/>
        </w:rPr>
        <w:t>использовать некоторые приёмы художественного познания мира: целостное отображение мира, образность, художественный вымысел, органическое единство общего, особенного (типичного) и единичного, оригинальность;</w:t>
      </w:r>
    </w:p>
    <w:p w:rsidR="006D6F70" w:rsidRPr="00343989" w:rsidRDefault="006D6F70" w:rsidP="006D6F70">
      <w:pPr>
        <w:rPr>
          <w:b/>
          <w:sz w:val="28"/>
          <w:szCs w:val="28"/>
          <w:lang w:val="ru-RU"/>
        </w:rPr>
      </w:pPr>
      <w:bookmarkStart w:id="151" w:name="_bookmark11"/>
      <w:bookmarkEnd w:id="151"/>
      <w:r w:rsidRPr="00343989">
        <w:rPr>
          <w:b/>
          <w:sz w:val="28"/>
          <w:szCs w:val="28"/>
          <w:lang w:val="ru-RU"/>
        </w:rPr>
        <w:t>1.2.3.4. Стратегии смыслового чтения и работа с текстом</w:t>
      </w:r>
      <w:bookmarkStart w:id="152" w:name="_Toc423357636"/>
      <w:bookmarkStart w:id="153" w:name="_Toc423358104"/>
      <w:bookmarkEnd w:id="152"/>
      <w:bookmarkEnd w:id="153"/>
    </w:p>
    <w:p w:rsidR="006D6F70" w:rsidRPr="00100EEB" w:rsidRDefault="006D6F70" w:rsidP="006D6F70">
      <w:pPr>
        <w:rPr>
          <w:sz w:val="28"/>
          <w:szCs w:val="28"/>
          <w:lang w:val="ru-RU"/>
        </w:rPr>
      </w:pPr>
      <w:r w:rsidRPr="00100EEB">
        <w:rPr>
          <w:sz w:val="28"/>
          <w:szCs w:val="28"/>
          <w:lang w:val="ru-RU"/>
        </w:rPr>
        <w:t>Работа с текстом: поиск информации и понимание прочитанного</w:t>
      </w:r>
    </w:p>
    <w:p w:rsidR="006D6F70" w:rsidRPr="00343989" w:rsidRDefault="006D6F70" w:rsidP="006D6F70">
      <w:pPr>
        <w:rPr>
          <w:b/>
          <w:sz w:val="28"/>
          <w:szCs w:val="28"/>
          <w:u w:val="single"/>
          <w:lang w:val="ru-RU"/>
        </w:rPr>
      </w:pPr>
      <w:r w:rsidRPr="00343989">
        <w:rPr>
          <w:b/>
          <w:sz w:val="28"/>
          <w:szCs w:val="28"/>
          <w:u w:val="single"/>
          <w:lang w:val="ru-RU"/>
        </w:rPr>
        <w:t>Выпускник научится:</w:t>
      </w:r>
    </w:p>
    <w:p w:rsidR="006D6F70" w:rsidRPr="00100EEB" w:rsidRDefault="006D6F70" w:rsidP="006D6F70">
      <w:pPr>
        <w:rPr>
          <w:sz w:val="28"/>
          <w:szCs w:val="28"/>
          <w:lang w:val="ru-RU"/>
        </w:rPr>
      </w:pPr>
      <w:r w:rsidRPr="00100EEB">
        <w:rPr>
          <w:sz w:val="28"/>
          <w:szCs w:val="28"/>
          <w:lang w:val="ru-RU"/>
        </w:rPr>
        <w:t>•​</w:t>
      </w:r>
      <w:r w:rsidRPr="00100EEB">
        <w:rPr>
          <w:sz w:val="28"/>
          <w:szCs w:val="28"/>
        </w:rPr>
        <w:t> </w:t>
      </w:r>
      <w:r w:rsidRPr="00100EEB">
        <w:rPr>
          <w:sz w:val="28"/>
          <w:szCs w:val="28"/>
          <w:lang w:val="ru-RU"/>
        </w:rPr>
        <w:t>ориентироваться в содержании текста и понимать его целостный смысл:</w:t>
      </w:r>
    </w:p>
    <w:p w:rsidR="006D6F70" w:rsidRPr="00100EEB" w:rsidRDefault="006D6F70" w:rsidP="006D6F70">
      <w:pPr>
        <w:rPr>
          <w:sz w:val="28"/>
          <w:szCs w:val="28"/>
          <w:lang w:val="ru-RU"/>
        </w:rPr>
      </w:pPr>
      <w:r w:rsidRPr="00100EEB">
        <w:rPr>
          <w:sz w:val="28"/>
          <w:szCs w:val="28"/>
          <w:lang w:val="ru-RU"/>
        </w:rPr>
        <w:t>—​</w:t>
      </w:r>
      <w:r w:rsidRPr="00100EEB">
        <w:rPr>
          <w:sz w:val="28"/>
          <w:szCs w:val="28"/>
        </w:rPr>
        <w:t> </w:t>
      </w:r>
      <w:r w:rsidRPr="00100EEB">
        <w:rPr>
          <w:sz w:val="28"/>
          <w:szCs w:val="28"/>
          <w:lang w:val="ru-RU"/>
        </w:rPr>
        <w:t>определять главную тему, общую цель или назначение текста;</w:t>
      </w:r>
    </w:p>
    <w:p w:rsidR="006D6F70" w:rsidRPr="00100EEB" w:rsidRDefault="006D6F70" w:rsidP="006D6F70">
      <w:pPr>
        <w:rPr>
          <w:sz w:val="28"/>
          <w:szCs w:val="28"/>
          <w:lang w:val="ru-RU"/>
        </w:rPr>
      </w:pPr>
      <w:r w:rsidRPr="00100EEB">
        <w:rPr>
          <w:sz w:val="28"/>
          <w:szCs w:val="28"/>
          <w:lang w:val="ru-RU"/>
        </w:rPr>
        <w:t>—​</w:t>
      </w:r>
      <w:r w:rsidRPr="00100EEB">
        <w:rPr>
          <w:sz w:val="28"/>
          <w:szCs w:val="28"/>
        </w:rPr>
        <w:t> </w:t>
      </w:r>
      <w:r w:rsidRPr="00100EEB">
        <w:rPr>
          <w:sz w:val="28"/>
          <w:szCs w:val="28"/>
          <w:lang w:val="ru-RU"/>
        </w:rPr>
        <w:t>выбирать из текста или придумать заголовок, соответствующий содержанию и общему смыслу текста;</w:t>
      </w:r>
    </w:p>
    <w:p w:rsidR="006D6F70" w:rsidRPr="00100EEB" w:rsidRDefault="006D6F70" w:rsidP="006D6F70">
      <w:pPr>
        <w:rPr>
          <w:sz w:val="28"/>
          <w:szCs w:val="28"/>
          <w:lang w:val="ru-RU"/>
        </w:rPr>
      </w:pPr>
      <w:r w:rsidRPr="00100EEB">
        <w:rPr>
          <w:sz w:val="28"/>
          <w:szCs w:val="28"/>
          <w:lang w:val="ru-RU"/>
        </w:rPr>
        <w:t>—​</w:t>
      </w:r>
      <w:r w:rsidRPr="00100EEB">
        <w:rPr>
          <w:sz w:val="28"/>
          <w:szCs w:val="28"/>
        </w:rPr>
        <w:t> </w:t>
      </w:r>
      <w:r w:rsidRPr="00100EEB">
        <w:rPr>
          <w:sz w:val="28"/>
          <w:szCs w:val="28"/>
          <w:lang w:val="ru-RU"/>
        </w:rPr>
        <w:t>формулировать тезис, выражающий общий смысл текста;</w:t>
      </w:r>
    </w:p>
    <w:p w:rsidR="006D6F70" w:rsidRPr="00100EEB" w:rsidRDefault="006D6F70" w:rsidP="006D6F70">
      <w:pPr>
        <w:rPr>
          <w:sz w:val="28"/>
          <w:szCs w:val="28"/>
          <w:lang w:val="ru-RU"/>
        </w:rPr>
      </w:pPr>
      <w:r w:rsidRPr="00100EEB">
        <w:rPr>
          <w:sz w:val="28"/>
          <w:szCs w:val="28"/>
          <w:lang w:val="ru-RU"/>
        </w:rPr>
        <w:t>—​</w:t>
      </w:r>
      <w:r w:rsidRPr="00100EEB">
        <w:rPr>
          <w:sz w:val="28"/>
          <w:szCs w:val="28"/>
        </w:rPr>
        <w:t> </w:t>
      </w:r>
      <w:r w:rsidRPr="00100EEB">
        <w:rPr>
          <w:sz w:val="28"/>
          <w:szCs w:val="28"/>
          <w:lang w:val="ru-RU"/>
        </w:rPr>
        <w:t>предвосхищать содержание предметного плана текста по заголовку и с опорой на предыдущий опыт;</w:t>
      </w:r>
    </w:p>
    <w:p w:rsidR="006D6F70" w:rsidRPr="00100EEB" w:rsidRDefault="006D6F70" w:rsidP="006D6F70">
      <w:pPr>
        <w:rPr>
          <w:sz w:val="28"/>
          <w:szCs w:val="28"/>
          <w:lang w:val="ru-RU"/>
        </w:rPr>
      </w:pPr>
      <w:r w:rsidRPr="00100EEB">
        <w:rPr>
          <w:sz w:val="28"/>
          <w:szCs w:val="28"/>
          <w:lang w:val="ru-RU"/>
        </w:rPr>
        <w:lastRenderedPageBreak/>
        <w:t>—​</w:t>
      </w:r>
      <w:r w:rsidRPr="00100EEB">
        <w:rPr>
          <w:sz w:val="28"/>
          <w:szCs w:val="28"/>
        </w:rPr>
        <w:t> </w:t>
      </w:r>
      <w:r w:rsidRPr="00100EEB">
        <w:rPr>
          <w:sz w:val="28"/>
          <w:szCs w:val="28"/>
          <w:lang w:val="ru-RU"/>
        </w:rPr>
        <w:t>объяснять порядок частей/инструкций, содержащихся в тексте;</w:t>
      </w:r>
    </w:p>
    <w:p w:rsidR="006D6F70" w:rsidRPr="00100EEB" w:rsidRDefault="006D6F70" w:rsidP="006D6F70">
      <w:pPr>
        <w:rPr>
          <w:sz w:val="28"/>
          <w:szCs w:val="28"/>
          <w:lang w:val="ru-RU"/>
        </w:rPr>
      </w:pPr>
      <w:r w:rsidRPr="00100EEB">
        <w:rPr>
          <w:sz w:val="28"/>
          <w:szCs w:val="28"/>
          <w:lang w:val="ru-RU"/>
        </w:rPr>
        <w:t>•​</w:t>
      </w:r>
      <w:r w:rsidRPr="00100EEB">
        <w:rPr>
          <w:sz w:val="28"/>
          <w:szCs w:val="28"/>
        </w:rPr>
        <w:t> </w:t>
      </w:r>
      <w:r w:rsidRPr="00100EEB">
        <w:rPr>
          <w:sz w:val="28"/>
          <w:szCs w:val="28"/>
          <w:lang w:val="ru-RU"/>
        </w:rPr>
        <w:t>находить в тексте требуемую информацию (пробегать текст глазами, определять его основные элементы, сопоставлять формы выражения информации в запросе и в самом тексте, устанавливать, являются ли они тождественными или синонимическими, находить необходимую единицу информации в тексте);</w:t>
      </w:r>
    </w:p>
    <w:p w:rsidR="006D6F70" w:rsidRPr="00100EEB" w:rsidRDefault="006D6F70" w:rsidP="006D6F70">
      <w:pPr>
        <w:rPr>
          <w:sz w:val="28"/>
          <w:szCs w:val="28"/>
          <w:lang w:val="ru-RU"/>
        </w:rPr>
      </w:pPr>
      <w:r w:rsidRPr="00100EEB">
        <w:rPr>
          <w:sz w:val="28"/>
          <w:szCs w:val="28"/>
          <w:lang w:val="ru-RU"/>
        </w:rPr>
        <w:t>•​</w:t>
      </w:r>
      <w:r w:rsidRPr="00100EEB">
        <w:rPr>
          <w:sz w:val="28"/>
          <w:szCs w:val="28"/>
        </w:rPr>
        <w:t> </w:t>
      </w:r>
      <w:r w:rsidRPr="00100EEB">
        <w:rPr>
          <w:sz w:val="28"/>
          <w:szCs w:val="28"/>
          <w:lang w:val="ru-RU"/>
        </w:rPr>
        <w:t>решать учебно-познавательные и учебно-практические задачи, требующие полного и критического понимания текста:</w:t>
      </w:r>
    </w:p>
    <w:p w:rsidR="006D6F70" w:rsidRPr="00100EEB" w:rsidRDefault="006D6F70" w:rsidP="006D6F70">
      <w:pPr>
        <w:rPr>
          <w:sz w:val="28"/>
          <w:szCs w:val="28"/>
          <w:lang w:val="ru-RU"/>
        </w:rPr>
      </w:pPr>
      <w:r w:rsidRPr="00100EEB">
        <w:rPr>
          <w:sz w:val="28"/>
          <w:szCs w:val="28"/>
          <w:lang w:val="ru-RU"/>
        </w:rPr>
        <w:t>—​</w:t>
      </w:r>
      <w:r w:rsidRPr="00100EEB">
        <w:rPr>
          <w:sz w:val="28"/>
          <w:szCs w:val="28"/>
        </w:rPr>
        <w:t> </w:t>
      </w:r>
      <w:r w:rsidRPr="00100EEB">
        <w:rPr>
          <w:sz w:val="28"/>
          <w:szCs w:val="28"/>
          <w:lang w:val="ru-RU"/>
        </w:rPr>
        <w:t>определять назначение разных видов текстов;</w:t>
      </w:r>
    </w:p>
    <w:p w:rsidR="006D6F70" w:rsidRPr="00100EEB" w:rsidRDefault="006D6F70" w:rsidP="006D6F70">
      <w:pPr>
        <w:rPr>
          <w:sz w:val="28"/>
          <w:szCs w:val="28"/>
          <w:lang w:val="ru-RU"/>
        </w:rPr>
      </w:pPr>
      <w:r w:rsidRPr="00100EEB">
        <w:rPr>
          <w:sz w:val="28"/>
          <w:szCs w:val="28"/>
          <w:lang w:val="ru-RU"/>
        </w:rPr>
        <w:t>—​</w:t>
      </w:r>
      <w:r w:rsidRPr="00100EEB">
        <w:rPr>
          <w:sz w:val="28"/>
          <w:szCs w:val="28"/>
        </w:rPr>
        <w:t> </w:t>
      </w:r>
      <w:r w:rsidRPr="00100EEB">
        <w:rPr>
          <w:sz w:val="28"/>
          <w:szCs w:val="28"/>
          <w:lang w:val="ru-RU"/>
        </w:rPr>
        <w:t>ставить перед собой цель чтения, направляя внимание на полезную в данный момент информацию;</w:t>
      </w:r>
    </w:p>
    <w:p w:rsidR="006D6F70" w:rsidRPr="00100EEB" w:rsidRDefault="006D6F70" w:rsidP="006D6F70">
      <w:pPr>
        <w:rPr>
          <w:sz w:val="28"/>
          <w:szCs w:val="28"/>
          <w:lang w:val="ru-RU"/>
        </w:rPr>
      </w:pPr>
      <w:r w:rsidRPr="00100EEB">
        <w:rPr>
          <w:sz w:val="28"/>
          <w:szCs w:val="28"/>
          <w:lang w:val="ru-RU"/>
        </w:rPr>
        <w:t>—​</w:t>
      </w:r>
      <w:r w:rsidRPr="00100EEB">
        <w:rPr>
          <w:sz w:val="28"/>
          <w:szCs w:val="28"/>
        </w:rPr>
        <w:t> </w:t>
      </w:r>
      <w:r w:rsidRPr="00100EEB">
        <w:rPr>
          <w:sz w:val="28"/>
          <w:szCs w:val="28"/>
          <w:lang w:val="ru-RU"/>
        </w:rPr>
        <w:t>различать темы и подтемы специального текста;</w:t>
      </w:r>
    </w:p>
    <w:p w:rsidR="006D6F70" w:rsidRPr="00100EEB" w:rsidRDefault="006D6F70" w:rsidP="006D6F70">
      <w:pPr>
        <w:rPr>
          <w:sz w:val="28"/>
          <w:szCs w:val="28"/>
          <w:lang w:val="ru-RU"/>
        </w:rPr>
      </w:pPr>
      <w:r w:rsidRPr="00100EEB">
        <w:rPr>
          <w:sz w:val="28"/>
          <w:szCs w:val="28"/>
          <w:lang w:val="ru-RU"/>
        </w:rPr>
        <w:t>—​</w:t>
      </w:r>
      <w:r w:rsidRPr="00100EEB">
        <w:rPr>
          <w:sz w:val="28"/>
          <w:szCs w:val="28"/>
        </w:rPr>
        <w:t> </w:t>
      </w:r>
      <w:r w:rsidRPr="00100EEB">
        <w:rPr>
          <w:sz w:val="28"/>
          <w:szCs w:val="28"/>
          <w:lang w:val="ru-RU"/>
        </w:rPr>
        <w:t>выделять главную и избыточную информацию;</w:t>
      </w:r>
    </w:p>
    <w:p w:rsidR="006D6F70" w:rsidRPr="00100EEB" w:rsidRDefault="006D6F70" w:rsidP="006D6F70">
      <w:pPr>
        <w:rPr>
          <w:sz w:val="28"/>
          <w:szCs w:val="28"/>
          <w:lang w:val="ru-RU"/>
        </w:rPr>
      </w:pPr>
      <w:r w:rsidRPr="00100EEB">
        <w:rPr>
          <w:sz w:val="28"/>
          <w:szCs w:val="28"/>
          <w:lang w:val="ru-RU"/>
        </w:rPr>
        <w:t>—​</w:t>
      </w:r>
      <w:r w:rsidRPr="00100EEB">
        <w:rPr>
          <w:sz w:val="28"/>
          <w:szCs w:val="28"/>
        </w:rPr>
        <w:t> </w:t>
      </w:r>
      <w:r w:rsidRPr="00100EEB">
        <w:rPr>
          <w:sz w:val="28"/>
          <w:szCs w:val="28"/>
          <w:lang w:val="ru-RU"/>
        </w:rPr>
        <w:t>прогнозировать последовательность изложения идей текста;</w:t>
      </w:r>
    </w:p>
    <w:p w:rsidR="006D6F70" w:rsidRPr="00100EEB" w:rsidRDefault="006D6F70" w:rsidP="006D6F70">
      <w:pPr>
        <w:rPr>
          <w:sz w:val="28"/>
          <w:szCs w:val="28"/>
          <w:lang w:val="ru-RU"/>
        </w:rPr>
      </w:pPr>
      <w:r w:rsidRPr="00100EEB">
        <w:rPr>
          <w:sz w:val="28"/>
          <w:szCs w:val="28"/>
          <w:lang w:val="ru-RU"/>
        </w:rPr>
        <w:t>—​</w:t>
      </w:r>
      <w:r w:rsidRPr="00100EEB">
        <w:rPr>
          <w:sz w:val="28"/>
          <w:szCs w:val="28"/>
        </w:rPr>
        <w:t> </w:t>
      </w:r>
      <w:r w:rsidRPr="00100EEB">
        <w:rPr>
          <w:sz w:val="28"/>
          <w:szCs w:val="28"/>
          <w:lang w:val="ru-RU"/>
        </w:rPr>
        <w:t>сопоставлять разные точки зрения и разные источники информации по заданной теме;</w:t>
      </w:r>
    </w:p>
    <w:p w:rsidR="006D6F70" w:rsidRPr="00100EEB" w:rsidRDefault="006D6F70" w:rsidP="006D6F70">
      <w:pPr>
        <w:rPr>
          <w:sz w:val="28"/>
          <w:szCs w:val="28"/>
          <w:lang w:val="ru-RU"/>
        </w:rPr>
      </w:pPr>
      <w:r w:rsidRPr="00100EEB">
        <w:rPr>
          <w:sz w:val="28"/>
          <w:szCs w:val="28"/>
          <w:lang w:val="ru-RU"/>
        </w:rPr>
        <w:t>—​</w:t>
      </w:r>
      <w:r w:rsidRPr="00100EEB">
        <w:rPr>
          <w:sz w:val="28"/>
          <w:szCs w:val="28"/>
        </w:rPr>
        <w:t> </w:t>
      </w:r>
      <w:r w:rsidRPr="00100EEB">
        <w:rPr>
          <w:sz w:val="28"/>
          <w:szCs w:val="28"/>
          <w:lang w:val="ru-RU"/>
        </w:rPr>
        <w:t>выполнять смысловое свёртывание выделенных фактов и мыслей;</w:t>
      </w:r>
    </w:p>
    <w:p w:rsidR="006D6F70" w:rsidRPr="00100EEB" w:rsidRDefault="006D6F70" w:rsidP="006D6F70">
      <w:pPr>
        <w:rPr>
          <w:sz w:val="28"/>
          <w:szCs w:val="28"/>
          <w:lang w:val="ru-RU"/>
        </w:rPr>
      </w:pPr>
      <w:r w:rsidRPr="00100EEB">
        <w:rPr>
          <w:sz w:val="28"/>
          <w:szCs w:val="28"/>
          <w:lang w:val="ru-RU"/>
        </w:rPr>
        <w:t>—​</w:t>
      </w:r>
      <w:r w:rsidRPr="00100EEB">
        <w:rPr>
          <w:sz w:val="28"/>
          <w:szCs w:val="28"/>
        </w:rPr>
        <w:t> </w:t>
      </w:r>
      <w:r w:rsidRPr="00100EEB">
        <w:rPr>
          <w:sz w:val="28"/>
          <w:szCs w:val="28"/>
          <w:lang w:val="ru-RU"/>
        </w:rPr>
        <w:t>формировать на основе текста систему аргументов (доводов) для обоснования определённой позиции;</w:t>
      </w:r>
    </w:p>
    <w:p w:rsidR="006D6F70" w:rsidRPr="00100EEB" w:rsidRDefault="006D6F70" w:rsidP="006D6F70">
      <w:pPr>
        <w:rPr>
          <w:sz w:val="28"/>
          <w:szCs w:val="28"/>
          <w:lang w:val="ru-RU"/>
        </w:rPr>
      </w:pPr>
      <w:r w:rsidRPr="00100EEB">
        <w:rPr>
          <w:sz w:val="28"/>
          <w:szCs w:val="28"/>
          <w:lang w:val="ru-RU"/>
        </w:rPr>
        <w:t>—​</w:t>
      </w:r>
      <w:r w:rsidRPr="00100EEB">
        <w:rPr>
          <w:sz w:val="28"/>
          <w:szCs w:val="28"/>
        </w:rPr>
        <w:t> </w:t>
      </w:r>
      <w:r w:rsidRPr="00100EEB">
        <w:rPr>
          <w:sz w:val="28"/>
          <w:szCs w:val="28"/>
          <w:lang w:val="ru-RU"/>
        </w:rPr>
        <w:t>понимать душевное состояние персонажей текста, сопереживать им.</w:t>
      </w:r>
    </w:p>
    <w:p w:rsidR="006D6F70" w:rsidRPr="00343989" w:rsidRDefault="006D6F70" w:rsidP="006D6F70">
      <w:pPr>
        <w:rPr>
          <w:b/>
          <w:sz w:val="28"/>
          <w:szCs w:val="28"/>
          <w:u w:val="single"/>
          <w:lang w:val="ru-RU"/>
        </w:rPr>
      </w:pPr>
      <w:r w:rsidRPr="00343989">
        <w:rPr>
          <w:b/>
          <w:sz w:val="28"/>
          <w:szCs w:val="28"/>
          <w:u w:val="single"/>
          <w:lang w:val="ru-RU"/>
        </w:rPr>
        <w:t>Выпускник получит возможность научиться:</w:t>
      </w:r>
    </w:p>
    <w:p w:rsidR="006D6F70" w:rsidRPr="00100EEB" w:rsidRDefault="006D6F70" w:rsidP="006D6F70">
      <w:pPr>
        <w:rPr>
          <w:sz w:val="28"/>
          <w:szCs w:val="28"/>
          <w:lang w:val="ru-RU"/>
        </w:rPr>
      </w:pPr>
      <w:r w:rsidRPr="00100EEB">
        <w:rPr>
          <w:sz w:val="28"/>
          <w:szCs w:val="28"/>
          <w:lang w:val="ru-RU"/>
        </w:rPr>
        <w:t>•​</w:t>
      </w:r>
      <w:r w:rsidRPr="00100EEB">
        <w:rPr>
          <w:sz w:val="28"/>
          <w:szCs w:val="28"/>
        </w:rPr>
        <w:t> </w:t>
      </w:r>
      <w:r w:rsidRPr="00100EEB">
        <w:rPr>
          <w:sz w:val="28"/>
          <w:szCs w:val="28"/>
          <w:lang w:val="ru-RU"/>
        </w:rPr>
        <w:t>анализировать изменения своего эмоционального состояния в процессе чтения, получения и переработки полученной информации и её осмысления.</w:t>
      </w:r>
    </w:p>
    <w:p w:rsidR="006D6F70" w:rsidRPr="00100EEB" w:rsidRDefault="006D6F70" w:rsidP="006D6F70">
      <w:pPr>
        <w:rPr>
          <w:sz w:val="28"/>
          <w:szCs w:val="28"/>
          <w:lang w:val="ru-RU"/>
        </w:rPr>
      </w:pPr>
      <w:bookmarkStart w:id="154" w:name="_Toc419565028"/>
      <w:bookmarkStart w:id="155" w:name="_Toc419567615"/>
      <w:bookmarkStart w:id="156" w:name="_Toc419631822"/>
      <w:bookmarkStart w:id="157" w:name="_Toc419649405"/>
      <w:bookmarkStart w:id="158" w:name="_Toc419651608"/>
      <w:bookmarkStart w:id="159" w:name="_Toc423357637"/>
      <w:bookmarkStart w:id="160" w:name="_Toc423358105"/>
      <w:bookmarkEnd w:id="154"/>
      <w:bookmarkEnd w:id="155"/>
      <w:bookmarkEnd w:id="156"/>
      <w:bookmarkEnd w:id="157"/>
      <w:bookmarkEnd w:id="158"/>
      <w:bookmarkEnd w:id="159"/>
      <w:r w:rsidRPr="00100EEB">
        <w:rPr>
          <w:sz w:val="28"/>
          <w:szCs w:val="28"/>
          <w:lang w:val="ru-RU"/>
        </w:rPr>
        <w:t>Работа с текстом: преобразование и интерпретация информации</w:t>
      </w:r>
      <w:bookmarkEnd w:id="160"/>
    </w:p>
    <w:p w:rsidR="006D6F70" w:rsidRPr="00343989" w:rsidRDefault="006D6F70" w:rsidP="006D6F70">
      <w:pPr>
        <w:rPr>
          <w:b/>
          <w:sz w:val="28"/>
          <w:szCs w:val="28"/>
          <w:u w:val="single"/>
          <w:lang w:val="ru-RU"/>
        </w:rPr>
      </w:pPr>
      <w:r w:rsidRPr="00343989">
        <w:rPr>
          <w:b/>
          <w:sz w:val="28"/>
          <w:szCs w:val="28"/>
          <w:u w:val="single"/>
          <w:lang w:val="ru-RU"/>
        </w:rPr>
        <w:t>Выпускник научится:</w:t>
      </w:r>
    </w:p>
    <w:p w:rsidR="006D6F70" w:rsidRPr="00100EEB" w:rsidRDefault="006D6F70" w:rsidP="006D6F70">
      <w:pPr>
        <w:rPr>
          <w:sz w:val="28"/>
          <w:szCs w:val="28"/>
          <w:lang w:val="ru-RU"/>
        </w:rPr>
      </w:pPr>
      <w:r w:rsidRPr="00100EEB">
        <w:rPr>
          <w:sz w:val="28"/>
          <w:szCs w:val="28"/>
          <w:lang w:val="ru-RU"/>
        </w:rPr>
        <w:t>•​</w:t>
      </w:r>
      <w:r w:rsidRPr="00100EEB">
        <w:rPr>
          <w:sz w:val="28"/>
          <w:szCs w:val="28"/>
        </w:rPr>
        <w:t> </w:t>
      </w:r>
      <w:r w:rsidRPr="00100EEB">
        <w:rPr>
          <w:sz w:val="28"/>
          <w:szCs w:val="28"/>
          <w:lang w:val="ru-RU"/>
        </w:rPr>
        <w:t>структурировать текст, используя нумерацию страниц, списки, ссылки, оглавления; проводить проверку правописания; использовать в тексте таблицы, изображения;</w:t>
      </w:r>
    </w:p>
    <w:p w:rsidR="006D6F70" w:rsidRPr="00100EEB" w:rsidRDefault="006D6F70" w:rsidP="006D6F70">
      <w:pPr>
        <w:rPr>
          <w:sz w:val="28"/>
          <w:szCs w:val="28"/>
          <w:lang w:val="ru-RU"/>
        </w:rPr>
      </w:pPr>
      <w:r w:rsidRPr="00100EEB">
        <w:rPr>
          <w:sz w:val="28"/>
          <w:szCs w:val="28"/>
          <w:lang w:val="ru-RU"/>
        </w:rPr>
        <w:t>•​</w:t>
      </w:r>
      <w:r w:rsidRPr="00100EEB">
        <w:rPr>
          <w:sz w:val="28"/>
          <w:szCs w:val="28"/>
        </w:rPr>
        <w:t> </w:t>
      </w:r>
      <w:r w:rsidRPr="00100EEB">
        <w:rPr>
          <w:sz w:val="28"/>
          <w:szCs w:val="28"/>
          <w:lang w:val="ru-RU"/>
        </w:rPr>
        <w:t>преобразовывать текст, используя новые формы представления информации: формулы, графики, диаграммы, таблицы (в том числе динамические, электронные, в частности в практических задачах), переходить от одного представления данных к другому;</w:t>
      </w:r>
    </w:p>
    <w:p w:rsidR="006D6F70" w:rsidRPr="00100EEB" w:rsidRDefault="006D6F70" w:rsidP="006D6F70">
      <w:pPr>
        <w:rPr>
          <w:sz w:val="28"/>
          <w:szCs w:val="28"/>
          <w:lang w:val="ru-RU"/>
        </w:rPr>
      </w:pPr>
      <w:r w:rsidRPr="00100EEB">
        <w:rPr>
          <w:sz w:val="28"/>
          <w:szCs w:val="28"/>
          <w:lang w:val="ru-RU"/>
        </w:rPr>
        <w:t>•​</w:t>
      </w:r>
      <w:r w:rsidRPr="00100EEB">
        <w:rPr>
          <w:sz w:val="28"/>
          <w:szCs w:val="28"/>
        </w:rPr>
        <w:t> </w:t>
      </w:r>
      <w:r w:rsidRPr="00100EEB">
        <w:rPr>
          <w:sz w:val="28"/>
          <w:szCs w:val="28"/>
          <w:lang w:val="ru-RU"/>
        </w:rPr>
        <w:t>интерпретировать текст:</w:t>
      </w:r>
    </w:p>
    <w:p w:rsidR="006D6F70" w:rsidRPr="00100EEB" w:rsidRDefault="006D6F70" w:rsidP="006D6F70">
      <w:pPr>
        <w:rPr>
          <w:sz w:val="28"/>
          <w:szCs w:val="28"/>
          <w:lang w:val="ru-RU"/>
        </w:rPr>
      </w:pPr>
      <w:r w:rsidRPr="00100EEB">
        <w:rPr>
          <w:sz w:val="28"/>
          <w:szCs w:val="28"/>
          <w:lang w:val="ru-RU"/>
        </w:rPr>
        <w:t>—​</w:t>
      </w:r>
      <w:r w:rsidRPr="00100EEB">
        <w:rPr>
          <w:sz w:val="28"/>
          <w:szCs w:val="28"/>
        </w:rPr>
        <w:t> </w:t>
      </w:r>
      <w:r w:rsidRPr="00100EEB">
        <w:rPr>
          <w:sz w:val="28"/>
          <w:szCs w:val="28"/>
          <w:lang w:val="ru-RU"/>
        </w:rPr>
        <w:t>сравнивать и противопоставлять заключённую в тексте информацию разного характера;</w:t>
      </w:r>
    </w:p>
    <w:p w:rsidR="006D6F70" w:rsidRPr="00100EEB" w:rsidRDefault="006D6F70" w:rsidP="006D6F70">
      <w:pPr>
        <w:rPr>
          <w:sz w:val="28"/>
          <w:szCs w:val="28"/>
          <w:lang w:val="ru-RU"/>
        </w:rPr>
      </w:pPr>
      <w:r w:rsidRPr="00100EEB">
        <w:rPr>
          <w:sz w:val="28"/>
          <w:szCs w:val="28"/>
          <w:lang w:val="ru-RU"/>
        </w:rPr>
        <w:t>—​</w:t>
      </w:r>
      <w:r w:rsidRPr="00100EEB">
        <w:rPr>
          <w:sz w:val="28"/>
          <w:szCs w:val="28"/>
        </w:rPr>
        <w:t> </w:t>
      </w:r>
      <w:r w:rsidRPr="00100EEB">
        <w:rPr>
          <w:sz w:val="28"/>
          <w:szCs w:val="28"/>
          <w:lang w:val="ru-RU"/>
        </w:rPr>
        <w:t>обнаруживать в тексте доводы в подтверждение выдвинутых тезисов;</w:t>
      </w:r>
    </w:p>
    <w:p w:rsidR="006D6F70" w:rsidRPr="00100EEB" w:rsidRDefault="006D6F70" w:rsidP="006D6F70">
      <w:pPr>
        <w:rPr>
          <w:sz w:val="28"/>
          <w:szCs w:val="28"/>
          <w:lang w:val="ru-RU"/>
        </w:rPr>
      </w:pPr>
      <w:r w:rsidRPr="00100EEB">
        <w:rPr>
          <w:sz w:val="28"/>
          <w:szCs w:val="28"/>
          <w:lang w:val="ru-RU"/>
        </w:rPr>
        <w:t>—​</w:t>
      </w:r>
      <w:r w:rsidRPr="00100EEB">
        <w:rPr>
          <w:sz w:val="28"/>
          <w:szCs w:val="28"/>
        </w:rPr>
        <w:t> </w:t>
      </w:r>
      <w:r w:rsidRPr="00100EEB">
        <w:rPr>
          <w:sz w:val="28"/>
          <w:szCs w:val="28"/>
          <w:lang w:val="ru-RU"/>
        </w:rPr>
        <w:t>делать выводы из сформулированных посылок;</w:t>
      </w:r>
    </w:p>
    <w:p w:rsidR="006D6F70" w:rsidRPr="00100EEB" w:rsidRDefault="006D6F70" w:rsidP="006D6F70">
      <w:pPr>
        <w:rPr>
          <w:sz w:val="28"/>
          <w:szCs w:val="28"/>
          <w:lang w:val="ru-RU"/>
        </w:rPr>
      </w:pPr>
      <w:r w:rsidRPr="00100EEB">
        <w:rPr>
          <w:sz w:val="28"/>
          <w:szCs w:val="28"/>
          <w:lang w:val="ru-RU"/>
        </w:rPr>
        <w:t>—​</w:t>
      </w:r>
      <w:r w:rsidRPr="00100EEB">
        <w:rPr>
          <w:sz w:val="28"/>
          <w:szCs w:val="28"/>
        </w:rPr>
        <w:t> </w:t>
      </w:r>
      <w:r w:rsidRPr="00100EEB">
        <w:rPr>
          <w:sz w:val="28"/>
          <w:szCs w:val="28"/>
          <w:lang w:val="ru-RU"/>
        </w:rPr>
        <w:t>выводить заключение о намерении автора или главной мысли текста.</w:t>
      </w:r>
    </w:p>
    <w:p w:rsidR="006D6F70" w:rsidRPr="00343989" w:rsidRDefault="006D6F70" w:rsidP="006D6F70">
      <w:pPr>
        <w:rPr>
          <w:b/>
          <w:sz w:val="28"/>
          <w:szCs w:val="28"/>
          <w:u w:val="single"/>
          <w:lang w:val="ru-RU"/>
        </w:rPr>
      </w:pPr>
      <w:r w:rsidRPr="00343989">
        <w:rPr>
          <w:b/>
          <w:sz w:val="28"/>
          <w:szCs w:val="28"/>
          <w:u w:val="single"/>
          <w:lang w:val="ru-RU"/>
        </w:rPr>
        <w:t>Выпускник получит возможность научиться:</w:t>
      </w:r>
    </w:p>
    <w:p w:rsidR="006D6F70" w:rsidRPr="00100EEB" w:rsidRDefault="006D6F70" w:rsidP="006D6F70">
      <w:pPr>
        <w:rPr>
          <w:sz w:val="28"/>
          <w:szCs w:val="28"/>
          <w:lang w:val="ru-RU"/>
        </w:rPr>
      </w:pPr>
      <w:r w:rsidRPr="00100EEB">
        <w:rPr>
          <w:sz w:val="28"/>
          <w:szCs w:val="28"/>
          <w:lang w:val="ru-RU"/>
        </w:rPr>
        <w:t>•​</w:t>
      </w:r>
      <w:r w:rsidRPr="00100EEB">
        <w:rPr>
          <w:sz w:val="28"/>
          <w:szCs w:val="28"/>
        </w:rPr>
        <w:t> </w:t>
      </w:r>
      <w:r w:rsidRPr="00100EEB">
        <w:rPr>
          <w:sz w:val="28"/>
          <w:szCs w:val="28"/>
          <w:lang w:val="ru-RU"/>
        </w:rPr>
        <w:t>выявлять имплицитную информацию текста на основе сопоставления иллюстративного материала с информацией текста, анализа подтекста (использованных языковых средств и структуры текста).</w:t>
      </w:r>
    </w:p>
    <w:p w:rsidR="006D6F70" w:rsidRPr="00100EEB" w:rsidRDefault="006D6F70" w:rsidP="006D6F70">
      <w:pPr>
        <w:rPr>
          <w:sz w:val="28"/>
          <w:szCs w:val="28"/>
          <w:lang w:val="ru-RU"/>
        </w:rPr>
      </w:pPr>
      <w:bookmarkStart w:id="161" w:name="_Toc419565029"/>
      <w:bookmarkStart w:id="162" w:name="_Toc419567616"/>
      <w:bookmarkStart w:id="163" w:name="_Toc419631823"/>
      <w:bookmarkStart w:id="164" w:name="_Toc419649406"/>
      <w:bookmarkStart w:id="165" w:name="_Toc419651609"/>
      <w:bookmarkStart w:id="166" w:name="_Toc423357638"/>
      <w:bookmarkStart w:id="167" w:name="_Toc423358106"/>
      <w:bookmarkEnd w:id="161"/>
      <w:bookmarkEnd w:id="162"/>
      <w:bookmarkEnd w:id="163"/>
      <w:bookmarkEnd w:id="164"/>
      <w:bookmarkEnd w:id="165"/>
      <w:bookmarkEnd w:id="166"/>
      <w:r w:rsidRPr="00100EEB">
        <w:rPr>
          <w:sz w:val="28"/>
          <w:szCs w:val="28"/>
          <w:lang w:val="ru-RU"/>
        </w:rPr>
        <w:t>Работа с текстом: оценка информации</w:t>
      </w:r>
      <w:bookmarkEnd w:id="167"/>
    </w:p>
    <w:p w:rsidR="006D6F70" w:rsidRPr="00343989" w:rsidRDefault="006D6F70" w:rsidP="006D6F70">
      <w:pPr>
        <w:rPr>
          <w:b/>
          <w:sz w:val="28"/>
          <w:szCs w:val="28"/>
          <w:u w:val="single"/>
          <w:lang w:val="ru-RU"/>
        </w:rPr>
      </w:pPr>
      <w:r w:rsidRPr="00343989">
        <w:rPr>
          <w:b/>
          <w:sz w:val="28"/>
          <w:szCs w:val="28"/>
          <w:u w:val="single"/>
          <w:lang w:val="ru-RU"/>
        </w:rPr>
        <w:t>Выпускник научится:</w:t>
      </w:r>
    </w:p>
    <w:p w:rsidR="006D6F70" w:rsidRPr="00100EEB" w:rsidRDefault="006D6F70" w:rsidP="006D6F70">
      <w:pPr>
        <w:rPr>
          <w:sz w:val="28"/>
          <w:szCs w:val="28"/>
          <w:lang w:val="ru-RU"/>
        </w:rPr>
      </w:pPr>
      <w:r w:rsidRPr="00100EEB">
        <w:rPr>
          <w:sz w:val="28"/>
          <w:szCs w:val="28"/>
          <w:lang w:val="ru-RU"/>
        </w:rPr>
        <w:lastRenderedPageBreak/>
        <w:t>•​</w:t>
      </w:r>
      <w:r w:rsidRPr="00100EEB">
        <w:rPr>
          <w:sz w:val="28"/>
          <w:szCs w:val="28"/>
        </w:rPr>
        <w:t> </w:t>
      </w:r>
      <w:r w:rsidRPr="00100EEB">
        <w:rPr>
          <w:sz w:val="28"/>
          <w:szCs w:val="28"/>
          <w:lang w:val="ru-RU"/>
        </w:rPr>
        <w:t>откликаться на содержание текста:</w:t>
      </w:r>
    </w:p>
    <w:p w:rsidR="006D6F70" w:rsidRPr="00100EEB" w:rsidRDefault="006D6F70" w:rsidP="006D6F70">
      <w:pPr>
        <w:rPr>
          <w:sz w:val="28"/>
          <w:szCs w:val="28"/>
          <w:lang w:val="ru-RU"/>
        </w:rPr>
      </w:pPr>
      <w:r w:rsidRPr="00100EEB">
        <w:rPr>
          <w:sz w:val="28"/>
          <w:szCs w:val="28"/>
          <w:lang w:val="ru-RU"/>
        </w:rPr>
        <w:t>—​</w:t>
      </w:r>
      <w:r w:rsidRPr="00100EEB">
        <w:rPr>
          <w:sz w:val="28"/>
          <w:szCs w:val="28"/>
        </w:rPr>
        <w:t> </w:t>
      </w:r>
      <w:r w:rsidRPr="00100EEB">
        <w:rPr>
          <w:sz w:val="28"/>
          <w:szCs w:val="28"/>
          <w:lang w:val="ru-RU"/>
        </w:rPr>
        <w:t>связывать информацию, обнаруженную в тексте, со знаниями из других источников;</w:t>
      </w:r>
    </w:p>
    <w:p w:rsidR="006D6F70" w:rsidRPr="00100EEB" w:rsidRDefault="006D6F70" w:rsidP="006D6F70">
      <w:pPr>
        <w:rPr>
          <w:sz w:val="28"/>
          <w:szCs w:val="28"/>
          <w:lang w:val="ru-RU"/>
        </w:rPr>
      </w:pPr>
      <w:r w:rsidRPr="00100EEB">
        <w:rPr>
          <w:sz w:val="28"/>
          <w:szCs w:val="28"/>
          <w:lang w:val="ru-RU"/>
        </w:rPr>
        <w:t>—​</w:t>
      </w:r>
      <w:r w:rsidRPr="00100EEB">
        <w:rPr>
          <w:sz w:val="28"/>
          <w:szCs w:val="28"/>
        </w:rPr>
        <w:t> </w:t>
      </w:r>
      <w:r w:rsidRPr="00100EEB">
        <w:rPr>
          <w:sz w:val="28"/>
          <w:szCs w:val="28"/>
          <w:lang w:val="ru-RU"/>
        </w:rPr>
        <w:t>оценивать утверждения, сделанные в тексте, исходя из своих представлений о мире;</w:t>
      </w:r>
    </w:p>
    <w:p w:rsidR="006D6F70" w:rsidRPr="00100EEB" w:rsidRDefault="006D6F70" w:rsidP="006D6F70">
      <w:pPr>
        <w:rPr>
          <w:sz w:val="28"/>
          <w:szCs w:val="28"/>
          <w:lang w:val="ru-RU"/>
        </w:rPr>
      </w:pPr>
      <w:r w:rsidRPr="00100EEB">
        <w:rPr>
          <w:sz w:val="28"/>
          <w:szCs w:val="28"/>
          <w:lang w:val="ru-RU"/>
        </w:rPr>
        <w:t>—​</w:t>
      </w:r>
      <w:r w:rsidRPr="00100EEB">
        <w:rPr>
          <w:sz w:val="28"/>
          <w:szCs w:val="28"/>
        </w:rPr>
        <w:t> </w:t>
      </w:r>
      <w:r w:rsidRPr="00100EEB">
        <w:rPr>
          <w:sz w:val="28"/>
          <w:szCs w:val="28"/>
          <w:lang w:val="ru-RU"/>
        </w:rPr>
        <w:t>находить доводы в защиту своей точки зрения;</w:t>
      </w:r>
    </w:p>
    <w:p w:rsidR="006D6F70" w:rsidRPr="00100EEB" w:rsidRDefault="006D6F70" w:rsidP="006D6F70">
      <w:pPr>
        <w:rPr>
          <w:sz w:val="28"/>
          <w:szCs w:val="28"/>
          <w:lang w:val="ru-RU"/>
        </w:rPr>
      </w:pPr>
      <w:r w:rsidRPr="00100EEB">
        <w:rPr>
          <w:sz w:val="28"/>
          <w:szCs w:val="28"/>
          <w:lang w:val="ru-RU"/>
        </w:rPr>
        <w:t>•​</w:t>
      </w:r>
      <w:r w:rsidRPr="00100EEB">
        <w:rPr>
          <w:sz w:val="28"/>
          <w:szCs w:val="28"/>
        </w:rPr>
        <w:t> </w:t>
      </w:r>
      <w:r w:rsidRPr="00100EEB">
        <w:rPr>
          <w:sz w:val="28"/>
          <w:szCs w:val="28"/>
          <w:lang w:val="ru-RU"/>
        </w:rPr>
        <w:t>откликаться на форму текста: оценивать не только содержание текста, но и его форму, а в целом — мастерство его исполнения;</w:t>
      </w:r>
    </w:p>
    <w:p w:rsidR="006D6F70" w:rsidRPr="00100EEB" w:rsidRDefault="006D6F70" w:rsidP="006D6F70">
      <w:pPr>
        <w:rPr>
          <w:sz w:val="28"/>
          <w:szCs w:val="28"/>
          <w:lang w:val="ru-RU"/>
        </w:rPr>
      </w:pPr>
      <w:r w:rsidRPr="00100EEB">
        <w:rPr>
          <w:sz w:val="28"/>
          <w:szCs w:val="28"/>
          <w:lang w:val="ru-RU"/>
        </w:rPr>
        <w:t>•​</w:t>
      </w:r>
      <w:r w:rsidRPr="00100EEB">
        <w:rPr>
          <w:sz w:val="28"/>
          <w:szCs w:val="28"/>
        </w:rPr>
        <w:t> </w:t>
      </w:r>
      <w:r w:rsidRPr="00100EEB">
        <w:rPr>
          <w:sz w:val="28"/>
          <w:szCs w:val="28"/>
          <w:lang w:val="ru-RU"/>
        </w:rPr>
        <w:t>на основе имеющихся знаний, жизненного опыта подвергать сомнению достоверность имеющейся информации, обнаруживать недостоверность получаемой информации, пробелы в информации и находить пути восполнения этих пробелов;</w:t>
      </w:r>
    </w:p>
    <w:p w:rsidR="006D6F70" w:rsidRPr="00100EEB" w:rsidRDefault="006D6F70" w:rsidP="006D6F70">
      <w:pPr>
        <w:rPr>
          <w:sz w:val="28"/>
          <w:szCs w:val="28"/>
          <w:lang w:val="ru-RU"/>
        </w:rPr>
      </w:pPr>
      <w:r w:rsidRPr="00100EEB">
        <w:rPr>
          <w:sz w:val="28"/>
          <w:szCs w:val="28"/>
          <w:lang w:val="ru-RU"/>
        </w:rPr>
        <w:t>•​</w:t>
      </w:r>
      <w:r w:rsidRPr="00100EEB">
        <w:rPr>
          <w:sz w:val="28"/>
          <w:szCs w:val="28"/>
        </w:rPr>
        <w:t> </w:t>
      </w:r>
      <w:r w:rsidRPr="00100EEB">
        <w:rPr>
          <w:sz w:val="28"/>
          <w:szCs w:val="28"/>
          <w:lang w:val="ru-RU"/>
        </w:rPr>
        <w:t>в процессе работы с одним или несколькими источниками выявлять содержащуюся в них противоречивую, конфликтную информацию;</w:t>
      </w:r>
    </w:p>
    <w:p w:rsidR="006D6F70" w:rsidRPr="00100EEB" w:rsidRDefault="006D6F70" w:rsidP="006D6F70">
      <w:pPr>
        <w:rPr>
          <w:sz w:val="28"/>
          <w:szCs w:val="28"/>
          <w:lang w:val="ru-RU"/>
        </w:rPr>
      </w:pPr>
      <w:r w:rsidRPr="00100EEB">
        <w:rPr>
          <w:sz w:val="28"/>
          <w:szCs w:val="28"/>
          <w:lang w:val="ru-RU"/>
        </w:rPr>
        <w:t>•​</w:t>
      </w:r>
      <w:r w:rsidRPr="00100EEB">
        <w:rPr>
          <w:sz w:val="28"/>
          <w:szCs w:val="28"/>
        </w:rPr>
        <w:t> </w:t>
      </w:r>
      <w:r w:rsidRPr="00100EEB">
        <w:rPr>
          <w:sz w:val="28"/>
          <w:szCs w:val="28"/>
          <w:lang w:val="ru-RU"/>
        </w:rPr>
        <w:t>использовать полученный опыт восприятия информационных объектов для обогащения чувственного опыта, высказывать оценочные суждения и свою точку зрения о полученном сообщении (прочитанном тексте).</w:t>
      </w:r>
    </w:p>
    <w:p w:rsidR="006D6F70" w:rsidRPr="00343989" w:rsidRDefault="006D6F70" w:rsidP="006D6F70">
      <w:pPr>
        <w:rPr>
          <w:b/>
          <w:sz w:val="28"/>
          <w:szCs w:val="28"/>
          <w:u w:val="single"/>
          <w:lang w:val="ru-RU"/>
        </w:rPr>
      </w:pPr>
      <w:r w:rsidRPr="00343989">
        <w:rPr>
          <w:b/>
          <w:sz w:val="28"/>
          <w:szCs w:val="28"/>
          <w:u w:val="single"/>
          <w:lang w:val="ru-RU"/>
        </w:rPr>
        <w:t>Выпускник получит возможность научиться:</w:t>
      </w:r>
    </w:p>
    <w:p w:rsidR="006D6F70" w:rsidRPr="00100EEB" w:rsidRDefault="006D6F70" w:rsidP="006D6F70">
      <w:pPr>
        <w:rPr>
          <w:sz w:val="28"/>
          <w:szCs w:val="28"/>
          <w:lang w:val="ru-RU"/>
        </w:rPr>
      </w:pPr>
      <w:r w:rsidRPr="00100EEB">
        <w:rPr>
          <w:sz w:val="28"/>
          <w:szCs w:val="28"/>
          <w:lang w:val="ru-RU"/>
        </w:rPr>
        <w:t>•​</w:t>
      </w:r>
      <w:r w:rsidRPr="00100EEB">
        <w:rPr>
          <w:sz w:val="28"/>
          <w:szCs w:val="28"/>
        </w:rPr>
        <w:t> </w:t>
      </w:r>
      <w:r w:rsidRPr="00100EEB">
        <w:rPr>
          <w:sz w:val="28"/>
          <w:szCs w:val="28"/>
          <w:lang w:val="ru-RU"/>
        </w:rPr>
        <w:t>критически относиться к рекламной информации;</w:t>
      </w:r>
    </w:p>
    <w:p w:rsidR="006D6F70" w:rsidRPr="00100EEB" w:rsidRDefault="006D6F70" w:rsidP="006D6F70">
      <w:pPr>
        <w:rPr>
          <w:sz w:val="28"/>
          <w:szCs w:val="28"/>
          <w:lang w:val="ru-RU"/>
        </w:rPr>
      </w:pPr>
      <w:r w:rsidRPr="00100EEB">
        <w:rPr>
          <w:sz w:val="28"/>
          <w:szCs w:val="28"/>
          <w:lang w:val="ru-RU"/>
        </w:rPr>
        <w:t>•​</w:t>
      </w:r>
      <w:r w:rsidRPr="00100EEB">
        <w:rPr>
          <w:sz w:val="28"/>
          <w:szCs w:val="28"/>
        </w:rPr>
        <w:t> </w:t>
      </w:r>
      <w:r w:rsidRPr="00100EEB">
        <w:rPr>
          <w:sz w:val="28"/>
          <w:szCs w:val="28"/>
          <w:lang w:val="ru-RU"/>
        </w:rPr>
        <w:t>находить способы проверки противоречивой информации;</w:t>
      </w:r>
    </w:p>
    <w:p w:rsidR="006D6F70" w:rsidRPr="00343989" w:rsidRDefault="006D6F70" w:rsidP="006D6F70">
      <w:pPr>
        <w:rPr>
          <w:b/>
          <w:sz w:val="28"/>
          <w:szCs w:val="28"/>
          <w:lang w:val="ru-RU"/>
        </w:rPr>
      </w:pPr>
      <w:r w:rsidRPr="00343989">
        <w:rPr>
          <w:b/>
          <w:sz w:val="28"/>
          <w:szCs w:val="28"/>
          <w:lang w:val="ru-RU"/>
        </w:rPr>
        <w:t>1.2.3.5. Метапредметные результаты освоения основной образовательной программы основного общего образования</w:t>
      </w:r>
    </w:p>
    <w:p w:rsidR="006D6F70" w:rsidRPr="00100EEB" w:rsidRDefault="006D6F70" w:rsidP="006D6F70">
      <w:pPr>
        <w:rPr>
          <w:sz w:val="28"/>
          <w:szCs w:val="28"/>
          <w:lang w:val="ru-RU"/>
        </w:rPr>
      </w:pPr>
      <w:r w:rsidRPr="00100EEB">
        <w:rPr>
          <w:sz w:val="28"/>
          <w:szCs w:val="28"/>
          <w:lang w:val="ru-RU"/>
        </w:rPr>
        <w:t>Метапредметные результаты освоения основной образовательной программы основного общего образования должны отражать:</w:t>
      </w:r>
    </w:p>
    <w:p w:rsidR="006D6F70" w:rsidRPr="00100EEB" w:rsidRDefault="006D6F70" w:rsidP="006D6F70">
      <w:pPr>
        <w:rPr>
          <w:sz w:val="28"/>
          <w:szCs w:val="28"/>
          <w:lang w:val="ru-RU"/>
        </w:rPr>
      </w:pPr>
      <w:r w:rsidRPr="00100EEB">
        <w:rPr>
          <w:sz w:val="28"/>
          <w:szCs w:val="28"/>
          <w:lang w:val="ru-RU"/>
        </w:rPr>
        <w:t>1) сформированность целеполагания в учебной деятельности как умение самостоятельно ставить новые учебные и познавательные цели и задачи, преобразовывать практическую задачу в теоретическую, устанавливать целевые приоритеты;</w:t>
      </w:r>
    </w:p>
    <w:p w:rsidR="006D6F70" w:rsidRPr="00100EEB" w:rsidRDefault="006D6F70" w:rsidP="006D6F70">
      <w:pPr>
        <w:rPr>
          <w:sz w:val="28"/>
          <w:szCs w:val="28"/>
          <w:lang w:val="ru-RU"/>
        </w:rPr>
      </w:pPr>
      <w:r w:rsidRPr="00100EEB">
        <w:rPr>
          <w:sz w:val="28"/>
          <w:szCs w:val="28"/>
          <w:lang w:val="ru-RU"/>
        </w:rPr>
        <w:t>2) умение планировать пути достижения целей на основе самостоятельного анализа условий и средств их достижения, выделять альтернативные способы достижения цели и выбирать наиболее эффективный способ, осуществлять познавательную рефлексию в отношении действий по решению учебных и познавательных задач;</w:t>
      </w:r>
    </w:p>
    <w:p w:rsidR="006D6F70" w:rsidRPr="00100EEB" w:rsidRDefault="00BA0FB0" w:rsidP="006D6F70">
      <w:pPr>
        <w:rPr>
          <w:sz w:val="28"/>
          <w:szCs w:val="28"/>
          <w:lang w:val="ru-RU"/>
        </w:rPr>
      </w:pPr>
      <w:r>
        <w:rPr>
          <w:sz w:val="28"/>
          <w:szCs w:val="28"/>
          <w:lang w:val="ru-RU"/>
        </w:rPr>
        <w:t>3</w:t>
      </w:r>
      <w:r w:rsidR="006D6F70" w:rsidRPr="00100EEB">
        <w:rPr>
          <w:sz w:val="28"/>
          <w:szCs w:val="28"/>
          <w:lang w:val="ru-RU"/>
        </w:rPr>
        <w:t>) овладение основами волевой саморегуляции в учебной и познавательной деятельности в форме осознанного управления своим поведением и деятельностью, готовность и способность противостоять внешним помехам деятельности;</w:t>
      </w:r>
    </w:p>
    <w:p w:rsidR="006D6F70" w:rsidRPr="00100EEB" w:rsidRDefault="00BA0FB0" w:rsidP="006D6F70">
      <w:pPr>
        <w:rPr>
          <w:sz w:val="28"/>
          <w:szCs w:val="28"/>
          <w:lang w:val="ru-RU"/>
        </w:rPr>
      </w:pPr>
      <w:r>
        <w:rPr>
          <w:sz w:val="28"/>
          <w:szCs w:val="28"/>
          <w:lang w:val="ru-RU"/>
        </w:rPr>
        <w:t>4</w:t>
      </w:r>
      <w:r w:rsidR="006D6F70" w:rsidRPr="00100EEB">
        <w:rPr>
          <w:sz w:val="28"/>
          <w:szCs w:val="28"/>
          <w:lang w:val="ru-RU"/>
        </w:rPr>
        <w:t>) осознанное владение логическими действиями определения и ограничения понятий, установления причинно-следственных и родовидовых связей и обобщения на различном предметно</w:t>
      </w:r>
      <w:r w:rsidR="006D6F70">
        <w:rPr>
          <w:sz w:val="28"/>
          <w:szCs w:val="28"/>
          <w:lang w:val="ru-RU"/>
        </w:rPr>
        <w:t>м материале; сравнения</w:t>
      </w:r>
      <w:r w:rsidR="006D6F70" w:rsidRPr="00100EEB">
        <w:rPr>
          <w:sz w:val="28"/>
          <w:szCs w:val="28"/>
          <w:lang w:val="ru-RU"/>
        </w:rPr>
        <w:t xml:space="preserve"> и классификации на основе самостоятельного выбора оснований и критериев; умение строить классификацию, строить логическое рассуждение, включая установление причинно-следственных связей, делать умозаключения (индуктивное, дедуктивное и по аналогии) и выводы на основе аргументации; умение </w:t>
      </w:r>
      <w:r w:rsidR="006D6F70" w:rsidRPr="00100EEB">
        <w:rPr>
          <w:sz w:val="28"/>
          <w:szCs w:val="28"/>
          <w:lang w:val="ru-RU"/>
        </w:rPr>
        <w:lastRenderedPageBreak/>
        <w:t>работать с метафорами;</w:t>
      </w:r>
    </w:p>
    <w:p w:rsidR="006D6F70" w:rsidRPr="00100EEB" w:rsidRDefault="00BA0FB0" w:rsidP="006D6F70">
      <w:pPr>
        <w:rPr>
          <w:sz w:val="28"/>
          <w:szCs w:val="28"/>
          <w:lang w:val="ru-RU"/>
        </w:rPr>
      </w:pPr>
      <w:r>
        <w:rPr>
          <w:sz w:val="28"/>
          <w:szCs w:val="28"/>
          <w:lang w:val="ru-RU"/>
        </w:rPr>
        <w:t>5</w:t>
      </w:r>
      <w:r w:rsidR="006D6F70" w:rsidRPr="00100EEB">
        <w:rPr>
          <w:sz w:val="28"/>
          <w:szCs w:val="28"/>
          <w:lang w:val="ru-RU"/>
        </w:rPr>
        <w:t>) умение создавать, применять и преобразовывать знаково-символические средства, модели и схемы для решения учебных и познавательных задач;</w:t>
      </w:r>
    </w:p>
    <w:p w:rsidR="006D6F70" w:rsidRPr="00100EEB" w:rsidRDefault="00BA0FB0" w:rsidP="006D6F70">
      <w:pPr>
        <w:rPr>
          <w:sz w:val="28"/>
          <w:szCs w:val="28"/>
          <w:lang w:val="ru-RU"/>
        </w:rPr>
      </w:pPr>
      <w:r>
        <w:rPr>
          <w:sz w:val="28"/>
          <w:szCs w:val="28"/>
          <w:lang w:val="ru-RU"/>
        </w:rPr>
        <w:t>6</w:t>
      </w:r>
      <w:r w:rsidR="006D6F70" w:rsidRPr="00100EEB">
        <w:rPr>
          <w:sz w:val="28"/>
          <w:szCs w:val="28"/>
          <w:lang w:val="ru-RU"/>
        </w:rPr>
        <w:t>) овладение системой операций, обеспечивающих понимание текста, включая умение структурировать тексты, выделять главное и второстепенное, основную идею текста, выстраивать последовательность описываемых событий; овладение основами ознакомительного, изучающего, усваивающего и поискового чтения, рефлексивного чтения;</w:t>
      </w:r>
    </w:p>
    <w:p w:rsidR="006D6F70" w:rsidRPr="00100EEB" w:rsidRDefault="00BA0FB0" w:rsidP="006D6F70">
      <w:pPr>
        <w:rPr>
          <w:sz w:val="28"/>
          <w:szCs w:val="28"/>
          <w:lang w:val="ru-RU"/>
        </w:rPr>
      </w:pPr>
      <w:r>
        <w:rPr>
          <w:sz w:val="28"/>
          <w:szCs w:val="28"/>
          <w:lang w:val="ru-RU"/>
        </w:rPr>
        <w:t>7</w:t>
      </w:r>
      <w:r w:rsidR="006D6F70" w:rsidRPr="00100EEB">
        <w:rPr>
          <w:sz w:val="28"/>
          <w:szCs w:val="28"/>
          <w:lang w:val="ru-RU"/>
        </w:rPr>
        <w:t>) умение организовывать и планировать учебное сотрудничество и совместную деятельность с учителем и сверстниками, определять общие цели и распределение функций и ролей участников, способы взаимодействия, планировать общие способы работы;</w:t>
      </w:r>
    </w:p>
    <w:p w:rsidR="006D6F70" w:rsidRPr="00100EEB" w:rsidRDefault="00BA0FB0" w:rsidP="006D6F70">
      <w:pPr>
        <w:rPr>
          <w:sz w:val="28"/>
          <w:szCs w:val="28"/>
          <w:lang w:val="ru-RU"/>
        </w:rPr>
      </w:pPr>
      <w:r>
        <w:rPr>
          <w:sz w:val="28"/>
          <w:szCs w:val="28"/>
          <w:lang w:val="ru-RU"/>
        </w:rPr>
        <w:t>8</w:t>
      </w:r>
      <w:r w:rsidR="006D6F70" w:rsidRPr="00100EEB">
        <w:rPr>
          <w:sz w:val="28"/>
          <w:szCs w:val="28"/>
          <w:lang w:val="ru-RU"/>
        </w:rPr>
        <w:t>) умение работать в группе — вл</w:t>
      </w:r>
      <w:r w:rsidR="006D6F70">
        <w:rPr>
          <w:sz w:val="28"/>
          <w:szCs w:val="28"/>
          <w:lang w:val="ru-RU"/>
        </w:rPr>
        <w:t xml:space="preserve">адение навыками </w:t>
      </w:r>
      <w:r w:rsidR="006D6F70" w:rsidRPr="00100EEB">
        <w:rPr>
          <w:sz w:val="28"/>
          <w:szCs w:val="28"/>
          <w:lang w:val="ru-RU"/>
        </w:rPr>
        <w:t xml:space="preserve"> умение эффективно сотрудничать и взаимодействовать на основе координации различных позиций при выработке общего решения в совместной деятельности; умение слушать партнера, формулировать и аргументировать свое мнение, корректно отстаивать свою позицию и координировать ее с партнерами, в том числе в ситуации столкновения интересов; умение продуктивно разрешать конфликты на основе учета интересов и позиций всех его участников, поиска и оценки альтернативных способов разрешения конфликтов;</w:t>
      </w:r>
    </w:p>
    <w:p w:rsidR="006D6F70" w:rsidRPr="00343989" w:rsidRDefault="006D6F70" w:rsidP="006D6F70">
      <w:pPr>
        <w:rPr>
          <w:b/>
          <w:sz w:val="28"/>
          <w:szCs w:val="28"/>
          <w:lang w:val="ru-RU"/>
        </w:rPr>
      </w:pPr>
      <w:r w:rsidRPr="00343989">
        <w:rPr>
          <w:b/>
          <w:sz w:val="28"/>
          <w:szCs w:val="28"/>
          <w:lang w:val="ru-RU"/>
        </w:rPr>
        <w:t>1.2.3.6. Предметные результаты освоения основной образовательной программы основного общего образования</w:t>
      </w:r>
    </w:p>
    <w:p w:rsidR="006D6F70" w:rsidRPr="00100EEB" w:rsidRDefault="006D6F70" w:rsidP="006D6F70">
      <w:pPr>
        <w:rPr>
          <w:sz w:val="28"/>
          <w:szCs w:val="28"/>
          <w:lang w:val="ru-RU"/>
        </w:rPr>
      </w:pPr>
      <w:r w:rsidRPr="00100EEB">
        <w:rPr>
          <w:sz w:val="28"/>
          <w:szCs w:val="28"/>
          <w:lang w:val="ru-RU"/>
        </w:rPr>
        <w:t>Предметные результаты освоения основной образовательной программы основного общего образования с учетом общих требований стандарта и специфики изучаемых предметов, входящих в состав предметных областей, должны обеспечивать успешное обучение на следующей ступени общего образования.</w:t>
      </w:r>
    </w:p>
    <w:p w:rsidR="006D6F70" w:rsidRPr="00100EEB" w:rsidRDefault="006D6F70" w:rsidP="006D6F70">
      <w:pPr>
        <w:rPr>
          <w:sz w:val="28"/>
          <w:szCs w:val="28"/>
          <w:lang w:val="ru-RU"/>
        </w:rPr>
      </w:pPr>
      <w:r w:rsidRPr="00100EEB">
        <w:rPr>
          <w:sz w:val="28"/>
          <w:szCs w:val="28"/>
          <w:lang w:val="ru-RU"/>
        </w:rPr>
        <w:t>Обязательные предметные области и основные задачи реализации содержания предметных областей приведены в таблице:</w:t>
      </w:r>
    </w:p>
    <w:tbl>
      <w:tblPr>
        <w:tblW w:w="0" w:type="auto"/>
        <w:jc w:val="center"/>
        <w:tblCellSpacing w:w="15" w:type="dxa"/>
        <w:tblCellMar>
          <w:top w:w="15" w:type="dxa"/>
          <w:left w:w="15" w:type="dxa"/>
          <w:bottom w:w="15" w:type="dxa"/>
          <w:right w:w="15" w:type="dxa"/>
        </w:tblCellMar>
        <w:tblLook w:val="04A0"/>
      </w:tblPr>
      <w:tblGrid>
        <w:gridCol w:w="3287"/>
        <w:gridCol w:w="6375"/>
      </w:tblGrid>
      <w:tr w:rsidR="006D6F70" w:rsidRPr="00100EEB" w:rsidTr="004058AF">
        <w:trPr>
          <w:tblCellSpacing w:w="15" w:type="dxa"/>
          <w:jc w:val="center"/>
        </w:trPr>
        <w:tc>
          <w:tcPr>
            <w:tcW w:w="0" w:type="auto"/>
            <w:vAlign w:val="center"/>
            <w:hideMark/>
          </w:tcPr>
          <w:p w:rsidR="006D6F70" w:rsidRPr="00100EEB" w:rsidRDefault="006D6F70" w:rsidP="004058AF">
            <w:pPr>
              <w:rPr>
                <w:sz w:val="28"/>
                <w:szCs w:val="28"/>
              </w:rPr>
            </w:pPr>
            <w:r w:rsidRPr="00100EEB">
              <w:rPr>
                <w:sz w:val="28"/>
                <w:szCs w:val="28"/>
              </w:rPr>
              <w:t>Предметные области</w:t>
            </w:r>
          </w:p>
        </w:tc>
        <w:tc>
          <w:tcPr>
            <w:tcW w:w="0" w:type="auto"/>
            <w:vAlign w:val="center"/>
            <w:hideMark/>
          </w:tcPr>
          <w:p w:rsidR="006D6F70" w:rsidRPr="00100EEB" w:rsidRDefault="006D6F70" w:rsidP="004058AF">
            <w:pPr>
              <w:rPr>
                <w:sz w:val="28"/>
                <w:szCs w:val="28"/>
              </w:rPr>
            </w:pPr>
            <w:r w:rsidRPr="00100EEB">
              <w:rPr>
                <w:sz w:val="28"/>
                <w:szCs w:val="28"/>
              </w:rPr>
              <w:t>Основные задачи реализации содержания</w:t>
            </w:r>
          </w:p>
        </w:tc>
      </w:tr>
      <w:tr w:rsidR="006D6F70" w:rsidRPr="00C80282" w:rsidTr="004058AF">
        <w:trPr>
          <w:tblCellSpacing w:w="15" w:type="dxa"/>
          <w:jc w:val="center"/>
        </w:trPr>
        <w:tc>
          <w:tcPr>
            <w:tcW w:w="0" w:type="auto"/>
            <w:vAlign w:val="center"/>
            <w:hideMark/>
          </w:tcPr>
          <w:p w:rsidR="006D6F70" w:rsidRPr="00E84892" w:rsidRDefault="006D6F70" w:rsidP="004058AF">
            <w:pPr>
              <w:rPr>
                <w:sz w:val="28"/>
                <w:szCs w:val="28"/>
                <w:lang w:val="ru-RU"/>
              </w:rPr>
            </w:pPr>
            <w:r w:rsidRPr="00E84892">
              <w:rPr>
                <w:sz w:val="28"/>
                <w:szCs w:val="28"/>
                <w:lang w:val="ru-RU"/>
              </w:rPr>
              <w:t>Русский язык и литература</w:t>
            </w:r>
          </w:p>
          <w:p w:rsidR="006D6F70" w:rsidRPr="00E84892" w:rsidRDefault="006D6F70" w:rsidP="004058AF">
            <w:pPr>
              <w:rPr>
                <w:sz w:val="28"/>
                <w:szCs w:val="28"/>
                <w:lang w:val="ru-RU"/>
              </w:rPr>
            </w:pPr>
            <w:r>
              <w:rPr>
                <w:sz w:val="28"/>
                <w:szCs w:val="28"/>
                <w:lang w:val="ru-RU"/>
              </w:rPr>
              <w:t>Иностранный язык</w:t>
            </w:r>
          </w:p>
        </w:tc>
        <w:tc>
          <w:tcPr>
            <w:tcW w:w="0" w:type="auto"/>
            <w:vAlign w:val="center"/>
            <w:hideMark/>
          </w:tcPr>
          <w:p w:rsidR="006D6F70" w:rsidRPr="00100EEB" w:rsidRDefault="006D6F70" w:rsidP="004058AF">
            <w:pPr>
              <w:rPr>
                <w:sz w:val="28"/>
                <w:szCs w:val="28"/>
                <w:lang w:val="ru-RU"/>
              </w:rPr>
            </w:pPr>
            <w:r w:rsidRPr="00100EEB">
              <w:rPr>
                <w:sz w:val="28"/>
                <w:szCs w:val="28"/>
                <w:lang w:val="ru-RU"/>
              </w:rPr>
              <w:t xml:space="preserve">Воспитание духовно богатой, нравственно- ориентированной личности с развитым чувством самосознания и общероссийского гражданского сознания, человека, любящего свою родину, свой народ, знающего родной язык и культуру своего народа и уважающего традиции и культуры других народов; постижение выдающихся произведений отечественной и мировой литературы, основанное на понимании образной природы искусства слова; овладение системой знаний, языковыми и речевыми умениями и навыками, а также развитие интеллектуальных и творческих способностей обучающихся; формирование навыков самостоятельной учебной деятельности, </w:t>
            </w:r>
            <w:r w:rsidRPr="00100EEB">
              <w:rPr>
                <w:sz w:val="28"/>
                <w:szCs w:val="28"/>
                <w:lang w:val="ru-RU"/>
              </w:rPr>
              <w:lastRenderedPageBreak/>
              <w:t>самообразования; развитие речевой культуры учащихся; совершенствование коммуникативных способностей, формирование готовности к сотрудничеству, созидательной деятельности, умений вести диалог, искать и находить содержательные компромиссы</w:t>
            </w:r>
          </w:p>
        </w:tc>
      </w:tr>
      <w:tr w:rsidR="006D6F70" w:rsidRPr="00C80282" w:rsidTr="004058AF">
        <w:trPr>
          <w:tblCellSpacing w:w="15" w:type="dxa"/>
          <w:jc w:val="center"/>
        </w:trPr>
        <w:tc>
          <w:tcPr>
            <w:tcW w:w="0" w:type="auto"/>
            <w:vAlign w:val="center"/>
            <w:hideMark/>
          </w:tcPr>
          <w:p w:rsidR="006D6F70" w:rsidRPr="00100EEB" w:rsidRDefault="006D6F70" w:rsidP="004058AF">
            <w:pPr>
              <w:rPr>
                <w:sz w:val="28"/>
                <w:szCs w:val="28"/>
              </w:rPr>
            </w:pPr>
            <w:r w:rsidRPr="00100EEB">
              <w:rPr>
                <w:sz w:val="28"/>
                <w:szCs w:val="28"/>
              </w:rPr>
              <w:lastRenderedPageBreak/>
              <w:t>Общественно-научные предметы</w:t>
            </w:r>
          </w:p>
        </w:tc>
        <w:tc>
          <w:tcPr>
            <w:tcW w:w="0" w:type="auto"/>
            <w:vAlign w:val="center"/>
            <w:hideMark/>
          </w:tcPr>
          <w:p w:rsidR="006D6F70" w:rsidRPr="00100EEB" w:rsidRDefault="006D6F70" w:rsidP="004058AF">
            <w:pPr>
              <w:rPr>
                <w:sz w:val="28"/>
                <w:szCs w:val="28"/>
                <w:lang w:val="ru-RU"/>
              </w:rPr>
            </w:pPr>
            <w:r w:rsidRPr="00100EEB">
              <w:rPr>
                <w:sz w:val="28"/>
                <w:szCs w:val="28"/>
                <w:lang w:val="ru-RU"/>
              </w:rPr>
              <w:t>Воспитание общероссийской гражданской идентичности и патриотизма, уважения к правам и свободам другого человека, социальной ответственности, приверженности к гуманистическим и демократическим ценностям, убежденности в необходимости соблюдения моральных норм, принятых в обществе; знакомство с миром культуры и социальных отношений; формирование правосознания и правовой культуры; знание гражданских прав и обязанностей</w:t>
            </w:r>
          </w:p>
        </w:tc>
      </w:tr>
      <w:tr w:rsidR="006D6F70" w:rsidRPr="00C80282" w:rsidTr="004058AF">
        <w:trPr>
          <w:tblCellSpacing w:w="15" w:type="dxa"/>
          <w:jc w:val="center"/>
        </w:trPr>
        <w:tc>
          <w:tcPr>
            <w:tcW w:w="0" w:type="auto"/>
            <w:vAlign w:val="center"/>
            <w:hideMark/>
          </w:tcPr>
          <w:p w:rsidR="006D6F70" w:rsidRPr="00100EEB" w:rsidRDefault="006D6F70" w:rsidP="004058AF">
            <w:pPr>
              <w:rPr>
                <w:sz w:val="28"/>
                <w:szCs w:val="28"/>
              </w:rPr>
            </w:pPr>
            <w:r w:rsidRPr="00100EEB">
              <w:rPr>
                <w:sz w:val="28"/>
                <w:szCs w:val="28"/>
              </w:rPr>
              <w:t>Математика и информатика</w:t>
            </w:r>
          </w:p>
        </w:tc>
        <w:tc>
          <w:tcPr>
            <w:tcW w:w="0" w:type="auto"/>
            <w:vAlign w:val="center"/>
            <w:hideMark/>
          </w:tcPr>
          <w:p w:rsidR="006D6F70" w:rsidRPr="00100EEB" w:rsidRDefault="006D6F70" w:rsidP="004058AF">
            <w:pPr>
              <w:rPr>
                <w:sz w:val="28"/>
                <w:szCs w:val="28"/>
                <w:lang w:val="ru-RU"/>
              </w:rPr>
            </w:pPr>
            <w:r w:rsidRPr="00100EEB">
              <w:rPr>
                <w:sz w:val="28"/>
                <w:szCs w:val="28"/>
                <w:lang w:val="ru-RU"/>
              </w:rPr>
              <w:t>Формирование представлений о математике как универсальном языке науки, позволяющем описывать и изучать реальные процессы и явления; освоение языка математики в устной и письменной формах; развитие логического мышления, алгоритмической культуры, пространственного воображения, математического мышления; понимание роли информационных процессов как фундаментальной реальности окружающего мира; формирование способностей выделять основные информационные процессы в реальных ситуациях, оценивать окружающую информационную среду и формулировать предложения по ее улучшению</w:t>
            </w:r>
          </w:p>
        </w:tc>
      </w:tr>
      <w:tr w:rsidR="006D6F70" w:rsidRPr="00C80282" w:rsidTr="004058AF">
        <w:trPr>
          <w:tblCellSpacing w:w="15" w:type="dxa"/>
          <w:jc w:val="center"/>
        </w:trPr>
        <w:tc>
          <w:tcPr>
            <w:tcW w:w="0" w:type="auto"/>
            <w:vAlign w:val="center"/>
            <w:hideMark/>
          </w:tcPr>
          <w:p w:rsidR="006D6F70" w:rsidRPr="00100EEB" w:rsidRDefault="006D6F70" w:rsidP="004058AF">
            <w:pPr>
              <w:rPr>
                <w:sz w:val="28"/>
                <w:szCs w:val="28"/>
              </w:rPr>
            </w:pPr>
            <w:r w:rsidRPr="00100EEB">
              <w:rPr>
                <w:sz w:val="28"/>
                <w:szCs w:val="28"/>
              </w:rPr>
              <w:t>Естественнонаучные предметы</w:t>
            </w:r>
          </w:p>
        </w:tc>
        <w:tc>
          <w:tcPr>
            <w:tcW w:w="0" w:type="auto"/>
            <w:vAlign w:val="center"/>
            <w:hideMark/>
          </w:tcPr>
          <w:p w:rsidR="006D6F70" w:rsidRPr="00100EEB" w:rsidRDefault="006D6F70" w:rsidP="004058AF">
            <w:pPr>
              <w:rPr>
                <w:sz w:val="28"/>
                <w:szCs w:val="28"/>
                <w:lang w:val="ru-RU"/>
              </w:rPr>
            </w:pPr>
            <w:r w:rsidRPr="00100EEB">
              <w:rPr>
                <w:sz w:val="28"/>
                <w:szCs w:val="28"/>
                <w:lang w:val="ru-RU"/>
              </w:rPr>
              <w:t>Формирование системы научных знаний о природе, ее фундаментальных законах для создания естественно- научной картины мира; формирование убежденности в познаваемости мира и достоверности научных методов; систематизация знаний о многообразии объектов и явлений природы, о закономерностях процессов и о законах природы для понимания возможности использования достижения естественных наук в развитии цивилизации; формирование экологического мышления, ценностного отношения к природе жизни; развитие познавательных интересов и интеллектуальных способностей</w:t>
            </w:r>
          </w:p>
        </w:tc>
      </w:tr>
      <w:tr w:rsidR="006D6F70" w:rsidRPr="00C80282" w:rsidTr="004058AF">
        <w:trPr>
          <w:tblCellSpacing w:w="15" w:type="dxa"/>
          <w:jc w:val="center"/>
        </w:trPr>
        <w:tc>
          <w:tcPr>
            <w:tcW w:w="0" w:type="auto"/>
            <w:vAlign w:val="center"/>
            <w:hideMark/>
          </w:tcPr>
          <w:p w:rsidR="006D6F70" w:rsidRPr="00100EEB" w:rsidRDefault="006D6F70" w:rsidP="004058AF">
            <w:pPr>
              <w:rPr>
                <w:sz w:val="28"/>
                <w:szCs w:val="28"/>
              </w:rPr>
            </w:pPr>
            <w:r w:rsidRPr="00100EEB">
              <w:rPr>
                <w:sz w:val="28"/>
                <w:szCs w:val="28"/>
              </w:rPr>
              <w:t>Искусство</w:t>
            </w:r>
          </w:p>
        </w:tc>
        <w:tc>
          <w:tcPr>
            <w:tcW w:w="0" w:type="auto"/>
            <w:vAlign w:val="center"/>
            <w:hideMark/>
          </w:tcPr>
          <w:p w:rsidR="006D6F70" w:rsidRPr="00100EEB" w:rsidRDefault="006D6F70" w:rsidP="004058AF">
            <w:pPr>
              <w:rPr>
                <w:sz w:val="28"/>
                <w:szCs w:val="28"/>
                <w:lang w:val="ru-RU"/>
              </w:rPr>
            </w:pPr>
            <w:r w:rsidRPr="00100EEB">
              <w:rPr>
                <w:sz w:val="28"/>
                <w:szCs w:val="28"/>
                <w:lang w:val="ru-RU"/>
              </w:rPr>
              <w:t xml:space="preserve">Формирование художественной культуры </w:t>
            </w:r>
            <w:r w:rsidRPr="00100EEB">
              <w:rPr>
                <w:sz w:val="28"/>
                <w:szCs w:val="28"/>
                <w:lang w:val="ru-RU"/>
              </w:rPr>
              <w:lastRenderedPageBreak/>
              <w:t>обучающегося как неотъемлемой части его духовной культуры; формирование потребности в общении с произведениями изобразительного искусства и музыки; развитие эстетического и эмоционально-ценностного отношения к миру, художественно-образного мышления, способности к сопереживанию, творческого воображения; освоение искусства во всем многообразии его видов и жанров; осознание образно-выразительной природы разных видов искусства, его воздействия на человека; приобретение опыта художественно-творческой деятельности в различных видах искусства</w:t>
            </w:r>
          </w:p>
        </w:tc>
      </w:tr>
      <w:tr w:rsidR="006D6F70" w:rsidRPr="00C80282" w:rsidTr="004058AF">
        <w:trPr>
          <w:tblCellSpacing w:w="15" w:type="dxa"/>
          <w:jc w:val="center"/>
        </w:trPr>
        <w:tc>
          <w:tcPr>
            <w:tcW w:w="0" w:type="auto"/>
            <w:vAlign w:val="center"/>
            <w:hideMark/>
          </w:tcPr>
          <w:p w:rsidR="006D6F70" w:rsidRPr="00100EEB" w:rsidRDefault="006D6F70" w:rsidP="004058AF">
            <w:pPr>
              <w:rPr>
                <w:sz w:val="28"/>
                <w:szCs w:val="28"/>
              </w:rPr>
            </w:pPr>
            <w:r w:rsidRPr="00100EEB">
              <w:rPr>
                <w:sz w:val="28"/>
                <w:szCs w:val="28"/>
              </w:rPr>
              <w:lastRenderedPageBreak/>
              <w:t>Технология</w:t>
            </w:r>
          </w:p>
        </w:tc>
        <w:tc>
          <w:tcPr>
            <w:tcW w:w="0" w:type="auto"/>
            <w:vAlign w:val="center"/>
            <w:hideMark/>
          </w:tcPr>
          <w:p w:rsidR="006D6F70" w:rsidRPr="00100EEB" w:rsidRDefault="006D6F70" w:rsidP="004058AF">
            <w:pPr>
              <w:rPr>
                <w:sz w:val="28"/>
                <w:szCs w:val="28"/>
                <w:lang w:val="ru-RU"/>
              </w:rPr>
            </w:pPr>
            <w:r w:rsidRPr="00100EEB">
              <w:rPr>
                <w:sz w:val="28"/>
                <w:szCs w:val="28"/>
                <w:lang w:val="ru-RU"/>
              </w:rPr>
              <w:t>Формирование представлений о составляющих техносферы, о современном производстве и о распространенных в нем технологиях, о технологической культуре производства; овладение способами управления различными видами техники, необходимой в быту и на производстве; освоение технологического подхода как универсального алгоритма преобразующей и созидательной деятельности; развитие профессионального самоопределения в условиях рынка труда</w:t>
            </w:r>
          </w:p>
        </w:tc>
      </w:tr>
      <w:tr w:rsidR="006D6F70" w:rsidRPr="00C80282" w:rsidTr="004058AF">
        <w:trPr>
          <w:tblCellSpacing w:w="15" w:type="dxa"/>
          <w:jc w:val="center"/>
        </w:trPr>
        <w:tc>
          <w:tcPr>
            <w:tcW w:w="0" w:type="auto"/>
            <w:vAlign w:val="center"/>
            <w:hideMark/>
          </w:tcPr>
          <w:p w:rsidR="006D6F70" w:rsidRPr="00100EEB" w:rsidRDefault="006D6F70" w:rsidP="004058AF">
            <w:pPr>
              <w:rPr>
                <w:sz w:val="28"/>
                <w:szCs w:val="28"/>
                <w:lang w:val="ru-RU"/>
              </w:rPr>
            </w:pPr>
            <w:r w:rsidRPr="00100EEB">
              <w:rPr>
                <w:sz w:val="28"/>
                <w:szCs w:val="28"/>
                <w:lang w:val="ru-RU"/>
              </w:rPr>
              <w:t>Физическая культура и основы безопасности жизнедеятельности</w:t>
            </w:r>
          </w:p>
        </w:tc>
        <w:tc>
          <w:tcPr>
            <w:tcW w:w="0" w:type="auto"/>
            <w:vAlign w:val="center"/>
            <w:hideMark/>
          </w:tcPr>
          <w:p w:rsidR="006D6F70" w:rsidRPr="00100EEB" w:rsidRDefault="006D6F70" w:rsidP="004058AF">
            <w:pPr>
              <w:rPr>
                <w:sz w:val="28"/>
                <w:szCs w:val="28"/>
                <w:lang w:val="ru-RU"/>
              </w:rPr>
            </w:pPr>
            <w:r w:rsidRPr="00100EEB">
              <w:rPr>
                <w:sz w:val="28"/>
                <w:szCs w:val="28"/>
                <w:lang w:val="ru-RU"/>
              </w:rPr>
              <w:t>Укрепление здоровья; развитие основных физических качеств; освоение знаний о физической культуре и спорте, обучение навыкам самостоятельных занятий физическими упражнениями; освоение учащимися разнообразных спортивных и прикладных умений и навыков; формирование у учащихся модели безопасного поведения в повседневной жизни и в чрезвычайных ситуациях природного, техногенного и социального характера; потребности в соблюдении норм здорового образа жизни и требований, предъявляемых к гражданину Российской Федерации в области безопасности жизнедеятельности</w:t>
            </w:r>
          </w:p>
        </w:tc>
      </w:tr>
    </w:tbl>
    <w:p w:rsidR="00BA0FB0" w:rsidRDefault="00BA0FB0" w:rsidP="006D6F70">
      <w:pPr>
        <w:jc w:val="center"/>
        <w:rPr>
          <w:b/>
          <w:sz w:val="28"/>
          <w:szCs w:val="28"/>
          <w:lang w:val="ru-RU"/>
        </w:rPr>
      </w:pPr>
      <w:bookmarkStart w:id="168" w:name="_bookmark12"/>
      <w:bookmarkEnd w:id="168"/>
    </w:p>
    <w:p w:rsidR="006D6F70" w:rsidRPr="00343989" w:rsidRDefault="006D6F70" w:rsidP="006D6F70">
      <w:pPr>
        <w:jc w:val="center"/>
        <w:rPr>
          <w:b/>
          <w:sz w:val="28"/>
          <w:szCs w:val="28"/>
          <w:lang w:val="ru-RU"/>
        </w:rPr>
      </w:pPr>
      <w:r w:rsidRPr="00343989">
        <w:rPr>
          <w:b/>
          <w:sz w:val="28"/>
          <w:szCs w:val="28"/>
          <w:lang w:val="ru-RU"/>
        </w:rPr>
        <w:t>РУССКИЙ ЯЗЫК</w:t>
      </w:r>
    </w:p>
    <w:p w:rsidR="006D6F70" w:rsidRPr="00100EEB" w:rsidRDefault="006D6F70" w:rsidP="006D6F70">
      <w:pPr>
        <w:rPr>
          <w:sz w:val="28"/>
          <w:szCs w:val="28"/>
          <w:lang w:val="ru-RU"/>
        </w:rPr>
      </w:pPr>
      <w:bookmarkStart w:id="169" w:name="_Toc423358108"/>
      <w:r w:rsidRPr="00100EEB">
        <w:rPr>
          <w:sz w:val="28"/>
          <w:szCs w:val="28"/>
          <w:lang w:val="ru-RU"/>
        </w:rPr>
        <w:t>Речь и речевое общение</w:t>
      </w:r>
      <w:bookmarkEnd w:id="169"/>
    </w:p>
    <w:p w:rsidR="006D6F70" w:rsidRPr="00100EEB" w:rsidRDefault="006D6F70" w:rsidP="006D6F70">
      <w:pPr>
        <w:rPr>
          <w:sz w:val="28"/>
          <w:szCs w:val="28"/>
          <w:lang w:val="ru-RU"/>
        </w:rPr>
      </w:pPr>
      <w:r w:rsidRPr="00100EEB">
        <w:rPr>
          <w:sz w:val="28"/>
          <w:szCs w:val="28"/>
          <w:lang w:val="ru-RU"/>
        </w:rPr>
        <w:t>Выпускник научится:</w:t>
      </w:r>
    </w:p>
    <w:p w:rsidR="006D6F70" w:rsidRPr="00100EEB" w:rsidRDefault="006D6F70" w:rsidP="006D6F70">
      <w:pPr>
        <w:rPr>
          <w:sz w:val="28"/>
          <w:szCs w:val="28"/>
          <w:lang w:val="ru-RU"/>
        </w:rPr>
      </w:pPr>
      <w:r w:rsidRPr="00100EEB">
        <w:rPr>
          <w:sz w:val="28"/>
          <w:szCs w:val="28"/>
          <w:lang w:val="ru-RU"/>
        </w:rPr>
        <w:t>•​</w:t>
      </w:r>
      <w:r w:rsidRPr="00100EEB">
        <w:rPr>
          <w:sz w:val="28"/>
          <w:szCs w:val="28"/>
        </w:rPr>
        <w:t> </w:t>
      </w:r>
      <w:r w:rsidRPr="00100EEB">
        <w:rPr>
          <w:sz w:val="28"/>
          <w:szCs w:val="28"/>
          <w:lang w:val="ru-RU"/>
        </w:rPr>
        <w:t xml:space="preserve">использовать различные виды монолога (повествование, описание, рассуждение; сочетание разных видов монолога) в различных ситуациях </w:t>
      </w:r>
      <w:r w:rsidRPr="00100EEB">
        <w:rPr>
          <w:sz w:val="28"/>
          <w:szCs w:val="28"/>
          <w:lang w:val="ru-RU"/>
        </w:rPr>
        <w:lastRenderedPageBreak/>
        <w:t>общения;</w:t>
      </w:r>
    </w:p>
    <w:p w:rsidR="006D6F70" w:rsidRPr="00100EEB" w:rsidRDefault="006D6F70" w:rsidP="006D6F70">
      <w:pPr>
        <w:rPr>
          <w:sz w:val="28"/>
          <w:szCs w:val="28"/>
          <w:lang w:val="ru-RU"/>
        </w:rPr>
      </w:pPr>
      <w:r w:rsidRPr="00100EEB">
        <w:rPr>
          <w:sz w:val="28"/>
          <w:szCs w:val="28"/>
          <w:lang w:val="ru-RU"/>
        </w:rPr>
        <w:t>•​</w:t>
      </w:r>
      <w:r w:rsidRPr="00100EEB">
        <w:rPr>
          <w:sz w:val="28"/>
          <w:szCs w:val="28"/>
        </w:rPr>
        <w:t> </w:t>
      </w:r>
      <w:r w:rsidRPr="00100EEB">
        <w:rPr>
          <w:sz w:val="28"/>
          <w:szCs w:val="28"/>
          <w:lang w:val="ru-RU"/>
        </w:rPr>
        <w:t>использовать различные виды диалога в ситуациях формального и неформального, межличностного и межкультурного общения;</w:t>
      </w:r>
    </w:p>
    <w:p w:rsidR="006D6F70" w:rsidRPr="00100EEB" w:rsidRDefault="006D6F70" w:rsidP="006D6F70">
      <w:pPr>
        <w:rPr>
          <w:sz w:val="28"/>
          <w:szCs w:val="28"/>
          <w:lang w:val="ru-RU"/>
        </w:rPr>
      </w:pPr>
      <w:r w:rsidRPr="00100EEB">
        <w:rPr>
          <w:sz w:val="28"/>
          <w:szCs w:val="28"/>
          <w:lang w:val="ru-RU"/>
        </w:rPr>
        <w:t>•​</w:t>
      </w:r>
      <w:r w:rsidRPr="00100EEB">
        <w:rPr>
          <w:sz w:val="28"/>
          <w:szCs w:val="28"/>
        </w:rPr>
        <w:t> </w:t>
      </w:r>
      <w:r w:rsidRPr="00100EEB">
        <w:rPr>
          <w:sz w:val="28"/>
          <w:szCs w:val="28"/>
          <w:lang w:val="ru-RU"/>
        </w:rPr>
        <w:t>соблюдать нормы речевого поведения в типичных ситуациях общения;</w:t>
      </w:r>
    </w:p>
    <w:p w:rsidR="006D6F70" w:rsidRPr="00100EEB" w:rsidRDefault="006D6F70" w:rsidP="006D6F70">
      <w:pPr>
        <w:rPr>
          <w:sz w:val="28"/>
          <w:szCs w:val="28"/>
          <w:lang w:val="ru-RU"/>
        </w:rPr>
      </w:pPr>
      <w:r w:rsidRPr="00100EEB">
        <w:rPr>
          <w:sz w:val="28"/>
          <w:szCs w:val="28"/>
          <w:lang w:val="ru-RU"/>
        </w:rPr>
        <w:t>•​</w:t>
      </w:r>
      <w:r w:rsidRPr="00100EEB">
        <w:rPr>
          <w:sz w:val="28"/>
          <w:szCs w:val="28"/>
        </w:rPr>
        <w:t> </w:t>
      </w:r>
      <w:r w:rsidRPr="00100EEB">
        <w:rPr>
          <w:sz w:val="28"/>
          <w:szCs w:val="28"/>
          <w:lang w:val="ru-RU"/>
        </w:rPr>
        <w:t>оценивать образцы устной монологической и диалогической речи с точки зрения соответствия ситуации речевого общения, достижения коммуникативных целей речевого взаимодействия, уместности использованных языковых средств;</w:t>
      </w:r>
    </w:p>
    <w:p w:rsidR="006D6F70" w:rsidRPr="00100EEB" w:rsidRDefault="006D6F70" w:rsidP="006D6F70">
      <w:pPr>
        <w:rPr>
          <w:sz w:val="28"/>
          <w:szCs w:val="28"/>
          <w:lang w:val="ru-RU"/>
        </w:rPr>
      </w:pPr>
      <w:r w:rsidRPr="00100EEB">
        <w:rPr>
          <w:sz w:val="28"/>
          <w:szCs w:val="28"/>
          <w:lang w:val="ru-RU"/>
        </w:rPr>
        <w:t>•​</w:t>
      </w:r>
      <w:r w:rsidRPr="00100EEB">
        <w:rPr>
          <w:sz w:val="28"/>
          <w:szCs w:val="28"/>
        </w:rPr>
        <w:t> </w:t>
      </w:r>
      <w:r w:rsidRPr="00100EEB">
        <w:rPr>
          <w:sz w:val="28"/>
          <w:szCs w:val="28"/>
          <w:lang w:val="ru-RU"/>
        </w:rPr>
        <w:t>предупреждать коммуникативные неудачи в процессе речевого общения.</w:t>
      </w:r>
    </w:p>
    <w:p w:rsidR="006D6F70" w:rsidRPr="00100EEB" w:rsidRDefault="006D6F70" w:rsidP="006D6F70">
      <w:pPr>
        <w:rPr>
          <w:sz w:val="28"/>
          <w:szCs w:val="28"/>
          <w:lang w:val="ru-RU"/>
        </w:rPr>
      </w:pPr>
      <w:r w:rsidRPr="00100EEB">
        <w:rPr>
          <w:sz w:val="28"/>
          <w:szCs w:val="28"/>
          <w:lang w:val="ru-RU"/>
        </w:rPr>
        <w:t>Выпускник получит возможность научиться:</w:t>
      </w:r>
    </w:p>
    <w:p w:rsidR="006D6F70" w:rsidRPr="00100EEB" w:rsidRDefault="006D6F70" w:rsidP="006D6F70">
      <w:pPr>
        <w:rPr>
          <w:sz w:val="28"/>
          <w:szCs w:val="28"/>
          <w:lang w:val="ru-RU"/>
        </w:rPr>
      </w:pPr>
      <w:r w:rsidRPr="00100EEB">
        <w:rPr>
          <w:sz w:val="28"/>
          <w:szCs w:val="28"/>
          <w:lang w:val="ru-RU"/>
        </w:rPr>
        <w:t>•​</w:t>
      </w:r>
      <w:r w:rsidRPr="00100EEB">
        <w:rPr>
          <w:sz w:val="28"/>
          <w:szCs w:val="28"/>
        </w:rPr>
        <w:t> </w:t>
      </w:r>
      <w:r w:rsidRPr="00100EEB">
        <w:rPr>
          <w:sz w:val="28"/>
          <w:szCs w:val="28"/>
          <w:lang w:val="ru-RU"/>
        </w:rPr>
        <w:t>выступать перед аудиторией с небольшим докладом; публично представлять проект, реферат; публично защищать свою позицию;</w:t>
      </w:r>
    </w:p>
    <w:p w:rsidR="006D6F70" w:rsidRPr="00100EEB" w:rsidRDefault="006D6F70" w:rsidP="006D6F70">
      <w:pPr>
        <w:rPr>
          <w:sz w:val="28"/>
          <w:szCs w:val="28"/>
          <w:lang w:val="ru-RU"/>
        </w:rPr>
      </w:pPr>
      <w:r w:rsidRPr="00100EEB">
        <w:rPr>
          <w:sz w:val="28"/>
          <w:szCs w:val="28"/>
          <w:lang w:val="ru-RU"/>
        </w:rPr>
        <w:t>•​</w:t>
      </w:r>
      <w:r w:rsidRPr="00100EEB">
        <w:rPr>
          <w:sz w:val="28"/>
          <w:szCs w:val="28"/>
        </w:rPr>
        <w:t> </w:t>
      </w:r>
      <w:r w:rsidRPr="00100EEB">
        <w:rPr>
          <w:sz w:val="28"/>
          <w:szCs w:val="28"/>
          <w:lang w:val="ru-RU"/>
        </w:rPr>
        <w:t>участвовать в коллективном обсуждении проблем, аргументировать собственную позицию, доказывать её, убеждать;</w:t>
      </w:r>
    </w:p>
    <w:p w:rsidR="006D6F70" w:rsidRPr="00100EEB" w:rsidRDefault="006D6F70" w:rsidP="006D6F70">
      <w:pPr>
        <w:rPr>
          <w:sz w:val="28"/>
          <w:szCs w:val="28"/>
          <w:lang w:val="ru-RU"/>
        </w:rPr>
      </w:pPr>
      <w:r w:rsidRPr="00100EEB">
        <w:rPr>
          <w:sz w:val="28"/>
          <w:szCs w:val="28"/>
          <w:lang w:val="ru-RU"/>
        </w:rPr>
        <w:t>•​</w:t>
      </w:r>
      <w:r w:rsidRPr="00100EEB">
        <w:rPr>
          <w:sz w:val="28"/>
          <w:szCs w:val="28"/>
        </w:rPr>
        <w:t> </w:t>
      </w:r>
      <w:r w:rsidRPr="00100EEB">
        <w:rPr>
          <w:sz w:val="28"/>
          <w:szCs w:val="28"/>
          <w:lang w:val="ru-RU"/>
        </w:rPr>
        <w:t>понимать основные причины коммуникативных неудач и объяснять их.</w:t>
      </w:r>
    </w:p>
    <w:p w:rsidR="006D6F70" w:rsidRDefault="006D6F70" w:rsidP="006D6F70">
      <w:pPr>
        <w:rPr>
          <w:sz w:val="28"/>
          <w:szCs w:val="28"/>
          <w:lang w:val="ru-RU"/>
        </w:rPr>
      </w:pPr>
      <w:r w:rsidRPr="00100EEB">
        <w:rPr>
          <w:sz w:val="28"/>
          <w:szCs w:val="28"/>
          <w:lang w:val="ru-RU"/>
        </w:rPr>
        <w:t>Речевая деятельность</w:t>
      </w:r>
      <w:r>
        <w:rPr>
          <w:sz w:val="28"/>
          <w:szCs w:val="28"/>
          <w:lang w:val="ru-RU"/>
        </w:rPr>
        <w:t>: а</w:t>
      </w:r>
      <w:r w:rsidRPr="00100EEB">
        <w:rPr>
          <w:sz w:val="28"/>
          <w:szCs w:val="28"/>
          <w:lang w:val="ru-RU"/>
        </w:rPr>
        <w:t>удирование</w:t>
      </w:r>
      <w:r>
        <w:rPr>
          <w:sz w:val="28"/>
          <w:szCs w:val="28"/>
          <w:lang w:val="ru-RU"/>
        </w:rPr>
        <w:t>.</w:t>
      </w:r>
    </w:p>
    <w:p w:rsidR="006D6F70" w:rsidRPr="00100EEB" w:rsidRDefault="006D6F70" w:rsidP="006D6F70">
      <w:pPr>
        <w:rPr>
          <w:sz w:val="28"/>
          <w:szCs w:val="28"/>
          <w:lang w:val="ru-RU"/>
        </w:rPr>
      </w:pPr>
      <w:r w:rsidRPr="00100EEB">
        <w:rPr>
          <w:sz w:val="28"/>
          <w:szCs w:val="28"/>
          <w:lang w:val="ru-RU"/>
        </w:rPr>
        <w:t xml:space="preserve"> Выпускник научится:</w:t>
      </w:r>
    </w:p>
    <w:p w:rsidR="006D6F70" w:rsidRPr="00100EEB" w:rsidRDefault="006D6F70" w:rsidP="006D6F70">
      <w:pPr>
        <w:rPr>
          <w:sz w:val="28"/>
          <w:szCs w:val="28"/>
          <w:lang w:val="ru-RU"/>
        </w:rPr>
      </w:pPr>
      <w:r w:rsidRPr="00100EEB">
        <w:rPr>
          <w:sz w:val="28"/>
          <w:szCs w:val="28"/>
          <w:lang w:val="ru-RU"/>
        </w:rPr>
        <w:t>•​</w:t>
      </w:r>
      <w:r w:rsidRPr="00100EEB">
        <w:rPr>
          <w:sz w:val="28"/>
          <w:szCs w:val="28"/>
        </w:rPr>
        <w:t> </w:t>
      </w:r>
      <w:r w:rsidRPr="00100EEB">
        <w:rPr>
          <w:sz w:val="28"/>
          <w:szCs w:val="28"/>
          <w:lang w:val="ru-RU"/>
        </w:rPr>
        <w:t>различным видам аудирования (с полным пониманием аудиотекста, с пониманием основного содержания, с выборочным извлечением информации); передавать содержание аудиотекста в соответствии с заданной коммуникативной задачей в устной форме;</w:t>
      </w:r>
    </w:p>
    <w:p w:rsidR="006D6F70" w:rsidRPr="00100EEB" w:rsidRDefault="006D6F70" w:rsidP="006D6F70">
      <w:pPr>
        <w:rPr>
          <w:sz w:val="28"/>
          <w:szCs w:val="28"/>
          <w:lang w:val="ru-RU"/>
        </w:rPr>
      </w:pPr>
      <w:r w:rsidRPr="00100EEB">
        <w:rPr>
          <w:sz w:val="28"/>
          <w:szCs w:val="28"/>
          <w:lang w:val="ru-RU"/>
        </w:rPr>
        <w:t>•​</w:t>
      </w:r>
      <w:r w:rsidRPr="00100EEB">
        <w:rPr>
          <w:sz w:val="28"/>
          <w:szCs w:val="28"/>
        </w:rPr>
        <w:t> </w:t>
      </w:r>
      <w:r w:rsidRPr="00100EEB">
        <w:rPr>
          <w:sz w:val="28"/>
          <w:szCs w:val="28"/>
          <w:lang w:val="ru-RU"/>
        </w:rPr>
        <w:t>понимать и формулировать в устной форме тему, коммуникативную задачу, основную мысль, логику изложения учебно-научного, публицистического, официально- делового, художественного аудиотекстов, распознавать в них основную и дополнительную информацию, комментировать её в устной форме;</w:t>
      </w:r>
    </w:p>
    <w:p w:rsidR="006D6F70" w:rsidRPr="00100EEB" w:rsidRDefault="006D6F70" w:rsidP="006D6F70">
      <w:pPr>
        <w:rPr>
          <w:sz w:val="28"/>
          <w:szCs w:val="28"/>
          <w:lang w:val="ru-RU"/>
        </w:rPr>
      </w:pPr>
      <w:r w:rsidRPr="00100EEB">
        <w:rPr>
          <w:sz w:val="28"/>
          <w:szCs w:val="28"/>
          <w:lang w:val="ru-RU"/>
        </w:rPr>
        <w:t>•​</w:t>
      </w:r>
      <w:r w:rsidRPr="00100EEB">
        <w:rPr>
          <w:sz w:val="28"/>
          <w:szCs w:val="28"/>
        </w:rPr>
        <w:t> </w:t>
      </w:r>
      <w:r w:rsidRPr="00100EEB">
        <w:rPr>
          <w:sz w:val="28"/>
          <w:szCs w:val="28"/>
          <w:lang w:val="ru-RU"/>
        </w:rPr>
        <w:t>передавать содержание учебно-н</w:t>
      </w:r>
      <w:r w:rsidR="006E01F4">
        <w:rPr>
          <w:sz w:val="28"/>
          <w:szCs w:val="28"/>
          <w:lang w:val="ru-RU"/>
        </w:rPr>
        <w:t>аучного, публицистического, офи</w:t>
      </w:r>
      <w:r w:rsidRPr="00100EEB">
        <w:rPr>
          <w:sz w:val="28"/>
          <w:szCs w:val="28"/>
          <w:lang w:val="ru-RU"/>
        </w:rPr>
        <w:t>циально</w:t>
      </w:r>
      <w:r w:rsidR="006E01F4">
        <w:rPr>
          <w:sz w:val="28"/>
          <w:szCs w:val="28"/>
          <w:lang w:val="ru-RU"/>
        </w:rPr>
        <w:t>-д</w:t>
      </w:r>
      <w:r w:rsidRPr="00100EEB">
        <w:rPr>
          <w:sz w:val="28"/>
          <w:szCs w:val="28"/>
          <w:lang w:val="ru-RU"/>
        </w:rPr>
        <w:t>елового, художественного аудиотекстов в форме плана, тезисов, ученического изложения (подробного, выборочного, сжатого).</w:t>
      </w:r>
    </w:p>
    <w:p w:rsidR="006D6F70" w:rsidRPr="00100EEB" w:rsidRDefault="006D6F70" w:rsidP="006D6F70">
      <w:pPr>
        <w:rPr>
          <w:sz w:val="28"/>
          <w:szCs w:val="28"/>
          <w:lang w:val="ru-RU"/>
        </w:rPr>
      </w:pPr>
      <w:r w:rsidRPr="00100EEB">
        <w:rPr>
          <w:sz w:val="28"/>
          <w:szCs w:val="28"/>
          <w:lang w:val="ru-RU"/>
        </w:rPr>
        <w:t>Выпускник получит возможность научиться:</w:t>
      </w:r>
    </w:p>
    <w:p w:rsidR="006D6F70" w:rsidRPr="00100EEB" w:rsidRDefault="006D6F70" w:rsidP="006D6F70">
      <w:pPr>
        <w:rPr>
          <w:sz w:val="28"/>
          <w:szCs w:val="28"/>
          <w:lang w:val="ru-RU"/>
        </w:rPr>
      </w:pPr>
      <w:r w:rsidRPr="00100EEB">
        <w:rPr>
          <w:sz w:val="28"/>
          <w:szCs w:val="28"/>
          <w:lang w:val="ru-RU"/>
        </w:rPr>
        <w:t>•​</w:t>
      </w:r>
      <w:r w:rsidRPr="00100EEB">
        <w:rPr>
          <w:sz w:val="28"/>
          <w:szCs w:val="28"/>
        </w:rPr>
        <w:t> </w:t>
      </w:r>
      <w:r w:rsidRPr="00100EEB">
        <w:rPr>
          <w:sz w:val="28"/>
          <w:szCs w:val="28"/>
          <w:lang w:val="ru-RU"/>
        </w:rPr>
        <w:t>понимать явную и скрытую (подтекстовую) информацию публицистического текста (в том числе в СМИ), анализировать и комментировать её в устной форме.</w:t>
      </w:r>
    </w:p>
    <w:p w:rsidR="006D6F70" w:rsidRPr="00100EEB" w:rsidRDefault="006D6F70" w:rsidP="006D6F70">
      <w:pPr>
        <w:rPr>
          <w:sz w:val="28"/>
          <w:szCs w:val="28"/>
          <w:lang w:val="ru-RU"/>
        </w:rPr>
      </w:pPr>
      <w:bookmarkStart w:id="170" w:name="_Toc419567618"/>
      <w:bookmarkStart w:id="171" w:name="_Toc423358109"/>
      <w:bookmarkEnd w:id="170"/>
      <w:r w:rsidRPr="00100EEB">
        <w:rPr>
          <w:sz w:val="28"/>
          <w:szCs w:val="28"/>
          <w:lang w:val="ru-RU"/>
        </w:rPr>
        <w:t>Чтение</w:t>
      </w:r>
      <w:bookmarkEnd w:id="171"/>
    </w:p>
    <w:p w:rsidR="006D6F70" w:rsidRPr="00100EEB" w:rsidRDefault="006D6F70" w:rsidP="006D6F70">
      <w:pPr>
        <w:rPr>
          <w:sz w:val="28"/>
          <w:szCs w:val="28"/>
          <w:lang w:val="ru-RU"/>
        </w:rPr>
      </w:pPr>
      <w:r w:rsidRPr="00100EEB">
        <w:rPr>
          <w:sz w:val="28"/>
          <w:szCs w:val="28"/>
          <w:lang w:val="ru-RU"/>
        </w:rPr>
        <w:t>Выпускник научится:</w:t>
      </w:r>
    </w:p>
    <w:p w:rsidR="006D6F70" w:rsidRPr="00100EEB" w:rsidRDefault="006D6F70" w:rsidP="006D6F70">
      <w:pPr>
        <w:rPr>
          <w:sz w:val="28"/>
          <w:szCs w:val="28"/>
          <w:lang w:val="ru-RU"/>
        </w:rPr>
      </w:pPr>
      <w:r w:rsidRPr="00100EEB">
        <w:rPr>
          <w:sz w:val="28"/>
          <w:szCs w:val="28"/>
          <w:lang w:val="ru-RU"/>
        </w:rPr>
        <w:t>•​</w:t>
      </w:r>
      <w:r w:rsidRPr="00100EEB">
        <w:rPr>
          <w:sz w:val="28"/>
          <w:szCs w:val="28"/>
        </w:rPr>
        <w:t> </w:t>
      </w:r>
      <w:r w:rsidRPr="00100EEB">
        <w:rPr>
          <w:sz w:val="28"/>
          <w:szCs w:val="28"/>
          <w:lang w:val="ru-RU"/>
        </w:rPr>
        <w:t>понимать содержание прочитанных учебно-научных, публицистических (информационных и аналитических, художественно-публицистических жан-ров), художественных текстов и воспроизводить их в устной форме в соответствии с ситуацией общения, а также в форме ученического изложения (подробного, выборочного, сжатого), в форме плана, тезисов (в устной и письменной форме);</w:t>
      </w:r>
    </w:p>
    <w:p w:rsidR="006D6F70" w:rsidRPr="00100EEB" w:rsidRDefault="006D6F70" w:rsidP="006D6F70">
      <w:pPr>
        <w:rPr>
          <w:sz w:val="28"/>
          <w:szCs w:val="28"/>
          <w:lang w:val="ru-RU"/>
        </w:rPr>
      </w:pPr>
      <w:r w:rsidRPr="00100EEB">
        <w:rPr>
          <w:sz w:val="28"/>
          <w:szCs w:val="28"/>
          <w:lang w:val="ru-RU"/>
        </w:rPr>
        <w:t>•​</w:t>
      </w:r>
      <w:r w:rsidRPr="00100EEB">
        <w:rPr>
          <w:sz w:val="28"/>
          <w:szCs w:val="28"/>
        </w:rPr>
        <w:t> </w:t>
      </w:r>
      <w:r w:rsidRPr="00100EEB">
        <w:rPr>
          <w:sz w:val="28"/>
          <w:szCs w:val="28"/>
          <w:lang w:val="ru-RU"/>
        </w:rPr>
        <w:t>использовать практические умения ознакомительного, изучающего, просмотрового способов (видов) чтения в соответствии с поставленной коммуникативной задачей;</w:t>
      </w:r>
    </w:p>
    <w:p w:rsidR="006D6F70" w:rsidRPr="00100EEB" w:rsidRDefault="006D6F70" w:rsidP="006D6F70">
      <w:pPr>
        <w:rPr>
          <w:sz w:val="28"/>
          <w:szCs w:val="28"/>
          <w:lang w:val="ru-RU"/>
        </w:rPr>
      </w:pPr>
      <w:r w:rsidRPr="00100EEB">
        <w:rPr>
          <w:sz w:val="28"/>
          <w:szCs w:val="28"/>
          <w:lang w:val="ru-RU"/>
        </w:rPr>
        <w:lastRenderedPageBreak/>
        <w:t>•​</w:t>
      </w:r>
      <w:r w:rsidRPr="00100EEB">
        <w:rPr>
          <w:sz w:val="28"/>
          <w:szCs w:val="28"/>
        </w:rPr>
        <w:t> </w:t>
      </w:r>
      <w:r w:rsidRPr="00100EEB">
        <w:rPr>
          <w:sz w:val="28"/>
          <w:szCs w:val="28"/>
          <w:lang w:val="ru-RU"/>
        </w:rPr>
        <w:t>передавать схематически представленную информацию в виде связного текста;</w:t>
      </w:r>
    </w:p>
    <w:p w:rsidR="006D6F70" w:rsidRPr="00100EEB" w:rsidRDefault="006D6F70" w:rsidP="006D6F70">
      <w:pPr>
        <w:rPr>
          <w:sz w:val="28"/>
          <w:szCs w:val="28"/>
          <w:lang w:val="ru-RU"/>
        </w:rPr>
      </w:pPr>
      <w:r w:rsidRPr="00100EEB">
        <w:rPr>
          <w:sz w:val="28"/>
          <w:szCs w:val="28"/>
          <w:lang w:val="ru-RU"/>
        </w:rPr>
        <w:t>•​</w:t>
      </w:r>
      <w:r w:rsidRPr="00100EEB">
        <w:rPr>
          <w:sz w:val="28"/>
          <w:szCs w:val="28"/>
        </w:rPr>
        <w:t> </w:t>
      </w:r>
      <w:r w:rsidRPr="00100EEB">
        <w:rPr>
          <w:sz w:val="28"/>
          <w:szCs w:val="28"/>
          <w:lang w:val="ru-RU"/>
        </w:rPr>
        <w:t>использовать приёмы работы с учебной книгой, справочниками и другими информационными источниками, включая СМИ и ресурсы Интернета;</w:t>
      </w:r>
    </w:p>
    <w:p w:rsidR="006D6F70" w:rsidRPr="00100EEB" w:rsidRDefault="006D6F70" w:rsidP="006D6F70">
      <w:pPr>
        <w:rPr>
          <w:sz w:val="28"/>
          <w:szCs w:val="28"/>
          <w:lang w:val="ru-RU"/>
        </w:rPr>
      </w:pPr>
      <w:r w:rsidRPr="00100EEB">
        <w:rPr>
          <w:sz w:val="28"/>
          <w:szCs w:val="28"/>
          <w:lang w:val="ru-RU"/>
        </w:rPr>
        <w:t>•​</w:t>
      </w:r>
      <w:r w:rsidRPr="00100EEB">
        <w:rPr>
          <w:sz w:val="28"/>
          <w:szCs w:val="28"/>
        </w:rPr>
        <w:t> </w:t>
      </w:r>
      <w:r w:rsidRPr="00100EEB">
        <w:rPr>
          <w:sz w:val="28"/>
          <w:szCs w:val="28"/>
          <w:lang w:val="ru-RU"/>
        </w:rPr>
        <w:t>отбирать и систематизировать материал на определённую тему, анализировать отобранную информацию и интерпретировать её в соответствии с поставленной коммуникативной задачей.</w:t>
      </w:r>
    </w:p>
    <w:p w:rsidR="006D6F70" w:rsidRPr="00100EEB" w:rsidRDefault="006D6F70" w:rsidP="006D6F70">
      <w:pPr>
        <w:rPr>
          <w:sz w:val="28"/>
          <w:szCs w:val="28"/>
          <w:lang w:val="ru-RU"/>
        </w:rPr>
      </w:pPr>
      <w:r w:rsidRPr="00100EEB">
        <w:rPr>
          <w:sz w:val="28"/>
          <w:szCs w:val="28"/>
          <w:lang w:val="ru-RU"/>
        </w:rPr>
        <w:t>Выпускник получит возможность научиться:</w:t>
      </w:r>
    </w:p>
    <w:p w:rsidR="006D6F70" w:rsidRPr="00100EEB" w:rsidRDefault="006D6F70" w:rsidP="006D6F70">
      <w:pPr>
        <w:rPr>
          <w:sz w:val="28"/>
          <w:szCs w:val="28"/>
          <w:lang w:val="ru-RU"/>
        </w:rPr>
      </w:pPr>
      <w:r w:rsidRPr="00100EEB">
        <w:rPr>
          <w:sz w:val="28"/>
          <w:szCs w:val="28"/>
          <w:lang w:val="ru-RU"/>
        </w:rPr>
        <w:t>•​</w:t>
      </w:r>
      <w:r w:rsidRPr="00100EEB">
        <w:rPr>
          <w:sz w:val="28"/>
          <w:szCs w:val="28"/>
        </w:rPr>
        <w:t> </w:t>
      </w:r>
      <w:r w:rsidRPr="00100EEB">
        <w:rPr>
          <w:sz w:val="28"/>
          <w:szCs w:val="28"/>
          <w:lang w:val="ru-RU"/>
        </w:rPr>
        <w:t>понимать, анализировать, оценивать явную и скрытую (подтекстовую) информацию в прочитанных текстах разной функционально-стилевой и жанровой принадлежности;</w:t>
      </w:r>
    </w:p>
    <w:p w:rsidR="006D6F70" w:rsidRPr="004058AF" w:rsidRDefault="006D6F70" w:rsidP="006D6F70">
      <w:pPr>
        <w:rPr>
          <w:sz w:val="28"/>
          <w:szCs w:val="28"/>
          <w:lang w:val="ru-RU"/>
        </w:rPr>
      </w:pPr>
      <w:bookmarkStart w:id="172" w:name="_Toc419567619"/>
      <w:bookmarkStart w:id="173" w:name="_Toc423358110"/>
      <w:bookmarkEnd w:id="172"/>
      <w:r w:rsidRPr="004058AF">
        <w:rPr>
          <w:sz w:val="28"/>
          <w:szCs w:val="28"/>
          <w:lang w:val="ru-RU"/>
        </w:rPr>
        <w:t>Говорение</w:t>
      </w:r>
      <w:bookmarkEnd w:id="173"/>
    </w:p>
    <w:p w:rsidR="006D6F70" w:rsidRPr="004058AF" w:rsidRDefault="006D6F70" w:rsidP="006D6F70">
      <w:pPr>
        <w:rPr>
          <w:sz w:val="28"/>
          <w:szCs w:val="28"/>
          <w:lang w:val="ru-RU"/>
        </w:rPr>
      </w:pPr>
      <w:r w:rsidRPr="004058AF">
        <w:rPr>
          <w:sz w:val="28"/>
          <w:szCs w:val="28"/>
          <w:lang w:val="ru-RU"/>
        </w:rPr>
        <w:t>Выпускник научится:</w:t>
      </w:r>
    </w:p>
    <w:p w:rsidR="006D6F70" w:rsidRPr="00100EEB" w:rsidRDefault="006D6F70" w:rsidP="006D6F70">
      <w:pPr>
        <w:rPr>
          <w:sz w:val="28"/>
          <w:szCs w:val="28"/>
          <w:lang w:val="ru-RU"/>
        </w:rPr>
      </w:pPr>
      <w:r w:rsidRPr="00100EEB">
        <w:rPr>
          <w:sz w:val="28"/>
          <w:szCs w:val="28"/>
          <w:lang w:val="ru-RU"/>
        </w:rPr>
        <w:t>•​</w:t>
      </w:r>
      <w:r w:rsidRPr="00100EEB">
        <w:rPr>
          <w:sz w:val="28"/>
          <w:szCs w:val="28"/>
        </w:rPr>
        <w:t> </w:t>
      </w:r>
      <w:r w:rsidRPr="00100EEB">
        <w:rPr>
          <w:sz w:val="28"/>
          <w:szCs w:val="28"/>
          <w:lang w:val="ru-RU"/>
        </w:rPr>
        <w:t>обсуждать и чётко формулировать цели, план совместной групповой учебной деятельности, распределение частей работы;</w:t>
      </w:r>
    </w:p>
    <w:p w:rsidR="006D6F70" w:rsidRPr="00100EEB" w:rsidRDefault="006D6F70" w:rsidP="006D6F70">
      <w:pPr>
        <w:rPr>
          <w:sz w:val="28"/>
          <w:szCs w:val="28"/>
          <w:lang w:val="ru-RU"/>
        </w:rPr>
      </w:pPr>
      <w:r w:rsidRPr="00100EEB">
        <w:rPr>
          <w:sz w:val="28"/>
          <w:szCs w:val="28"/>
          <w:lang w:val="ru-RU"/>
        </w:rPr>
        <w:t>•​</w:t>
      </w:r>
      <w:r w:rsidRPr="00100EEB">
        <w:rPr>
          <w:sz w:val="28"/>
          <w:szCs w:val="28"/>
        </w:rPr>
        <w:t> </w:t>
      </w:r>
      <w:r w:rsidRPr="00100EEB">
        <w:rPr>
          <w:sz w:val="28"/>
          <w:szCs w:val="28"/>
          <w:lang w:val="ru-RU"/>
        </w:rPr>
        <w:t>извлекать из различных источников, систематизировать и анализировать материал на определённую тему и передавать его в устной форме с учётом заданных условий общения;</w:t>
      </w:r>
    </w:p>
    <w:p w:rsidR="006D6F70" w:rsidRPr="00100EEB" w:rsidRDefault="006D6F70" w:rsidP="006D6F70">
      <w:pPr>
        <w:rPr>
          <w:sz w:val="28"/>
          <w:szCs w:val="28"/>
          <w:lang w:val="ru-RU"/>
        </w:rPr>
      </w:pPr>
      <w:r w:rsidRPr="00100EEB">
        <w:rPr>
          <w:sz w:val="28"/>
          <w:szCs w:val="28"/>
          <w:lang w:val="ru-RU"/>
        </w:rPr>
        <w:t>•​</w:t>
      </w:r>
      <w:r w:rsidRPr="00100EEB">
        <w:rPr>
          <w:sz w:val="28"/>
          <w:szCs w:val="28"/>
        </w:rPr>
        <w:t> </w:t>
      </w:r>
      <w:r w:rsidRPr="00100EEB">
        <w:rPr>
          <w:sz w:val="28"/>
          <w:szCs w:val="28"/>
          <w:lang w:val="ru-RU"/>
        </w:rPr>
        <w:t>соблюдать в практике устного речевого общения основные орфоэпические, лексические, грамматические нормы современного русского литературного языка; стилистически корректно использовать лексику и фразеологию, правила речевого этикета.</w:t>
      </w:r>
    </w:p>
    <w:p w:rsidR="006D6F70" w:rsidRPr="004058AF" w:rsidRDefault="006D6F70" w:rsidP="006D6F70">
      <w:pPr>
        <w:rPr>
          <w:sz w:val="28"/>
          <w:szCs w:val="28"/>
          <w:lang w:val="ru-RU"/>
        </w:rPr>
      </w:pPr>
      <w:r w:rsidRPr="004058AF">
        <w:rPr>
          <w:sz w:val="28"/>
          <w:szCs w:val="28"/>
          <w:lang w:val="ru-RU"/>
        </w:rPr>
        <w:t>Выпускник получит возможность научиться:</w:t>
      </w:r>
    </w:p>
    <w:p w:rsidR="006D6F70" w:rsidRPr="00100EEB" w:rsidRDefault="006D6F70" w:rsidP="006D6F70">
      <w:pPr>
        <w:rPr>
          <w:sz w:val="28"/>
          <w:szCs w:val="28"/>
          <w:lang w:val="ru-RU"/>
        </w:rPr>
      </w:pPr>
      <w:r w:rsidRPr="00100EEB">
        <w:rPr>
          <w:sz w:val="28"/>
          <w:szCs w:val="28"/>
          <w:lang w:val="ru-RU"/>
        </w:rPr>
        <w:t>•​</w:t>
      </w:r>
      <w:r w:rsidRPr="00100EEB">
        <w:rPr>
          <w:sz w:val="28"/>
          <w:szCs w:val="28"/>
        </w:rPr>
        <w:t> </w:t>
      </w:r>
      <w:r w:rsidRPr="00100EEB">
        <w:rPr>
          <w:sz w:val="28"/>
          <w:szCs w:val="28"/>
          <w:lang w:val="ru-RU"/>
        </w:rPr>
        <w:t>создавать устные монологические и диалогические высказывания различных типов и жанров в учебно-научной (на материале изучаемых учебных дисциплин), социально- культурной и деловой сферах общения;</w:t>
      </w:r>
    </w:p>
    <w:p w:rsidR="006D6F70" w:rsidRPr="00100EEB" w:rsidRDefault="006D6F70" w:rsidP="006D6F70">
      <w:pPr>
        <w:rPr>
          <w:sz w:val="28"/>
          <w:szCs w:val="28"/>
          <w:lang w:val="ru-RU"/>
        </w:rPr>
      </w:pPr>
      <w:r w:rsidRPr="00100EEB">
        <w:rPr>
          <w:sz w:val="28"/>
          <w:szCs w:val="28"/>
          <w:lang w:val="ru-RU"/>
        </w:rPr>
        <w:t>•​</w:t>
      </w:r>
      <w:r w:rsidRPr="00100EEB">
        <w:rPr>
          <w:sz w:val="28"/>
          <w:szCs w:val="28"/>
        </w:rPr>
        <w:t> </w:t>
      </w:r>
      <w:r w:rsidRPr="00100EEB">
        <w:rPr>
          <w:sz w:val="28"/>
          <w:szCs w:val="28"/>
          <w:lang w:val="ru-RU"/>
        </w:rPr>
        <w:t>выступать перед аудиторией с докладом; публично защищать проект, реферат;</w:t>
      </w:r>
    </w:p>
    <w:p w:rsidR="006D6F70" w:rsidRPr="00100EEB" w:rsidRDefault="006D6F70" w:rsidP="006D6F70">
      <w:pPr>
        <w:rPr>
          <w:sz w:val="28"/>
          <w:szCs w:val="28"/>
          <w:lang w:val="ru-RU"/>
        </w:rPr>
      </w:pPr>
      <w:r w:rsidRPr="00100EEB">
        <w:rPr>
          <w:sz w:val="28"/>
          <w:szCs w:val="28"/>
          <w:lang w:val="ru-RU"/>
        </w:rPr>
        <w:t>•​</w:t>
      </w:r>
      <w:r w:rsidRPr="00100EEB">
        <w:rPr>
          <w:sz w:val="28"/>
          <w:szCs w:val="28"/>
        </w:rPr>
        <w:t> </w:t>
      </w:r>
      <w:r w:rsidRPr="00100EEB">
        <w:rPr>
          <w:sz w:val="28"/>
          <w:szCs w:val="28"/>
          <w:lang w:val="ru-RU"/>
        </w:rPr>
        <w:t>участвовать в дискуссии на учебно-научные темы, соблюдая нормы учебно- научного общения;</w:t>
      </w:r>
    </w:p>
    <w:p w:rsidR="006D6F70" w:rsidRPr="00100EEB" w:rsidRDefault="006D6F70" w:rsidP="006D6F70">
      <w:pPr>
        <w:rPr>
          <w:sz w:val="28"/>
          <w:szCs w:val="28"/>
          <w:lang w:val="ru-RU"/>
        </w:rPr>
      </w:pPr>
      <w:r w:rsidRPr="00100EEB">
        <w:rPr>
          <w:sz w:val="28"/>
          <w:szCs w:val="28"/>
          <w:lang w:val="ru-RU"/>
        </w:rPr>
        <w:t>•​</w:t>
      </w:r>
      <w:r w:rsidRPr="00100EEB">
        <w:rPr>
          <w:sz w:val="28"/>
          <w:szCs w:val="28"/>
        </w:rPr>
        <w:t> </w:t>
      </w:r>
      <w:r w:rsidRPr="00100EEB">
        <w:rPr>
          <w:sz w:val="28"/>
          <w:szCs w:val="28"/>
          <w:lang w:val="ru-RU"/>
        </w:rPr>
        <w:t>анализировать и оценивать речевые высказывания с точки зрения их успешности в достижении прогнозируемого результата.</w:t>
      </w:r>
    </w:p>
    <w:p w:rsidR="006D6F70" w:rsidRPr="00100EEB" w:rsidRDefault="006D6F70" w:rsidP="006D6F70">
      <w:pPr>
        <w:rPr>
          <w:sz w:val="28"/>
          <w:szCs w:val="28"/>
          <w:lang w:val="ru-RU"/>
        </w:rPr>
      </w:pPr>
      <w:bookmarkStart w:id="174" w:name="_Toc419567620"/>
      <w:bookmarkStart w:id="175" w:name="_Toc423358111"/>
      <w:bookmarkEnd w:id="174"/>
      <w:r w:rsidRPr="00100EEB">
        <w:rPr>
          <w:sz w:val="28"/>
          <w:szCs w:val="28"/>
          <w:lang w:val="ru-RU"/>
        </w:rPr>
        <w:t>Письмо</w:t>
      </w:r>
      <w:bookmarkEnd w:id="175"/>
    </w:p>
    <w:p w:rsidR="006D6F70" w:rsidRPr="00100EEB" w:rsidRDefault="006D6F70" w:rsidP="006D6F70">
      <w:pPr>
        <w:rPr>
          <w:sz w:val="28"/>
          <w:szCs w:val="28"/>
          <w:lang w:val="ru-RU"/>
        </w:rPr>
      </w:pPr>
      <w:r w:rsidRPr="00100EEB">
        <w:rPr>
          <w:sz w:val="28"/>
          <w:szCs w:val="28"/>
          <w:lang w:val="ru-RU"/>
        </w:rPr>
        <w:t>Выпускник научится:</w:t>
      </w:r>
    </w:p>
    <w:p w:rsidR="006D6F70" w:rsidRPr="00100EEB" w:rsidRDefault="006D6F70" w:rsidP="006D6F70">
      <w:pPr>
        <w:rPr>
          <w:sz w:val="28"/>
          <w:szCs w:val="28"/>
          <w:lang w:val="ru-RU"/>
        </w:rPr>
      </w:pPr>
      <w:r w:rsidRPr="00100EEB">
        <w:rPr>
          <w:sz w:val="28"/>
          <w:szCs w:val="28"/>
          <w:lang w:val="ru-RU"/>
        </w:rPr>
        <w:t>•​</w:t>
      </w:r>
      <w:r w:rsidRPr="00100EEB">
        <w:rPr>
          <w:sz w:val="28"/>
          <w:szCs w:val="28"/>
        </w:rPr>
        <w:t> </w:t>
      </w:r>
      <w:r w:rsidRPr="00100EEB">
        <w:rPr>
          <w:sz w:val="28"/>
          <w:szCs w:val="28"/>
          <w:lang w:val="ru-RU"/>
        </w:rPr>
        <w:t>создавать письменные монологические высказывания разной коммуникативной направленности с учётом целей и ситуации общения (ученическое сочинение на социально- культурные, нравственно-этические, бытовые и учебные темы, рассказ о событии, тезисы, неофициальное письмо, отзыв, расписка, доверенность, заявление);</w:t>
      </w:r>
    </w:p>
    <w:p w:rsidR="006D6F70" w:rsidRPr="00100EEB" w:rsidRDefault="006D6F70" w:rsidP="006D6F70">
      <w:pPr>
        <w:rPr>
          <w:sz w:val="28"/>
          <w:szCs w:val="28"/>
          <w:lang w:val="ru-RU"/>
        </w:rPr>
      </w:pPr>
      <w:r w:rsidRPr="00100EEB">
        <w:rPr>
          <w:sz w:val="28"/>
          <w:szCs w:val="28"/>
          <w:lang w:val="ru-RU"/>
        </w:rPr>
        <w:t>•​</w:t>
      </w:r>
      <w:r w:rsidRPr="00100EEB">
        <w:rPr>
          <w:sz w:val="28"/>
          <w:szCs w:val="28"/>
        </w:rPr>
        <w:t> </w:t>
      </w:r>
      <w:r w:rsidRPr="00100EEB">
        <w:rPr>
          <w:sz w:val="28"/>
          <w:szCs w:val="28"/>
          <w:lang w:val="ru-RU"/>
        </w:rPr>
        <w:t>излагать содержание прослушанного или прочитанного текста (подробно, сжато, выборочно) в форме ученического изложения, а также тезисов, плана;</w:t>
      </w:r>
    </w:p>
    <w:p w:rsidR="006D6F70" w:rsidRPr="00100EEB" w:rsidRDefault="006D6F70" w:rsidP="006D6F70">
      <w:pPr>
        <w:rPr>
          <w:sz w:val="28"/>
          <w:szCs w:val="28"/>
          <w:lang w:val="ru-RU"/>
        </w:rPr>
      </w:pPr>
      <w:r w:rsidRPr="00100EEB">
        <w:rPr>
          <w:sz w:val="28"/>
          <w:szCs w:val="28"/>
          <w:lang w:val="ru-RU"/>
        </w:rPr>
        <w:t>•​</w:t>
      </w:r>
      <w:r w:rsidRPr="00100EEB">
        <w:rPr>
          <w:sz w:val="28"/>
          <w:szCs w:val="28"/>
        </w:rPr>
        <w:t> </w:t>
      </w:r>
      <w:r w:rsidRPr="00100EEB">
        <w:rPr>
          <w:sz w:val="28"/>
          <w:szCs w:val="28"/>
          <w:lang w:val="ru-RU"/>
        </w:rPr>
        <w:t xml:space="preserve">соблюдать в практике письма основные лексические, грамматические, орфографические и пунктуационные нормы современного русского литературного языка; стилистически корректно использовать лексику и </w:t>
      </w:r>
      <w:r w:rsidRPr="00100EEB">
        <w:rPr>
          <w:sz w:val="28"/>
          <w:szCs w:val="28"/>
          <w:lang w:val="ru-RU"/>
        </w:rPr>
        <w:lastRenderedPageBreak/>
        <w:t>фразеологию.</w:t>
      </w:r>
    </w:p>
    <w:p w:rsidR="006D6F70" w:rsidRPr="00100EEB" w:rsidRDefault="006D6F70" w:rsidP="006D6F70">
      <w:pPr>
        <w:rPr>
          <w:sz w:val="28"/>
          <w:szCs w:val="28"/>
          <w:lang w:val="ru-RU"/>
        </w:rPr>
      </w:pPr>
      <w:r w:rsidRPr="00100EEB">
        <w:rPr>
          <w:sz w:val="28"/>
          <w:szCs w:val="28"/>
          <w:lang w:val="ru-RU"/>
        </w:rPr>
        <w:t>Выпускник получит возможность научиться:</w:t>
      </w:r>
    </w:p>
    <w:p w:rsidR="006D6F70" w:rsidRPr="00100EEB" w:rsidRDefault="006D6F70" w:rsidP="006D6F70">
      <w:pPr>
        <w:rPr>
          <w:sz w:val="28"/>
          <w:szCs w:val="28"/>
          <w:lang w:val="ru-RU"/>
        </w:rPr>
      </w:pPr>
      <w:r w:rsidRPr="00100EEB">
        <w:rPr>
          <w:sz w:val="28"/>
          <w:szCs w:val="28"/>
          <w:lang w:val="ru-RU"/>
        </w:rPr>
        <w:t>•​</w:t>
      </w:r>
      <w:r w:rsidRPr="00100EEB">
        <w:rPr>
          <w:sz w:val="28"/>
          <w:szCs w:val="28"/>
        </w:rPr>
        <w:t> </w:t>
      </w:r>
      <w:r w:rsidRPr="00100EEB">
        <w:rPr>
          <w:sz w:val="28"/>
          <w:szCs w:val="28"/>
          <w:lang w:val="ru-RU"/>
        </w:rPr>
        <w:t>писать рецензии, рефераты;</w:t>
      </w:r>
    </w:p>
    <w:p w:rsidR="006D6F70" w:rsidRPr="00100EEB" w:rsidRDefault="006D6F70" w:rsidP="006D6F70">
      <w:pPr>
        <w:rPr>
          <w:sz w:val="28"/>
          <w:szCs w:val="28"/>
          <w:lang w:val="ru-RU"/>
        </w:rPr>
      </w:pPr>
      <w:r w:rsidRPr="00100EEB">
        <w:rPr>
          <w:sz w:val="28"/>
          <w:szCs w:val="28"/>
          <w:lang w:val="ru-RU"/>
        </w:rPr>
        <w:t>•​</w:t>
      </w:r>
      <w:r w:rsidRPr="00100EEB">
        <w:rPr>
          <w:sz w:val="28"/>
          <w:szCs w:val="28"/>
        </w:rPr>
        <w:t> </w:t>
      </w:r>
      <w:r w:rsidRPr="00100EEB">
        <w:rPr>
          <w:sz w:val="28"/>
          <w:szCs w:val="28"/>
          <w:lang w:val="ru-RU"/>
        </w:rPr>
        <w:t>составлять аннотации, тезисы выступления, конспекты;</w:t>
      </w:r>
    </w:p>
    <w:p w:rsidR="006D6F70" w:rsidRPr="0032503F" w:rsidRDefault="006D6F70" w:rsidP="006D6F70">
      <w:pPr>
        <w:pStyle w:val="Zag1"/>
        <w:spacing w:after="0" w:line="240" w:lineRule="auto"/>
        <w:rPr>
          <w:rStyle w:val="Zag11"/>
          <w:rFonts w:eastAsia="@Arial Unicode MS"/>
          <w:sz w:val="28"/>
          <w:szCs w:val="28"/>
          <w:lang w:val="ru-RU"/>
        </w:rPr>
      </w:pP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писать резюме, деловые письма, объявления с учётом внеязыковых требований, предъявляемых к ним, и в соответствии со спецификой употребления языковых средств.</w:t>
      </w:r>
    </w:p>
    <w:p w:rsidR="006D6F70" w:rsidRPr="0032503F" w:rsidRDefault="006D6F70" w:rsidP="006D6F70">
      <w:pPr>
        <w:rPr>
          <w:sz w:val="28"/>
          <w:szCs w:val="28"/>
          <w:lang w:val="ru-RU"/>
        </w:rPr>
      </w:pPr>
      <w:bookmarkStart w:id="176" w:name="_Toc419567621"/>
      <w:bookmarkStart w:id="177" w:name="_Toc423358112"/>
      <w:bookmarkEnd w:id="176"/>
      <w:r w:rsidRPr="0032503F">
        <w:rPr>
          <w:sz w:val="28"/>
          <w:szCs w:val="28"/>
          <w:lang w:val="ru-RU"/>
        </w:rPr>
        <w:t>Текст</w:t>
      </w:r>
      <w:bookmarkEnd w:id="177"/>
    </w:p>
    <w:p w:rsidR="006D6F70" w:rsidRPr="0032503F" w:rsidRDefault="006D6F70" w:rsidP="006D6F70">
      <w:pPr>
        <w:rPr>
          <w:sz w:val="28"/>
          <w:szCs w:val="28"/>
          <w:lang w:val="ru-RU"/>
        </w:rPr>
      </w:pPr>
      <w:r w:rsidRPr="0032503F">
        <w:rPr>
          <w:sz w:val="28"/>
          <w:szCs w:val="28"/>
          <w:lang w:val="ru-RU"/>
        </w:rPr>
        <w:t>Выпускник научится:</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анализировать и характеризовать тексты различных типов речи, стилей, жанров с точки зрения смыслового содержания и структуры, а также требований, предъявляемых к тексту как речевому произведению;</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осуществлять информационную переработку текста, передавая его содержание в виде плана (простого, сложного), тезисов, схемы, таблицы и т. п.;</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создавать и редактировать собственные тексты различных типов речи, стилей, жанров с учётом требований к построению связного текста.</w:t>
      </w:r>
    </w:p>
    <w:p w:rsidR="006D6F70" w:rsidRPr="0032503F" w:rsidRDefault="006D6F70" w:rsidP="006D6F70">
      <w:pPr>
        <w:rPr>
          <w:sz w:val="28"/>
          <w:szCs w:val="28"/>
          <w:lang w:val="ru-RU"/>
        </w:rPr>
      </w:pPr>
      <w:r w:rsidRPr="0032503F">
        <w:rPr>
          <w:sz w:val="28"/>
          <w:szCs w:val="28"/>
          <w:lang w:val="ru-RU"/>
        </w:rPr>
        <w:t>Выпускник получит возможность научиться:</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создавать в устной и письменной форме учебно-научные тексты (аннотация, рецензия, реферат, тезисы, конспект, участие в беседе, дискуссии), официально-деловые тексты (резюме, деловое письмо, объявление) с учётом внеязыковых требований, предъявляемых к ним, и в соответствии со спецификой употребления в них языковых средств.</w:t>
      </w:r>
    </w:p>
    <w:p w:rsidR="006D6F70" w:rsidRPr="0032503F" w:rsidRDefault="006D6F70" w:rsidP="006D6F70">
      <w:pPr>
        <w:rPr>
          <w:sz w:val="28"/>
          <w:szCs w:val="28"/>
          <w:lang w:val="ru-RU"/>
        </w:rPr>
      </w:pPr>
      <w:bookmarkStart w:id="178" w:name="_Toc419565031"/>
      <w:bookmarkStart w:id="179" w:name="_Toc419567622"/>
      <w:bookmarkStart w:id="180" w:name="_Toc419631825"/>
      <w:bookmarkStart w:id="181" w:name="_Toc419649408"/>
      <w:bookmarkStart w:id="182" w:name="_Toc419651611"/>
      <w:bookmarkStart w:id="183" w:name="_Toc423358113"/>
      <w:bookmarkEnd w:id="178"/>
      <w:bookmarkEnd w:id="179"/>
      <w:bookmarkEnd w:id="180"/>
      <w:bookmarkEnd w:id="181"/>
      <w:bookmarkEnd w:id="182"/>
      <w:r w:rsidRPr="0032503F">
        <w:rPr>
          <w:sz w:val="28"/>
          <w:szCs w:val="28"/>
          <w:lang w:val="ru-RU"/>
        </w:rPr>
        <w:t>Функциональные разновидности языка</w:t>
      </w:r>
      <w:bookmarkEnd w:id="183"/>
    </w:p>
    <w:p w:rsidR="006D6F70" w:rsidRPr="0032503F" w:rsidRDefault="006D6F70" w:rsidP="006D6F70">
      <w:pPr>
        <w:rPr>
          <w:sz w:val="28"/>
          <w:szCs w:val="28"/>
          <w:lang w:val="ru-RU"/>
        </w:rPr>
      </w:pPr>
      <w:r w:rsidRPr="0032503F">
        <w:rPr>
          <w:sz w:val="28"/>
          <w:szCs w:val="28"/>
          <w:lang w:val="ru-RU"/>
        </w:rPr>
        <w:t>Выпускник научится:</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владеть практическими умениями различать тексты разговорного характера, научные, публицистические, официально-деловые, тексты художеств</w:t>
      </w:r>
      <w:r w:rsidR="006E01F4">
        <w:rPr>
          <w:sz w:val="28"/>
          <w:szCs w:val="28"/>
          <w:lang w:val="ru-RU"/>
        </w:rPr>
        <w:t>енной литературы</w:t>
      </w:r>
      <w:r w:rsidRPr="0032503F">
        <w:rPr>
          <w:sz w:val="28"/>
          <w:szCs w:val="28"/>
          <w:lang w:val="ru-RU"/>
        </w:rPr>
        <w:t>;</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различать и анализировать тексты разных жанров научного (учебно-научного), публицистического, официально-делового стилей, разговорной речи (отзыв, сообщение, доклад как жанры научного стиля; выступление, статья, интервью, очерк как жанры публицистического стиля; расписка, доверенность, заявление как жанры официально- делового стиля; рассказ, беседа, спор как жанры разговорной речи);</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создавать устные и письменные высказывания разных стилей, жанров и типов речи (отзыв, сообщение, доклад как жанры научного стиля; выступление, интервью, репортаж как жанры публицистического стиля; расписка, доверенность, заявление как жанры официально-делового стиля; рассказ, беседа, спор как жанры разговорной речи; тексты повествовательного характера, рассуждение, описание; тексты, сочетающие разные функционально-смысловые типы речи);</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w:t>
      </w:r>
    </w:p>
    <w:p w:rsidR="006D6F70" w:rsidRPr="0032503F" w:rsidRDefault="006D6F70" w:rsidP="006D6F70">
      <w:pPr>
        <w:rPr>
          <w:sz w:val="28"/>
          <w:szCs w:val="28"/>
          <w:lang w:val="ru-RU"/>
        </w:rPr>
      </w:pPr>
      <w:r w:rsidRPr="0032503F">
        <w:rPr>
          <w:sz w:val="28"/>
          <w:szCs w:val="28"/>
          <w:lang w:val="ru-RU"/>
        </w:rPr>
        <w:lastRenderedPageBreak/>
        <w:t>•​</w:t>
      </w:r>
      <w:r w:rsidRPr="0032503F">
        <w:rPr>
          <w:sz w:val="28"/>
          <w:szCs w:val="28"/>
        </w:rPr>
        <w:t> </w:t>
      </w:r>
      <w:r w:rsidRPr="0032503F">
        <w:rPr>
          <w:sz w:val="28"/>
          <w:szCs w:val="28"/>
          <w:lang w:val="ru-RU"/>
        </w:rPr>
        <w:t>исправлять речевые недостатки, редактировать текст;</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выступать перед аудиторией сверстников с небольшими информационными сообщениями, сообщением и небольшим докладом на учебно-научную тему.</w:t>
      </w:r>
    </w:p>
    <w:p w:rsidR="006D6F70" w:rsidRPr="0032503F" w:rsidRDefault="006D6F70" w:rsidP="006D6F70">
      <w:pPr>
        <w:rPr>
          <w:sz w:val="28"/>
          <w:szCs w:val="28"/>
          <w:lang w:val="ru-RU"/>
        </w:rPr>
      </w:pPr>
      <w:r w:rsidRPr="0032503F">
        <w:rPr>
          <w:sz w:val="28"/>
          <w:szCs w:val="28"/>
          <w:lang w:val="ru-RU"/>
        </w:rPr>
        <w:t>Выпускник получит возможность научиться:</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различать и анализировать тексты разговорного характера, научные, публицистические, официально-деловые, тексты художественной литературы с точки зрения специфики использования в них лексических, морфологических, синтаксических средств;</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создавать тексты различных функциональных стилей и жанров (аннотация, рецензия, реферат, тезисы, конспект как жанры учебно-научного стиля), участвовать в дискуссиях на учебно-научные темы; составлять резюме, деловое письмо, объявление в официально-деловом стиле; готовить выступление, информационную заметку, сочинение-рассуждение в публицистическом стиле; принимать участие в беседах, разговорах, спорах в бытовой сфере общения, соблюдая нормы речевого поведения; создавать бытовые рассказы, истории, писать дружеские письма с учётом внеязыковых требований, предъявляемых к ним, и в соответствии со спецификой употребления языковых средств;</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анализировать образцы публичной речи с точки зрения её композиции, аргументации, языкового оформления, достижения поставленных коммуникативных задач;</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выступать перед аудиторией сверстников с небольшой протокольно-этикетной, развлекательной, убеждающей речью.</w:t>
      </w:r>
    </w:p>
    <w:p w:rsidR="006D6F70" w:rsidRPr="0032503F" w:rsidRDefault="006D6F70" w:rsidP="006D6F70">
      <w:pPr>
        <w:rPr>
          <w:sz w:val="28"/>
          <w:szCs w:val="28"/>
          <w:lang w:val="ru-RU"/>
        </w:rPr>
      </w:pPr>
      <w:bookmarkStart w:id="184" w:name="_Toc419565032"/>
      <w:bookmarkStart w:id="185" w:name="_Toc419567623"/>
      <w:bookmarkStart w:id="186" w:name="_Toc419631826"/>
      <w:bookmarkStart w:id="187" w:name="_Toc419649409"/>
      <w:bookmarkStart w:id="188" w:name="_Toc419651612"/>
      <w:bookmarkStart w:id="189" w:name="_Toc423358114"/>
      <w:bookmarkEnd w:id="184"/>
      <w:bookmarkEnd w:id="185"/>
      <w:bookmarkEnd w:id="186"/>
      <w:bookmarkEnd w:id="187"/>
      <w:bookmarkEnd w:id="188"/>
      <w:r w:rsidRPr="0032503F">
        <w:rPr>
          <w:sz w:val="28"/>
          <w:szCs w:val="28"/>
          <w:lang w:val="ru-RU"/>
        </w:rPr>
        <w:t>Общие сведения о языке</w:t>
      </w:r>
      <w:bookmarkEnd w:id="189"/>
    </w:p>
    <w:p w:rsidR="006D6F70" w:rsidRPr="0032503F" w:rsidRDefault="006D6F70" w:rsidP="006D6F70">
      <w:pPr>
        <w:rPr>
          <w:sz w:val="28"/>
          <w:szCs w:val="28"/>
          <w:lang w:val="ru-RU"/>
        </w:rPr>
      </w:pPr>
      <w:r w:rsidRPr="0032503F">
        <w:rPr>
          <w:sz w:val="28"/>
          <w:szCs w:val="28"/>
          <w:lang w:val="ru-RU"/>
        </w:rPr>
        <w:t>Выпускник научится:</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характеризовать основные социальные функции русского языка в России и мире, место русского языка среди славянских языков, роль старославянского (церковнославянского) языка в развитии русского языка;</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определять различия между литературным языком и диалектами, просторечием, профессиональными разновидностями языка, жаргоном и характеризовать эти различия;</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оценивать использование основных изобразительных средств языка.</w:t>
      </w:r>
    </w:p>
    <w:p w:rsidR="006D6F70" w:rsidRPr="0032503F" w:rsidRDefault="006D6F70" w:rsidP="006D6F70">
      <w:pPr>
        <w:rPr>
          <w:sz w:val="28"/>
          <w:szCs w:val="28"/>
          <w:lang w:val="ru-RU"/>
        </w:rPr>
      </w:pPr>
      <w:r w:rsidRPr="0032503F">
        <w:rPr>
          <w:sz w:val="28"/>
          <w:szCs w:val="28"/>
          <w:lang w:val="ru-RU"/>
        </w:rPr>
        <w:t>Выпускник получит возможность научиться:</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характеризовать вклад выдающихся лингвистов в развитие русистики.</w:t>
      </w:r>
    </w:p>
    <w:p w:rsidR="006D6F70" w:rsidRPr="0032503F" w:rsidRDefault="006D6F70" w:rsidP="006D6F70">
      <w:pPr>
        <w:rPr>
          <w:sz w:val="28"/>
          <w:szCs w:val="28"/>
          <w:lang w:val="ru-RU"/>
        </w:rPr>
      </w:pPr>
      <w:bookmarkStart w:id="190" w:name="_Toc419565033"/>
      <w:bookmarkStart w:id="191" w:name="_Toc419567624"/>
      <w:bookmarkStart w:id="192" w:name="_Toc419631827"/>
      <w:bookmarkStart w:id="193" w:name="_Toc419649410"/>
      <w:bookmarkStart w:id="194" w:name="_Toc419651613"/>
      <w:bookmarkStart w:id="195" w:name="_Toc423358115"/>
      <w:bookmarkEnd w:id="190"/>
      <w:bookmarkEnd w:id="191"/>
      <w:bookmarkEnd w:id="192"/>
      <w:bookmarkEnd w:id="193"/>
      <w:bookmarkEnd w:id="194"/>
      <w:r w:rsidRPr="0032503F">
        <w:rPr>
          <w:sz w:val="28"/>
          <w:szCs w:val="28"/>
          <w:lang w:val="ru-RU"/>
        </w:rPr>
        <w:t>Фонетика и орфоэпия. Графика</w:t>
      </w:r>
      <w:bookmarkEnd w:id="195"/>
    </w:p>
    <w:p w:rsidR="006D6F70" w:rsidRPr="0032503F" w:rsidRDefault="006D6F70" w:rsidP="006D6F70">
      <w:pPr>
        <w:rPr>
          <w:sz w:val="28"/>
          <w:szCs w:val="28"/>
          <w:lang w:val="ru-RU"/>
        </w:rPr>
      </w:pPr>
      <w:r w:rsidRPr="0032503F">
        <w:rPr>
          <w:sz w:val="28"/>
          <w:szCs w:val="28"/>
          <w:lang w:val="ru-RU"/>
        </w:rPr>
        <w:t>Выпускник научится:</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проводить фонетический анализ слова;</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соблюдать основные орфоэпические правила современного русского литературного языка;</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извлекать необходимую информацию из орфоэпических словарей и справочников; использовать её в различных видах деятельности.</w:t>
      </w:r>
    </w:p>
    <w:p w:rsidR="006D6F70" w:rsidRPr="0032503F" w:rsidRDefault="006D6F70" w:rsidP="006D6F70">
      <w:pPr>
        <w:rPr>
          <w:sz w:val="28"/>
          <w:szCs w:val="28"/>
          <w:lang w:val="ru-RU"/>
        </w:rPr>
      </w:pPr>
      <w:r w:rsidRPr="0032503F">
        <w:rPr>
          <w:sz w:val="28"/>
          <w:szCs w:val="28"/>
          <w:lang w:val="ru-RU"/>
        </w:rPr>
        <w:t>Выпускник получит возможность научиться:</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опознавать основные выразительные средства фонетики (звукопись);</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выразительно читать прозаические и поэтические тексты;</w:t>
      </w:r>
    </w:p>
    <w:p w:rsidR="006D6F70" w:rsidRPr="0032503F" w:rsidRDefault="006D6F70" w:rsidP="006D6F70">
      <w:pPr>
        <w:rPr>
          <w:sz w:val="28"/>
          <w:szCs w:val="28"/>
          <w:lang w:val="ru-RU"/>
        </w:rPr>
      </w:pPr>
      <w:r w:rsidRPr="0032503F">
        <w:rPr>
          <w:sz w:val="28"/>
          <w:szCs w:val="28"/>
          <w:lang w:val="ru-RU"/>
        </w:rPr>
        <w:lastRenderedPageBreak/>
        <w:t>•​</w:t>
      </w:r>
      <w:r w:rsidRPr="0032503F">
        <w:rPr>
          <w:sz w:val="28"/>
          <w:szCs w:val="28"/>
        </w:rPr>
        <w:t> </w:t>
      </w:r>
      <w:r w:rsidRPr="0032503F">
        <w:rPr>
          <w:sz w:val="28"/>
          <w:szCs w:val="28"/>
          <w:lang w:val="ru-RU"/>
        </w:rPr>
        <w:t>извлекать необходимую информацию из мультимедийных орфоэпических словарей и справочников; использовать её в различных видах деятельности.</w:t>
      </w:r>
    </w:p>
    <w:p w:rsidR="006D6F70" w:rsidRPr="0032503F" w:rsidRDefault="006D6F70" w:rsidP="006D6F70">
      <w:pPr>
        <w:rPr>
          <w:sz w:val="28"/>
          <w:szCs w:val="28"/>
          <w:lang w:val="ru-RU"/>
        </w:rPr>
      </w:pPr>
      <w:bookmarkStart w:id="196" w:name="_Toc419565034"/>
      <w:bookmarkStart w:id="197" w:name="_Toc419567625"/>
      <w:bookmarkStart w:id="198" w:name="_Toc419631828"/>
      <w:bookmarkStart w:id="199" w:name="_Toc419649411"/>
      <w:bookmarkStart w:id="200" w:name="_Toc419651614"/>
      <w:bookmarkStart w:id="201" w:name="_Toc423358116"/>
      <w:bookmarkEnd w:id="196"/>
      <w:bookmarkEnd w:id="197"/>
      <w:bookmarkEnd w:id="198"/>
      <w:bookmarkEnd w:id="199"/>
      <w:bookmarkEnd w:id="200"/>
      <w:r w:rsidRPr="0032503F">
        <w:rPr>
          <w:sz w:val="28"/>
          <w:szCs w:val="28"/>
          <w:lang w:val="ru-RU"/>
        </w:rPr>
        <w:t>Морфемика и словообразование</w:t>
      </w:r>
      <w:bookmarkEnd w:id="201"/>
    </w:p>
    <w:p w:rsidR="006D6F70" w:rsidRPr="0032503F" w:rsidRDefault="006D6F70" w:rsidP="006D6F70">
      <w:pPr>
        <w:rPr>
          <w:sz w:val="28"/>
          <w:szCs w:val="28"/>
          <w:lang w:val="ru-RU"/>
        </w:rPr>
      </w:pPr>
      <w:r w:rsidRPr="0032503F">
        <w:rPr>
          <w:sz w:val="28"/>
          <w:szCs w:val="28"/>
          <w:lang w:val="ru-RU"/>
        </w:rPr>
        <w:t>Выпускник научится:</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делить слова на морфемы на основе смыслового, грамматического и словообразовательного анализа слова;</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различать изученные способы словообразования;</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анализировать и самостоятельно составлять словообразовательные пары и словообразовательные цепочки слов;</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применять знания и умения по морфемике и словообразованию в практике правописания, а также при проведении грамматического и лексического анализа слов.</w:t>
      </w:r>
    </w:p>
    <w:p w:rsidR="006D6F70" w:rsidRPr="0032503F" w:rsidRDefault="006D6F70" w:rsidP="006D6F70">
      <w:pPr>
        <w:rPr>
          <w:sz w:val="28"/>
          <w:szCs w:val="28"/>
          <w:lang w:val="ru-RU"/>
        </w:rPr>
      </w:pPr>
      <w:r w:rsidRPr="0032503F">
        <w:rPr>
          <w:sz w:val="28"/>
          <w:szCs w:val="28"/>
          <w:lang w:val="ru-RU"/>
        </w:rPr>
        <w:t>Выпускник получит возможность научиться:</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характеризовать словообразовательные цепочки и словообразовательные гнёзда, устанавливая смысловую и структурную связь однокоренных слов;</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опознавать основные выразительные средства словообразования в художественной речи и оценивать их;</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извлекать необходимую информацию из морфемных, словообразовательных и этимологических словарей и справочников, в том числе мультимедийных;</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использовать этимологическую справку для объяснения правописания и лексического значения слова.</w:t>
      </w:r>
    </w:p>
    <w:p w:rsidR="006D6F70" w:rsidRPr="0032503F" w:rsidRDefault="006D6F70" w:rsidP="006D6F70">
      <w:pPr>
        <w:rPr>
          <w:sz w:val="28"/>
          <w:szCs w:val="28"/>
          <w:lang w:val="ru-RU"/>
        </w:rPr>
      </w:pPr>
      <w:bookmarkStart w:id="202" w:name="_Toc419565035"/>
      <w:bookmarkStart w:id="203" w:name="_Toc419567626"/>
      <w:bookmarkStart w:id="204" w:name="_Toc419631829"/>
      <w:bookmarkStart w:id="205" w:name="_Toc419649412"/>
      <w:bookmarkStart w:id="206" w:name="_Toc419651615"/>
      <w:bookmarkStart w:id="207" w:name="_Toc423358117"/>
      <w:bookmarkEnd w:id="202"/>
      <w:bookmarkEnd w:id="203"/>
      <w:bookmarkEnd w:id="204"/>
      <w:bookmarkEnd w:id="205"/>
      <w:bookmarkEnd w:id="206"/>
      <w:r w:rsidRPr="0032503F">
        <w:rPr>
          <w:sz w:val="28"/>
          <w:szCs w:val="28"/>
          <w:lang w:val="ru-RU"/>
        </w:rPr>
        <w:t>Лексикология и фразеология</w:t>
      </w:r>
      <w:bookmarkEnd w:id="207"/>
    </w:p>
    <w:p w:rsidR="006D6F70" w:rsidRPr="0032503F" w:rsidRDefault="006D6F70" w:rsidP="006D6F70">
      <w:pPr>
        <w:rPr>
          <w:sz w:val="28"/>
          <w:szCs w:val="28"/>
          <w:lang w:val="ru-RU"/>
        </w:rPr>
      </w:pPr>
      <w:r w:rsidRPr="0032503F">
        <w:rPr>
          <w:sz w:val="28"/>
          <w:szCs w:val="28"/>
          <w:lang w:val="ru-RU"/>
        </w:rPr>
        <w:t>Выпускник научится:</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проводить лексический анализ слова, характеризуя лексическое значение, принадлежность слова к группе однозначных или многозначных слов, указывая прямое и переносное значение слова, принадлежность слова к активной или пассивной лексике, а также указывая сферу употребления и стилистическую окраску слова;</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группировать слова по тематическим группам;</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подбирать к словам синонимы, антонимы;</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опознавать фразеологические обороты;</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соблюдать лексические нормы в устных и письменных высказываниях;</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использовать лексическую синонимию как средство исправления неоправданного повтора в речи и как средство связи предложений в тексте;</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опознавать основные виды тропов, построенных на переносном значении слова (метафора, эпитет, олицетворение);</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пользоваться различными видами лексических словарей (толковым словарём, словарём синонимов, антонимов, фразеологическим словарём и др.) и использовать полученную информацию в различных видах деятельности.</w:t>
      </w:r>
    </w:p>
    <w:p w:rsidR="006D6F70" w:rsidRPr="0032503F" w:rsidRDefault="006D6F70" w:rsidP="006D6F70">
      <w:pPr>
        <w:rPr>
          <w:sz w:val="28"/>
          <w:szCs w:val="28"/>
          <w:lang w:val="ru-RU"/>
        </w:rPr>
      </w:pPr>
      <w:r w:rsidRPr="0032503F">
        <w:rPr>
          <w:sz w:val="28"/>
          <w:szCs w:val="28"/>
          <w:lang w:val="ru-RU"/>
        </w:rPr>
        <w:t>Выпускник получит возможность научиться:</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объяснять общие принципы классификации словарного состава русского языка;</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аргументировать различие лексического и грамматического значений слова;</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опознавать омонимы разных видов;</w:t>
      </w:r>
    </w:p>
    <w:p w:rsidR="006D6F70" w:rsidRPr="0032503F" w:rsidRDefault="006D6F70" w:rsidP="006D6F70">
      <w:pPr>
        <w:rPr>
          <w:sz w:val="28"/>
          <w:szCs w:val="28"/>
          <w:lang w:val="ru-RU"/>
        </w:rPr>
      </w:pPr>
      <w:r w:rsidRPr="0032503F">
        <w:rPr>
          <w:sz w:val="28"/>
          <w:szCs w:val="28"/>
          <w:lang w:val="ru-RU"/>
        </w:rPr>
        <w:lastRenderedPageBreak/>
        <w:t>•​</w:t>
      </w:r>
      <w:r w:rsidRPr="0032503F">
        <w:rPr>
          <w:sz w:val="28"/>
          <w:szCs w:val="28"/>
        </w:rPr>
        <w:t> </w:t>
      </w:r>
      <w:r w:rsidRPr="0032503F">
        <w:rPr>
          <w:sz w:val="28"/>
          <w:szCs w:val="28"/>
          <w:lang w:val="ru-RU"/>
        </w:rPr>
        <w:t>оценивать собственную и чужую речь с точки зрения точного, уместного и выразительного словоупотребления;</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опознавать основные выразительные средства лексики и фразеологии в публицистической и художественной речи и оценивать их; объяснять особенности употребления лексических средств в текстах научного и официально-делового стилей речи;</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извлекать необходимую информацию из лексических словарей разного типа (толкового словаря, словарей синонимов, антонимов, устаревших слов, иностранных слов, фразеологического словаря и др.) и справочников, в том числе мультимедийных; использовать эту информацию в различных видах деятельности.</w:t>
      </w:r>
    </w:p>
    <w:p w:rsidR="006D6F70" w:rsidRPr="0032503F" w:rsidRDefault="006D6F70" w:rsidP="006D6F70">
      <w:pPr>
        <w:rPr>
          <w:sz w:val="28"/>
          <w:szCs w:val="28"/>
          <w:lang w:val="ru-RU"/>
        </w:rPr>
      </w:pPr>
      <w:bookmarkStart w:id="208" w:name="_Toc419565036"/>
      <w:bookmarkStart w:id="209" w:name="_Toc419567627"/>
      <w:bookmarkStart w:id="210" w:name="_Toc419631830"/>
      <w:bookmarkStart w:id="211" w:name="_Toc419649413"/>
      <w:bookmarkStart w:id="212" w:name="_Toc419651616"/>
      <w:bookmarkStart w:id="213" w:name="_Toc423358118"/>
      <w:bookmarkEnd w:id="208"/>
      <w:bookmarkEnd w:id="209"/>
      <w:bookmarkEnd w:id="210"/>
      <w:bookmarkEnd w:id="211"/>
      <w:bookmarkEnd w:id="212"/>
      <w:r w:rsidRPr="0032503F">
        <w:rPr>
          <w:sz w:val="28"/>
          <w:szCs w:val="28"/>
          <w:lang w:val="ru-RU"/>
        </w:rPr>
        <w:t>Морфология</w:t>
      </w:r>
      <w:bookmarkEnd w:id="213"/>
    </w:p>
    <w:p w:rsidR="006D6F70" w:rsidRPr="0032503F" w:rsidRDefault="006D6F70" w:rsidP="006D6F70">
      <w:pPr>
        <w:rPr>
          <w:sz w:val="28"/>
          <w:szCs w:val="28"/>
          <w:lang w:val="ru-RU"/>
        </w:rPr>
      </w:pPr>
      <w:r w:rsidRPr="0032503F">
        <w:rPr>
          <w:sz w:val="28"/>
          <w:szCs w:val="28"/>
          <w:lang w:val="ru-RU"/>
        </w:rPr>
        <w:t>Выпускник научится:</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опознавать самостоятельные (знаменательные) части речи и их формы; служебные части речи;</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анализировать слово с точки зрения его принадлежности к той или иной части речи;</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употреблять формы слов различных частей речи в соответствии с нормами современного русского литературного языка;</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применять морфологические знания и умения в практике правописания, в различных видах анализа;</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распознавать явления грамматической омонимии, существенные для решения орфографических и пунктуационных задач.</w:t>
      </w:r>
    </w:p>
    <w:p w:rsidR="006D6F70" w:rsidRPr="0032503F" w:rsidRDefault="006D6F70" w:rsidP="006D6F70">
      <w:pPr>
        <w:rPr>
          <w:sz w:val="28"/>
          <w:szCs w:val="28"/>
          <w:lang w:val="ru-RU"/>
        </w:rPr>
      </w:pPr>
      <w:r w:rsidRPr="0032503F">
        <w:rPr>
          <w:sz w:val="28"/>
          <w:szCs w:val="28"/>
          <w:lang w:val="ru-RU"/>
        </w:rPr>
        <w:t>Выпускник получит возможность научиться:</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анализировать синонимические средства морфологии;</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различать грамматические омонимы;</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опознавать основные выразительные средства морфологии в публицистической и художественной речи и оценивать их; объяснять особенности употребления морфологических средств в текстах научного и официально-делового стилей речи;</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извлекать необходимую информацию из словарей грамматических трудностей, в том числе мультимедийных; использовать эту информацию в различных видах деятельности.</w:t>
      </w:r>
    </w:p>
    <w:p w:rsidR="006D6F70" w:rsidRPr="0032503F" w:rsidRDefault="006D6F70" w:rsidP="006D6F70">
      <w:pPr>
        <w:rPr>
          <w:sz w:val="28"/>
          <w:szCs w:val="28"/>
          <w:lang w:val="ru-RU"/>
        </w:rPr>
      </w:pPr>
      <w:bookmarkStart w:id="214" w:name="_Toc419565037"/>
      <w:bookmarkStart w:id="215" w:name="_Toc419567628"/>
      <w:bookmarkStart w:id="216" w:name="_Toc419631831"/>
      <w:bookmarkStart w:id="217" w:name="_Toc419649414"/>
      <w:bookmarkStart w:id="218" w:name="_Toc419651617"/>
      <w:bookmarkStart w:id="219" w:name="_Toc423358119"/>
      <w:bookmarkEnd w:id="214"/>
      <w:bookmarkEnd w:id="215"/>
      <w:bookmarkEnd w:id="216"/>
      <w:bookmarkEnd w:id="217"/>
      <w:bookmarkEnd w:id="218"/>
      <w:r w:rsidRPr="0032503F">
        <w:rPr>
          <w:sz w:val="28"/>
          <w:szCs w:val="28"/>
          <w:lang w:val="ru-RU"/>
        </w:rPr>
        <w:t>Синтаксис</w:t>
      </w:r>
      <w:bookmarkEnd w:id="219"/>
    </w:p>
    <w:p w:rsidR="006D6F70" w:rsidRPr="0032503F" w:rsidRDefault="006D6F70" w:rsidP="006D6F70">
      <w:pPr>
        <w:rPr>
          <w:sz w:val="28"/>
          <w:szCs w:val="28"/>
          <w:lang w:val="ru-RU"/>
        </w:rPr>
      </w:pPr>
      <w:r w:rsidRPr="0032503F">
        <w:rPr>
          <w:sz w:val="28"/>
          <w:szCs w:val="28"/>
          <w:lang w:val="ru-RU"/>
        </w:rPr>
        <w:t>Выпускник научится:</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опознавать основные единицы синтаксиса (словосочетание, предложение) и их виды;</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анализировать различные виды словосочетаний и предложений с точки зрения структурной и смысловой организации, функциональной предназначенности;</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употреблять синтаксические единицы в соответствии с нормами современного русского литературного языка;</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использовать разнообразные синонимические синтаксические конструкции в собственной речевой практике;</w:t>
      </w:r>
    </w:p>
    <w:p w:rsidR="006D6F70" w:rsidRPr="0032503F" w:rsidRDefault="006D6F70" w:rsidP="006D6F70">
      <w:pPr>
        <w:rPr>
          <w:sz w:val="28"/>
          <w:szCs w:val="28"/>
          <w:lang w:val="ru-RU"/>
        </w:rPr>
      </w:pPr>
      <w:r w:rsidRPr="0032503F">
        <w:rPr>
          <w:sz w:val="28"/>
          <w:szCs w:val="28"/>
          <w:lang w:val="ru-RU"/>
        </w:rPr>
        <w:lastRenderedPageBreak/>
        <w:t>•​</w:t>
      </w:r>
      <w:r w:rsidRPr="0032503F">
        <w:rPr>
          <w:sz w:val="28"/>
          <w:szCs w:val="28"/>
        </w:rPr>
        <w:t> </w:t>
      </w:r>
      <w:r w:rsidRPr="0032503F">
        <w:rPr>
          <w:sz w:val="28"/>
          <w:szCs w:val="28"/>
          <w:lang w:val="ru-RU"/>
        </w:rPr>
        <w:t>применять синтаксические знания и умения в практике правописания, в различных видах анализа.</w:t>
      </w:r>
    </w:p>
    <w:p w:rsidR="006D6F70" w:rsidRPr="0032503F" w:rsidRDefault="006D6F70" w:rsidP="006D6F70">
      <w:pPr>
        <w:rPr>
          <w:sz w:val="28"/>
          <w:szCs w:val="28"/>
          <w:lang w:val="ru-RU"/>
        </w:rPr>
      </w:pPr>
      <w:r w:rsidRPr="0032503F">
        <w:rPr>
          <w:sz w:val="28"/>
          <w:szCs w:val="28"/>
          <w:lang w:val="ru-RU"/>
        </w:rPr>
        <w:t>Выпускник получит возможность научиться:</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анализировать синонимические средства синтаксиса;</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опознавать основные выразительные средства синтаксиса в публицистической и художественной речи и оценивать их; объяснять особенности употребления синтаксических конструкций в текстах научного и официально-делового стилей речи;</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анализировать особенности употребления синтаксических конструкций с точки зрения их функционально-стилистических качеств, требований выразительности речи.</w:t>
      </w:r>
    </w:p>
    <w:p w:rsidR="006D6F70" w:rsidRPr="0032503F" w:rsidRDefault="006D6F70" w:rsidP="006D6F70">
      <w:pPr>
        <w:rPr>
          <w:sz w:val="28"/>
          <w:szCs w:val="28"/>
          <w:lang w:val="ru-RU"/>
        </w:rPr>
      </w:pPr>
      <w:bookmarkStart w:id="220" w:name="_Toc419565038"/>
      <w:bookmarkStart w:id="221" w:name="_Toc419567629"/>
      <w:bookmarkStart w:id="222" w:name="_Toc419631832"/>
      <w:bookmarkStart w:id="223" w:name="_Toc419649415"/>
      <w:bookmarkStart w:id="224" w:name="_Toc419651618"/>
      <w:bookmarkStart w:id="225" w:name="_Toc423358120"/>
      <w:bookmarkEnd w:id="220"/>
      <w:bookmarkEnd w:id="221"/>
      <w:bookmarkEnd w:id="222"/>
      <w:bookmarkEnd w:id="223"/>
      <w:bookmarkEnd w:id="224"/>
      <w:r w:rsidRPr="0032503F">
        <w:rPr>
          <w:sz w:val="28"/>
          <w:szCs w:val="28"/>
          <w:lang w:val="ru-RU"/>
        </w:rPr>
        <w:t>Правописание: орфография и пунктуация</w:t>
      </w:r>
      <w:bookmarkEnd w:id="225"/>
    </w:p>
    <w:p w:rsidR="006D6F70" w:rsidRPr="0032503F" w:rsidRDefault="006D6F70" w:rsidP="006D6F70">
      <w:pPr>
        <w:rPr>
          <w:sz w:val="28"/>
          <w:szCs w:val="28"/>
          <w:lang w:val="ru-RU"/>
        </w:rPr>
      </w:pPr>
      <w:r w:rsidRPr="0032503F">
        <w:rPr>
          <w:sz w:val="28"/>
          <w:szCs w:val="28"/>
          <w:lang w:val="ru-RU"/>
        </w:rPr>
        <w:t>Выпускник научится:</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соблюдать орфографические и пунктуационные нормы в процессе письма (в объёме содержания курса);</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объяснять выбор написания в устной форме (рассуждение) и письменной форме (с помощью графических символов);</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обнаруживать и исправлять орфографические и пунктуационные ошибки;</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извлекать необходимую информацию из орфографических словарей и справочников; использовать её в процессе письма.</w:t>
      </w:r>
    </w:p>
    <w:p w:rsidR="006D6F70" w:rsidRPr="0032503F" w:rsidRDefault="006D6F70" w:rsidP="006D6F70">
      <w:pPr>
        <w:rPr>
          <w:sz w:val="28"/>
          <w:szCs w:val="28"/>
          <w:lang w:val="ru-RU"/>
        </w:rPr>
      </w:pPr>
      <w:r w:rsidRPr="0032503F">
        <w:rPr>
          <w:sz w:val="28"/>
          <w:szCs w:val="28"/>
          <w:lang w:val="ru-RU"/>
        </w:rPr>
        <w:t>Выпускник получит возможность научиться:</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демонстрировать роль орфографии и пунктуации в передаче смысловой стороны речи;</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извлекать необходимую информацию из мультимедийных орфографических словарей и справочников по правописанию; использовать эту информацию в процессе письма.</w:t>
      </w:r>
    </w:p>
    <w:p w:rsidR="006D6F70" w:rsidRPr="0032503F" w:rsidRDefault="006D6F70" w:rsidP="006D6F70">
      <w:pPr>
        <w:rPr>
          <w:sz w:val="28"/>
          <w:szCs w:val="28"/>
          <w:lang w:val="ru-RU"/>
        </w:rPr>
      </w:pPr>
      <w:bookmarkStart w:id="226" w:name="_Toc419565039"/>
      <w:bookmarkStart w:id="227" w:name="_Toc419567630"/>
      <w:bookmarkStart w:id="228" w:name="_Toc419631833"/>
      <w:bookmarkStart w:id="229" w:name="_Toc419649416"/>
      <w:bookmarkStart w:id="230" w:name="_Toc419651619"/>
      <w:bookmarkStart w:id="231" w:name="_Toc423358121"/>
      <w:bookmarkEnd w:id="226"/>
      <w:bookmarkEnd w:id="227"/>
      <w:bookmarkEnd w:id="228"/>
      <w:bookmarkEnd w:id="229"/>
      <w:bookmarkEnd w:id="230"/>
      <w:r w:rsidRPr="0032503F">
        <w:rPr>
          <w:sz w:val="28"/>
          <w:szCs w:val="28"/>
          <w:lang w:val="ru-RU"/>
        </w:rPr>
        <w:t>Язык и культура</w:t>
      </w:r>
      <w:bookmarkEnd w:id="231"/>
    </w:p>
    <w:p w:rsidR="006D6F70" w:rsidRPr="0032503F" w:rsidRDefault="006D6F70" w:rsidP="006D6F70">
      <w:pPr>
        <w:rPr>
          <w:sz w:val="28"/>
          <w:szCs w:val="28"/>
          <w:lang w:val="ru-RU"/>
        </w:rPr>
      </w:pPr>
      <w:r w:rsidRPr="0032503F">
        <w:rPr>
          <w:sz w:val="28"/>
          <w:szCs w:val="28"/>
          <w:lang w:val="ru-RU"/>
        </w:rPr>
        <w:t>Выпускник научится:</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выявлять единицы языка с национально-культурным компонентом значения в произведениях устного народного творчества, в художественной литературе и исторических текстах;</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приводить примеры, которые доказывают, что изучение языка позволяет лучше узнать историю и культуру страны;</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уместно использовать правила русского речевого этикета в учебной деятельности и повседневной жизни.</w:t>
      </w:r>
    </w:p>
    <w:p w:rsidR="006D6F70" w:rsidRPr="0032503F" w:rsidRDefault="006D6F70" w:rsidP="006D6F70">
      <w:pPr>
        <w:rPr>
          <w:sz w:val="28"/>
          <w:szCs w:val="28"/>
          <w:lang w:val="ru-RU"/>
        </w:rPr>
      </w:pPr>
      <w:r w:rsidRPr="0032503F">
        <w:rPr>
          <w:sz w:val="28"/>
          <w:szCs w:val="28"/>
          <w:lang w:val="ru-RU"/>
        </w:rPr>
        <w:t>Выпускник получит возможность научиться:</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характеризовать на отдельных примерах взаимосвязь языка, культуры и истории народа — носителя языка;</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анализировать и сравнивать русский речевой этикет с речевым этикетом отдельных народов России и мира.</w:t>
      </w:r>
    </w:p>
    <w:p w:rsidR="006D6F70" w:rsidRPr="00343989" w:rsidRDefault="006D6F70" w:rsidP="006D6F70">
      <w:pPr>
        <w:jc w:val="center"/>
        <w:rPr>
          <w:b/>
          <w:sz w:val="28"/>
          <w:szCs w:val="28"/>
          <w:lang w:val="ru-RU"/>
        </w:rPr>
      </w:pPr>
      <w:bookmarkStart w:id="232" w:name="_bookmark13"/>
      <w:bookmarkEnd w:id="232"/>
      <w:r w:rsidRPr="00343989">
        <w:rPr>
          <w:b/>
          <w:sz w:val="28"/>
          <w:szCs w:val="28"/>
          <w:lang w:val="ru-RU"/>
        </w:rPr>
        <w:t>ЛИТЕРАТУРА</w:t>
      </w:r>
    </w:p>
    <w:p w:rsidR="006D6F70" w:rsidRPr="0032503F" w:rsidRDefault="006D6F70" w:rsidP="006D6F70">
      <w:pPr>
        <w:rPr>
          <w:sz w:val="28"/>
          <w:szCs w:val="28"/>
          <w:lang w:val="ru-RU"/>
        </w:rPr>
      </w:pPr>
      <w:bookmarkStart w:id="233" w:name="_Toc419649418"/>
      <w:bookmarkStart w:id="234" w:name="_Toc419651620"/>
      <w:bookmarkStart w:id="235" w:name="_Toc423358123"/>
      <w:bookmarkEnd w:id="233"/>
      <w:bookmarkEnd w:id="234"/>
      <w:r w:rsidRPr="0032503F">
        <w:rPr>
          <w:sz w:val="28"/>
          <w:szCs w:val="28"/>
          <w:lang w:val="ru-RU"/>
        </w:rPr>
        <w:t>Устное народное творчество</w:t>
      </w:r>
      <w:bookmarkEnd w:id="235"/>
    </w:p>
    <w:p w:rsidR="006D6F70" w:rsidRPr="0032503F" w:rsidRDefault="006D6F70" w:rsidP="006D6F70">
      <w:pPr>
        <w:rPr>
          <w:sz w:val="28"/>
          <w:szCs w:val="28"/>
          <w:lang w:val="ru-RU"/>
        </w:rPr>
      </w:pPr>
      <w:r w:rsidRPr="0032503F">
        <w:rPr>
          <w:sz w:val="28"/>
          <w:szCs w:val="28"/>
          <w:lang w:val="ru-RU"/>
        </w:rPr>
        <w:t>Выпускник научится:</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 xml:space="preserve">осознанно воспринимать и понимать фольклорный текст; различать </w:t>
      </w:r>
      <w:r w:rsidRPr="0032503F">
        <w:rPr>
          <w:sz w:val="28"/>
          <w:szCs w:val="28"/>
          <w:lang w:val="ru-RU"/>
        </w:rPr>
        <w:lastRenderedPageBreak/>
        <w:t>фольклорные и литературные произведения, обращаться к пословицам, поговоркам, фольклорным образам, традиционным фольклорным приёмам в различных ситуациях речевого общения, сопоставлять фольклорную сказку и её интерпретацию средствами других искусств (иллюстрация, мультипликация, художественный фильм);</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выделять нравственную проблематику фольклорных текстов как основу для развития представлений о нравственном идеале своего и русского народов, формирования представлений о русском национальном характере;</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видеть черты русского национального характера в героях русских сказок и былин, видеть черты национального характера своего народа в героях народных сказок и былин;</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учитывая жанрово-родовые признаки произведений устного народного творчества, выбирать фольклорные произведения для самостоятельного чтения;</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целенаправленно использовать малые фольклорные жанры в своих устных и письменных высказываниях;</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определять с помощью пословицы жизненную/вымышленную ситуацию;</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выразительно читать сказки и былины, соблюдая соответствующий интонационный рисунок устного рассказывания;</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пересказывать сказки, чётко выделяя сюжетные линии, не пропуская значимых композиционных элементов, используя в своей речи характерные для народных сказок художественные приёмы;</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выявлять в сказках характерные художественные приёмы и на этой основе определять жанровую разновидность сказки, отличать литературную сказку от фольклорной;</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видеть необычное в обычном, устанавливать неочевидные связи между предметами, явлениями, действиями, отгадывая или сочиняя загадку.</w:t>
      </w:r>
    </w:p>
    <w:p w:rsidR="006D6F70" w:rsidRPr="0032503F" w:rsidRDefault="006D6F70" w:rsidP="006D6F70">
      <w:pPr>
        <w:rPr>
          <w:sz w:val="28"/>
          <w:szCs w:val="28"/>
          <w:lang w:val="ru-RU"/>
        </w:rPr>
      </w:pPr>
      <w:r w:rsidRPr="0032503F">
        <w:rPr>
          <w:sz w:val="28"/>
          <w:szCs w:val="28"/>
          <w:lang w:val="ru-RU"/>
        </w:rPr>
        <w:t>Выпускник получит возможность научиться:</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сравнивая сказки, принадлежащие разным народам, видеть в них воплощение нравственного идеала конкретного народа (находить общее и различное с идеалом русского и своего народов);</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рассказывать о самостоятельно прочитанной сказке, былине, обосновывая свой выбор;</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сочинять сказку (в том числе и по пословице), былину и/или придумывать сюжетные линии;</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сравнивая произведения героического эпоса разных народов (былину и сагу, былину и сказание), определять черты национального характера;</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выбирать произведения устного народного творчества разных народов для самостоятельного чтения, руководствуясь конкретными целевыми установками;</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устанавливать связи между фольклорными произведениями разных народов на уровне тематики, проблематики, образов (по принципу сходства и различия).</w:t>
      </w:r>
    </w:p>
    <w:p w:rsidR="006D6F70" w:rsidRPr="0032503F" w:rsidRDefault="006D6F70" w:rsidP="006D6F70">
      <w:pPr>
        <w:rPr>
          <w:sz w:val="28"/>
          <w:szCs w:val="28"/>
          <w:lang w:val="ru-RU"/>
        </w:rPr>
      </w:pPr>
      <w:bookmarkStart w:id="236" w:name="_Toc419565041"/>
      <w:bookmarkStart w:id="237" w:name="_Toc419567632"/>
      <w:bookmarkStart w:id="238" w:name="_Toc419631835"/>
      <w:bookmarkStart w:id="239" w:name="_Toc419649419"/>
      <w:bookmarkStart w:id="240" w:name="_Toc419651621"/>
      <w:bookmarkStart w:id="241" w:name="_Toc423358124"/>
      <w:bookmarkEnd w:id="236"/>
      <w:bookmarkEnd w:id="237"/>
      <w:bookmarkEnd w:id="238"/>
      <w:bookmarkEnd w:id="239"/>
      <w:bookmarkEnd w:id="240"/>
      <w:r w:rsidRPr="0032503F">
        <w:rPr>
          <w:sz w:val="28"/>
          <w:szCs w:val="28"/>
          <w:lang w:val="ru-RU"/>
        </w:rPr>
        <w:t xml:space="preserve">Древнерусская литература. Русская литература </w:t>
      </w:r>
      <w:r w:rsidRPr="0032503F">
        <w:rPr>
          <w:sz w:val="28"/>
          <w:szCs w:val="28"/>
        </w:rPr>
        <w:t>XVIII</w:t>
      </w:r>
      <w:r w:rsidRPr="0032503F">
        <w:rPr>
          <w:sz w:val="28"/>
          <w:szCs w:val="28"/>
          <w:lang w:val="ru-RU"/>
        </w:rPr>
        <w:t xml:space="preserve"> в. Русская литература </w:t>
      </w:r>
      <w:r w:rsidRPr="0032503F">
        <w:rPr>
          <w:sz w:val="28"/>
          <w:szCs w:val="28"/>
        </w:rPr>
        <w:lastRenderedPageBreak/>
        <w:t>XIX</w:t>
      </w:r>
      <w:r w:rsidRPr="0032503F">
        <w:rPr>
          <w:sz w:val="28"/>
          <w:szCs w:val="28"/>
          <w:lang w:val="ru-RU"/>
        </w:rPr>
        <w:t>—</w:t>
      </w:r>
      <w:r w:rsidRPr="0032503F">
        <w:rPr>
          <w:sz w:val="28"/>
          <w:szCs w:val="28"/>
        </w:rPr>
        <w:t>XX</w:t>
      </w:r>
      <w:r w:rsidRPr="0032503F">
        <w:rPr>
          <w:sz w:val="28"/>
          <w:szCs w:val="28"/>
          <w:lang w:val="ru-RU"/>
        </w:rPr>
        <w:t xml:space="preserve"> вв. Литература народов России. Зарубежная литература</w:t>
      </w:r>
      <w:bookmarkEnd w:id="241"/>
    </w:p>
    <w:p w:rsidR="006D6F70" w:rsidRPr="0032503F" w:rsidRDefault="006D6F70" w:rsidP="006D6F70">
      <w:pPr>
        <w:rPr>
          <w:sz w:val="28"/>
          <w:szCs w:val="28"/>
          <w:lang w:val="ru-RU"/>
        </w:rPr>
      </w:pPr>
      <w:r w:rsidRPr="0032503F">
        <w:rPr>
          <w:sz w:val="28"/>
          <w:szCs w:val="28"/>
          <w:lang w:val="ru-RU"/>
        </w:rPr>
        <w:t>Выпускник научится:</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осознанно воспринимать художественное произведение в единстве формы и содержания; адекватно понимать художественный текст и давать его смысловой анализ; интерпретировать прочитанное, устанавливать поле читательских ассоциаций, отбирать произведения для чтения;</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воспринимать художественный текст как произведение искусства, послание автора читателю, современнику и потомку;</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определять для себя актуальную и перспективную цели чтения художественной литературы; выбирать произведения для самостоятельного чтения;</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выявлять и интерпретировать авторскую позицию, определяя своё к ней отношение, и на этой основе формировать собственные ценностные ориентации;</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определять актуальность произведений для читателей разных поколений и вступать в диалог с другими читателями;</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анализировать и истолковывать произведения разной жанровой природы, аргументированно формулируя своё отношение к прочитанному;</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создавать собственный текст аналитического и интерпретирующего характера в различных форматах;</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сопоставлять произведение словесного искусства и его воплощение в других искусствах;</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работать с разными источниками информации и владеть основными способами её обработки и презентации.</w:t>
      </w:r>
    </w:p>
    <w:p w:rsidR="006D6F70" w:rsidRPr="0032503F" w:rsidRDefault="006D6F70" w:rsidP="006D6F70">
      <w:pPr>
        <w:rPr>
          <w:sz w:val="28"/>
          <w:szCs w:val="28"/>
          <w:lang w:val="ru-RU"/>
        </w:rPr>
      </w:pPr>
      <w:r w:rsidRPr="0032503F">
        <w:rPr>
          <w:sz w:val="28"/>
          <w:szCs w:val="28"/>
          <w:lang w:val="ru-RU"/>
        </w:rPr>
        <w:t>Выпускник получит возможность научиться:</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выбирать путь анализа произведения, адекватный жанрово-родовой природе художественного текста;</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дифференцировать элементы поэтики художественного текста, видеть их художественную и смысловую функцию;</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сопоставлять «чужие» тексты интерпретирующего характера, аргументированно оценивать их;</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оценивать интерпретацию художественного текста, созданную средствами других искусств;</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создавать собственную интерпретацию изученного текста средствами других искусств;</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сопоставлять произведения русской и мировой литературы самостоятельно (или под руководством учителя), определяя линии сопоставления, выбирая аспект для сопоставительного анализа;</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вести самостоятельную проектно-исследовательскую деятельность и оформлять её результаты в разных форматах (работа исследовательского характера, реферат, проект).</w:t>
      </w:r>
    </w:p>
    <w:p w:rsidR="006D6F70" w:rsidRPr="00343989" w:rsidRDefault="006D6F70" w:rsidP="006D6F70">
      <w:pPr>
        <w:jc w:val="center"/>
        <w:rPr>
          <w:b/>
          <w:sz w:val="28"/>
          <w:szCs w:val="28"/>
          <w:lang w:val="ru-RU"/>
        </w:rPr>
      </w:pPr>
      <w:bookmarkStart w:id="242" w:name="_bookmark14"/>
      <w:bookmarkEnd w:id="242"/>
      <w:r w:rsidRPr="00343989">
        <w:rPr>
          <w:b/>
          <w:sz w:val="28"/>
          <w:szCs w:val="28"/>
          <w:lang w:val="ru-RU"/>
        </w:rPr>
        <w:t>ИНОСТРАННЫЙ ЯЗЫК.</w:t>
      </w:r>
    </w:p>
    <w:p w:rsidR="006D6F70" w:rsidRPr="0032503F" w:rsidRDefault="006D6F70" w:rsidP="006D6F70">
      <w:pPr>
        <w:rPr>
          <w:sz w:val="28"/>
          <w:szCs w:val="28"/>
          <w:lang w:val="ru-RU"/>
        </w:rPr>
      </w:pPr>
      <w:bookmarkStart w:id="243" w:name="_Toc423358126"/>
      <w:r w:rsidRPr="0032503F">
        <w:rPr>
          <w:sz w:val="28"/>
          <w:szCs w:val="28"/>
          <w:lang w:val="ru-RU"/>
        </w:rPr>
        <w:t>Коммуникативные умения</w:t>
      </w:r>
      <w:bookmarkEnd w:id="243"/>
      <w:r w:rsidR="006E01F4">
        <w:rPr>
          <w:sz w:val="28"/>
          <w:szCs w:val="28"/>
          <w:lang w:val="ru-RU"/>
        </w:rPr>
        <w:t>.</w:t>
      </w:r>
    </w:p>
    <w:p w:rsidR="006D6F70" w:rsidRPr="0032503F" w:rsidRDefault="006D6F70" w:rsidP="006D6F70">
      <w:pPr>
        <w:rPr>
          <w:sz w:val="28"/>
          <w:szCs w:val="28"/>
          <w:lang w:val="ru-RU"/>
        </w:rPr>
      </w:pPr>
      <w:bookmarkStart w:id="244" w:name="_Toc419567634"/>
      <w:bookmarkStart w:id="245" w:name="_Toc423358127"/>
      <w:bookmarkEnd w:id="244"/>
      <w:r w:rsidRPr="0032503F">
        <w:rPr>
          <w:sz w:val="28"/>
          <w:szCs w:val="28"/>
          <w:lang w:val="ru-RU"/>
        </w:rPr>
        <w:t>Говорение. Диалогическая речь</w:t>
      </w:r>
      <w:bookmarkEnd w:id="245"/>
      <w:r w:rsidR="006E01F4">
        <w:rPr>
          <w:sz w:val="28"/>
          <w:szCs w:val="28"/>
          <w:lang w:val="ru-RU"/>
        </w:rPr>
        <w:t>.</w:t>
      </w:r>
    </w:p>
    <w:p w:rsidR="006D6F70" w:rsidRPr="0032503F" w:rsidRDefault="006D6F70" w:rsidP="006D6F70">
      <w:pPr>
        <w:rPr>
          <w:sz w:val="28"/>
          <w:szCs w:val="28"/>
          <w:lang w:val="ru-RU"/>
        </w:rPr>
      </w:pPr>
      <w:r w:rsidRPr="0032503F">
        <w:rPr>
          <w:sz w:val="28"/>
          <w:szCs w:val="28"/>
          <w:lang w:val="ru-RU"/>
        </w:rPr>
        <w:lastRenderedPageBreak/>
        <w:t>Выпускник научится вести комбинированный диалог в стандартных ситуациях неофициального общения, соблюдая нормы речевого этикета, принятые в стране изучаемого языка.</w:t>
      </w:r>
    </w:p>
    <w:p w:rsidR="006D6F70" w:rsidRPr="0032503F" w:rsidRDefault="006D6F70" w:rsidP="006D6F70">
      <w:pPr>
        <w:rPr>
          <w:sz w:val="28"/>
          <w:szCs w:val="28"/>
          <w:lang w:val="ru-RU"/>
        </w:rPr>
      </w:pPr>
      <w:r w:rsidRPr="0032503F">
        <w:rPr>
          <w:sz w:val="28"/>
          <w:szCs w:val="28"/>
          <w:lang w:val="ru-RU"/>
        </w:rPr>
        <w:t>Выпускник получит возможность научиться брать и давать интервью.</w:t>
      </w:r>
    </w:p>
    <w:p w:rsidR="006D6F70" w:rsidRPr="0032503F" w:rsidRDefault="006D6F70" w:rsidP="006D6F70">
      <w:pPr>
        <w:rPr>
          <w:sz w:val="28"/>
          <w:szCs w:val="28"/>
          <w:lang w:val="ru-RU"/>
        </w:rPr>
      </w:pPr>
      <w:bookmarkStart w:id="246" w:name="_Toc419567635"/>
      <w:bookmarkStart w:id="247" w:name="_Toc423358128"/>
      <w:bookmarkEnd w:id="246"/>
      <w:r w:rsidRPr="0032503F">
        <w:rPr>
          <w:sz w:val="28"/>
          <w:szCs w:val="28"/>
          <w:lang w:val="ru-RU"/>
        </w:rPr>
        <w:t>Говорение. Монологическая речь</w:t>
      </w:r>
      <w:bookmarkEnd w:id="247"/>
    </w:p>
    <w:p w:rsidR="006D6F70" w:rsidRPr="0032503F" w:rsidRDefault="006D6F70" w:rsidP="006D6F70">
      <w:pPr>
        <w:rPr>
          <w:sz w:val="28"/>
          <w:szCs w:val="28"/>
          <w:lang w:val="ru-RU"/>
        </w:rPr>
      </w:pPr>
      <w:r w:rsidRPr="0032503F">
        <w:rPr>
          <w:sz w:val="28"/>
          <w:szCs w:val="28"/>
          <w:lang w:val="ru-RU"/>
        </w:rPr>
        <w:t>Выпускник научится:</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рассказывать о себе, своей семье, друзьях, школе, своих интересах, планах на будущее; о своём городе/селе, своей стране и странах изучаемого языка с опорой на зрительную наглядность и/или вербальные опоры (ключевые слова, план, вопросы);</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описывать события с опорой на зрительную наглядность и/или вербальные опоры (ключевые слова, план, вопросы);</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давать краткую характеристику реальных людей и литературных персонажей;</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передавать основное содержание прочитанного текста с опорой или без опоры на текст/ключевые слова/план/вопросы.</w:t>
      </w:r>
    </w:p>
    <w:p w:rsidR="006D6F70" w:rsidRPr="0032503F" w:rsidRDefault="006D6F70" w:rsidP="006D6F70">
      <w:pPr>
        <w:rPr>
          <w:sz w:val="28"/>
          <w:szCs w:val="28"/>
          <w:lang w:val="ru-RU"/>
        </w:rPr>
      </w:pPr>
      <w:r w:rsidRPr="0032503F">
        <w:rPr>
          <w:sz w:val="28"/>
          <w:szCs w:val="28"/>
          <w:lang w:val="ru-RU"/>
        </w:rPr>
        <w:t>Выпускник получит возможность научиться:</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делать сообщение на заданную тему на основе прочитанного;</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комментировать факты из прочитанного/прослушанного текста, аргументировать своё отношение к прочитанному/прослушанному;</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кратко высказываться без предварительной подготовки на заданную тему в соответствии с предложенной ситуацией общения;</w:t>
      </w:r>
    </w:p>
    <w:p w:rsidR="006D6F70" w:rsidRPr="0032503F" w:rsidRDefault="006D6F70" w:rsidP="006D6F70">
      <w:pPr>
        <w:rPr>
          <w:sz w:val="28"/>
          <w:szCs w:val="28"/>
          <w:lang w:val="ru-RU"/>
        </w:rPr>
      </w:pPr>
      <w:r w:rsidRPr="0032503F">
        <w:rPr>
          <w:sz w:val="28"/>
          <w:szCs w:val="28"/>
          <w:lang w:val="ru-RU"/>
        </w:rPr>
        <w:t>кратко излагать результаты выполненной проектной работы.</w:t>
      </w:r>
    </w:p>
    <w:p w:rsidR="006D6F70" w:rsidRPr="0032503F" w:rsidRDefault="006D6F70" w:rsidP="006D6F70">
      <w:pPr>
        <w:rPr>
          <w:sz w:val="28"/>
          <w:szCs w:val="28"/>
          <w:lang w:val="ru-RU"/>
        </w:rPr>
      </w:pPr>
      <w:bookmarkStart w:id="248" w:name="_Toc419567636"/>
      <w:bookmarkStart w:id="249" w:name="_Toc423358129"/>
      <w:bookmarkEnd w:id="248"/>
      <w:r w:rsidRPr="0032503F">
        <w:rPr>
          <w:sz w:val="28"/>
          <w:szCs w:val="28"/>
          <w:lang w:val="ru-RU"/>
        </w:rPr>
        <w:t>Аудирование</w:t>
      </w:r>
      <w:bookmarkEnd w:id="249"/>
    </w:p>
    <w:p w:rsidR="006D6F70" w:rsidRPr="0032503F" w:rsidRDefault="006D6F70" w:rsidP="006D6F70">
      <w:pPr>
        <w:rPr>
          <w:sz w:val="28"/>
          <w:szCs w:val="28"/>
          <w:lang w:val="ru-RU"/>
        </w:rPr>
      </w:pPr>
      <w:r w:rsidRPr="0032503F">
        <w:rPr>
          <w:sz w:val="28"/>
          <w:szCs w:val="28"/>
          <w:lang w:val="ru-RU"/>
        </w:rPr>
        <w:t>Выпускник научится:</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воспринимать на слух и понимать основное содержание несложных аутентичных текстов, содержащих некоторое количество неизученных языковых явлений;</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воспринимать на слух и понимать значимую/нужную/запрашиваемую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6D6F70" w:rsidRPr="0032503F" w:rsidRDefault="006D6F70" w:rsidP="006D6F70">
      <w:pPr>
        <w:rPr>
          <w:sz w:val="28"/>
          <w:szCs w:val="28"/>
          <w:lang w:val="ru-RU"/>
        </w:rPr>
      </w:pPr>
      <w:r w:rsidRPr="0032503F">
        <w:rPr>
          <w:sz w:val="28"/>
          <w:szCs w:val="28"/>
          <w:lang w:val="ru-RU"/>
        </w:rPr>
        <w:t>Выпускник получит возможность научиться:</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выделять основную мысль в воспринимаемом на слух тексте;</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отделять в тексте, воспринимаемом на слух, главные факты от второстепенных;</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использовать контекстуальную или языковую догадку при восприятии на слух текстов, содержащих незнакомые слова;</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игнорировать незнакомые языковые явления, несущественные для понимания основного содержания воспринимаемого на слух текста.</w:t>
      </w:r>
    </w:p>
    <w:p w:rsidR="006D6F70" w:rsidRPr="0032503F" w:rsidRDefault="006D6F70" w:rsidP="006D6F70">
      <w:pPr>
        <w:rPr>
          <w:sz w:val="28"/>
          <w:szCs w:val="28"/>
          <w:lang w:val="ru-RU"/>
        </w:rPr>
      </w:pPr>
      <w:bookmarkStart w:id="250" w:name="_Toc419567637"/>
      <w:bookmarkStart w:id="251" w:name="_Toc423358130"/>
      <w:bookmarkEnd w:id="250"/>
      <w:r w:rsidRPr="0032503F">
        <w:rPr>
          <w:sz w:val="28"/>
          <w:szCs w:val="28"/>
          <w:lang w:val="ru-RU"/>
        </w:rPr>
        <w:t>Чтение</w:t>
      </w:r>
      <w:bookmarkEnd w:id="251"/>
    </w:p>
    <w:p w:rsidR="006D6F70" w:rsidRPr="0032503F" w:rsidRDefault="006D6F70" w:rsidP="006D6F70">
      <w:pPr>
        <w:rPr>
          <w:sz w:val="28"/>
          <w:szCs w:val="28"/>
          <w:lang w:val="ru-RU"/>
        </w:rPr>
      </w:pPr>
      <w:r w:rsidRPr="0032503F">
        <w:rPr>
          <w:sz w:val="28"/>
          <w:szCs w:val="28"/>
          <w:lang w:val="ru-RU"/>
        </w:rPr>
        <w:t>Выпускник научится:</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читать и понимать основное содержание несложных аутентичных текстов, содержащих некоторое количество неизученных языковых явлений;</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 xml:space="preserve">читать и выборочно понимать значимую/нужную/запрашиваемую информацию в несложных аутентичных текстах, содержащих некоторое </w:t>
      </w:r>
      <w:r w:rsidRPr="0032503F">
        <w:rPr>
          <w:sz w:val="28"/>
          <w:szCs w:val="28"/>
          <w:lang w:val="ru-RU"/>
        </w:rPr>
        <w:lastRenderedPageBreak/>
        <w:t>количество неизученных языковых явлений.</w:t>
      </w:r>
    </w:p>
    <w:p w:rsidR="006D6F70" w:rsidRPr="0032503F" w:rsidRDefault="006D6F70" w:rsidP="006D6F70">
      <w:pPr>
        <w:rPr>
          <w:sz w:val="28"/>
          <w:szCs w:val="28"/>
          <w:lang w:val="ru-RU"/>
        </w:rPr>
      </w:pPr>
      <w:r w:rsidRPr="0032503F">
        <w:rPr>
          <w:sz w:val="28"/>
          <w:szCs w:val="28"/>
          <w:lang w:val="ru-RU"/>
        </w:rPr>
        <w:t>Выпускник получит возможность научиться:</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читать и полностью понимать несложные аутентичные тексты, построенные в основном на изученном языковом материале;</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догадываться о значении незнакомых слов по сходству с русским/родным языком, по словообразовательным элементам, по контексту;</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игнорировать в процессе чтения незнакомые слова, не мешающие понимать основное содержание текста;</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пользоваться сносками и лингвострановедческим справочником.</w:t>
      </w:r>
    </w:p>
    <w:p w:rsidR="006D6F70" w:rsidRPr="0032503F" w:rsidRDefault="006D6F70" w:rsidP="006D6F70">
      <w:pPr>
        <w:rPr>
          <w:sz w:val="28"/>
          <w:szCs w:val="28"/>
          <w:lang w:val="ru-RU"/>
        </w:rPr>
      </w:pPr>
      <w:bookmarkStart w:id="252" w:name="_Toc419567638"/>
      <w:bookmarkStart w:id="253" w:name="_Toc423358131"/>
      <w:bookmarkEnd w:id="252"/>
      <w:r w:rsidRPr="0032503F">
        <w:rPr>
          <w:sz w:val="28"/>
          <w:szCs w:val="28"/>
          <w:lang w:val="ru-RU"/>
        </w:rPr>
        <w:t>Письменная речь</w:t>
      </w:r>
      <w:bookmarkEnd w:id="253"/>
    </w:p>
    <w:p w:rsidR="006D6F70" w:rsidRPr="0032503F" w:rsidRDefault="006D6F70" w:rsidP="006D6F70">
      <w:pPr>
        <w:rPr>
          <w:sz w:val="28"/>
          <w:szCs w:val="28"/>
          <w:lang w:val="ru-RU"/>
        </w:rPr>
      </w:pPr>
      <w:r w:rsidRPr="0032503F">
        <w:rPr>
          <w:sz w:val="28"/>
          <w:szCs w:val="28"/>
          <w:lang w:val="ru-RU"/>
        </w:rPr>
        <w:t>Выпускник научится:</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заполнять анкеты и формуляры в соответствии с нормами, принятыми в стране изучаемого языка;</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писать личное письмо в ответ на письмо-стимул с употреблением формул речевого этикета, принятых в стране изучаемого языка.</w:t>
      </w:r>
    </w:p>
    <w:p w:rsidR="006D6F70" w:rsidRPr="0032503F" w:rsidRDefault="006D6F70" w:rsidP="006D6F70">
      <w:pPr>
        <w:rPr>
          <w:sz w:val="28"/>
          <w:szCs w:val="28"/>
          <w:lang w:val="ru-RU"/>
        </w:rPr>
      </w:pPr>
      <w:r w:rsidRPr="0032503F">
        <w:rPr>
          <w:sz w:val="28"/>
          <w:szCs w:val="28"/>
          <w:lang w:val="ru-RU"/>
        </w:rPr>
        <w:t>Выпускник получит возможность научиться:</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делать краткие выписки из текста с целью их использования в собственных устных высказываниях;</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составлять план/тезисы устного или письменного сообщения;</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кратко излагать в письменном виде результаты своей проектной деятельности;</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писать небольшие письменные высказывания с опорой на образец.</w:t>
      </w:r>
    </w:p>
    <w:p w:rsidR="006D6F70" w:rsidRPr="0032503F" w:rsidRDefault="006D6F70" w:rsidP="006D6F70">
      <w:pPr>
        <w:rPr>
          <w:sz w:val="28"/>
          <w:szCs w:val="28"/>
          <w:lang w:val="ru-RU"/>
        </w:rPr>
      </w:pPr>
      <w:bookmarkStart w:id="254" w:name="_Toc419565043"/>
      <w:bookmarkStart w:id="255" w:name="_Toc419567639"/>
      <w:bookmarkStart w:id="256" w:name="_Toc419631837"/>
      <w:bookmarkStart w:id="257" w:name="_Toc419649421"/>
      <w:bookmarkStart w:id="258" w:name="_Toc419651623"/>
      <w:bookmarkStart w:id="259" w:name="_Toc423358132"/>
      <w:bookmarkEnd w:id="254"/>
      <w:bookmarkEnd w:id="255"/>
      <w:bookmarkEnd w:id="256"/>
      <w:bookmarkEnd w:id="257"/>
      <w:bookmarkEnd w:id="258"/>
      <w:r w:rsidRPr="0032503F">
        <w:rPr>
          <w:sz w:val="28"/>
          <w:szCs w:val="28"/>
          <w:lang w:val="ru-RU"/>
        </w:rPr>
        <w:t>Языковая компетентность (владение языковыми средствами)</w:t>
      </w:r>
      <w:bookmarkEnd w:id="259"/>
    </w:p>
    <w:p w:rsidR="006D6F70" w:rsidRPr="0032503F" w:rsidRDefault="006D6F70" w:rsidP="006D6F70">
      <w:pPr>
        <w:rPr>
          <w:sz w:val="28"/>
          <w:szCs w:val="28"/>
          <w:lang w:val="ru-RU"/>
        </w:rPr>
      </w:pPr>
      <w:bookmarkStart w:id="260" w:name="_Toc419567640"/>
      <w:bookmarkStart w:id="261" w:name="_Toc423358133"/>
      <w:bookmarkEnd w:id="260"/>
      <w:r w:rsidRPr="0032503F">
        <w:rPr>
          <w:sz w:val="28"/>
          <w:szCs w:val="28"/>
          <w:lang w:val="ru-RU"/>
        </w:rPr>
        <w:t>Фонетическая сторона речи</w:t>
      </w:r>
      <w:bookmarkEnd w:id="261"/>
    </w:p>
    <w:p w:rsidR="006D6F70" w:rsidRPr="0032503F" w:rsidRDefault="006D6F70" w:rsidP="006D6F70">
      <w:pPr>
        <w:rPr>
          <w:sz w:val="28"/>
          <w:szCs w:val="28"/>
          <w:lang w:val="ru-RU"/>
        </w:rPr>
      </w:pPr>
      <w:r w:rsidRPr="0032503F">
        <w:rPr>
          <w:sz w:val="28"/>
          <w:szCs w:val="28"/>
          <w:lang w:val="ru-RU"/>
        </w:rPr>
        <w:t>Выпускник научится:</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различать на слух и адекватно, без фонематических ошибок, ведущих к сбою коммуникации, произносить все звуки английского языка;</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соблюдать правильное ударение в изученных словах;</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различать коммуникативные типы предложения по интонации;</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адекватно, без ошибок, ведущих к сбою коммуникации, произносить фразы с точки зрения их ритмико-интонационных особенностей, в том числе соблюдая правило отсутствия фразового ударения на служебных словах.</w:t>
      </w:r>
    </w:p>
    <w:p w:rsidR="006D6F70" w:rsidRPr="0032503F" w:rsidRDefault="006D6F70" w:rsidP="006D6F70">
      <w:pPr>
        <w:rPr>
          <w:sz w:val="28"/>
          <w:szCs w:val="28"/>
          <w:lang w:val="ru-RU"/>
        </w:rPr>
      </w:pPr>
      <w:r w:rsidRPr="0032503F">
        <w:rPr>
          <w:sz w:val="28"/>
          <w:szCs w:val="28"/>
          <w:lang w:val="ru-RU"/>
        </w:rPr>
        <w:t>Выпускник получит возможность научиться:</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выражать модальные значения, чувства и эмоции с помощью интонации;</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различать на слух британские и американские варианты английского языка.</w:t>
      </w:r>
    </w:p>
    <w:p w:rsidR="006D6F70" w:rsidRPr="0032503F" w:rsidRDefault="006D6F70" w:rsidP="006D6F70">
      <w:pPr>
        <w:rPr>
          <w:sz w:val="28"/>
          <w:szCs w:val="28"/>
          <w:lang w:val="ru-RU"/>
        </w:rPr>
      </w:pPr>
      <w:bookmarkStart w:id="262" w:name="_Toc419567641"/>
      <w:bookmarkStart w:id="263" w:name="_Toc423358134"/>
      <w:bookmarkEnd w:id="262"/>
      <w:r w:rsidRPr="0032503F">
        <w:rPr>
          <w:sz w:val="28"/>
          <w:szCs w:val="28"/>
          <w:lang w:val="ru-RU"/>
        </w:rPr>
        <w:t>Орфография</w:t>
      </w:r>
      <w:bookmarkEnd w:id="263"/>
    </w:p>
    <w:p w:rsidR="006D6F70" w:rsidRPr="0032503F" w:rsidRDefault="006D6F70" w:rsidP="006D6F70">
      <w:pPr>
        <w:rPr>
          <w:sz w:val="28"/>
          <w:szCs w:val="28"/>
          <w:lang w:val="ru-RU"/>
        </w:rPr>
      </w:pPr>
      <w:r w:rsidRPr="0032503F">
        <w:rPr>
          <w:sz w:val="28"/>
          <w:szCs w:val="28"/>
          <w:lang w:val="ru-RU"/>
        </w:rPr>
        <w:t>Выпускник научится правильно писать изученные слова.</w:t>
      </w:r>
    </w:p>
    <w:p w:rsidR="006D6F70" w:rsidRPr="0032503F" w:rsidRDefault="006D6F70" w:rsidP="006D6F70">
      <w:pPr>
        <w:rPr>
          <w:sz w:val="28"/>
          <w:szCs w:val="28"/>
          <w:lang w:val="ru-RU"/>
        </w:rPr>
      </w:pPr>
      <w:r w:rsidRPr="0032503F">
        <w:rPr>
          <w:sz w:val="28"/>
          <w:szCs w:val="28"/>
          <w:lang w:val="ru-RU"/>
        </w:rPr>
        <w:t>Выпускник получит возможность научиться сравнивать и анализировать буквосочетания английского языка и их транскрипцию.</w:t>
      </w:r>
    </w:p>
    <w:p w:rsidR="006D6F70" w:rsidRPr="0032503F" w:rsidRDefault="006D6F70" w:rsidP="006D6F70">
      <w:pPr>
        <w:rPr>
          <w:sz w:val="28"/>
          <w:szCs w:val="28"/>
          <w:lang w:val="ru-RU"/>
        </w:rPr>
      </w:pPr>
      <w:bookmarkStart w:id="264" w:name="_Toc419567642"/>
      <w:bookmarkStart w:id="265" w:name="_Toc423358135"/>
      <w:bookmarkEnd w:id="264"/>
      <w:r w:rsidRPr="0032503F">
        <w:rPr>
          <w:sz w:val="28"/>
          <w:szCs w:val="28"/>
          <w:lang w:val="ru-RU"/>
        </w:rPr>
        <w:t>Лексическая сторона речи</w:t>
      </w:r>
      <w:bookmarkEnd w:id="265"/>
    </w:p>
    <w:p w:rsidR="006D6F70" w:rsidRPr="0032503F" w:rsidRDefault="006D6F70" w:rsidP="006D6F70">
      <w:pPr>
        <w:rPr>
          <w:sz w:val="28"/>
          <w:szCs w:val="28"/>
          <w:lang w:val="ru-RU"/>
        </w:rPr>
      </w:pPr>
      <w:r w:rsidRPr="0032503F">
        <w:rPr>
          <w:sz w:val="28"/>
          <w:szCs w:val="28"/>
          <w:lang w:val="ru-RU"/>
        </w:rPr>
        <w:t>Выпускник научится:</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6D6F70" w:rsidRPr="0032503F" w:rsidRDefault="006D6F70" w:rsidP="006D6F70">
      <w:pPr>
        <w:rPr>
          <w:sz w:val="28"/>
          <w:szCs w:val="28"/>
          <w:lang w:val="ru-RU"/>
        </w:rPr>
      </w:pPr>
      <w:r w:rsidRPr="0032503F">
        <w:rPr>
          <w:sz w:val="28"/>
          <w:szCs w:val="28"/>
          <w:lang w:val="ru-RU"/>
        </w:rPr>
        <w:lastRenderedPageBreak/>
        <w:t>•​</w:t>
      </w:r>
      <w:r w:rsidRPr="0032503F">
        <w:rPr>
          <w:sz w:val="28"/>
          <w:szCs w:val="28"/>
        </w:rPr>
        <w:t> </w:t>
      </w:r>
      <w:r w:rsidRPr="0032503F">
        <w:rPr>
          <w:sz w:val="28"/>
          <w:szCs w:val="28"/>
          <w:lang w:val="ru-RU"/>
        </w:rPr>
        <w:t>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соблюдать существующие в английском языке нормы лексической сочетаемости;</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распознавать и образовывать родственные слова с использованием основных способов словообразования (аффиксации, конверсии) в пределах тематики основной школы в соответствии с решаемой коммуникативной задачей.</w:t>
      </w:r>
    </w:p>
    <w:p w:rsidR="006D6F70" w:rsidRPr="0032503F" w:rsidRDefault="006D6F70" w:rsidP="006D6F70">
      <w:pPr>
        <w:rPr>
          <w:sz w:val="28"/>
          <w:szCs w:val="28"/>
          <w:lang w:val="ru-RU"/>
        </w:rPr>
      </w:pPr>
      <w:r w:rsidRPr="0032503F">
        <w:rPr>
          <w:sz w:val="28"/>
          <w:szCs w:val="28"/>
          <w:lang w:val="ru-RU"/>
        </w:rPr>
        <w:t>Выпускник получит возможность научиться:</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употреблять в речи в нескольких значениях многозначные слова, изученные в пределах тематики основной школы;</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находить различия между явлениями синонимии и антонимии;</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распознавать принадлежность слов к частям речи по определённым признакам (артиклям, аффиксам и др.);</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использовать языковую догадку в процессе чтения и аудирования (догадываться о значении незнакомых слов по контексту и по словообразовательным элементам).</w:t>
      </w:r>
    </w:p>
    <w:p w:rsidR="006D6F70" w:rsidRPr="0032503F" w:rsidRDefault="006D6F70" w:rsidP="006D6F70">
      <w:pPr>
        <w:rPr>
          <w:sz w:val="28"/>
          <w:szCs w:val="28"/>
          <w:lang w:val="ru-RU"/>
        </w:rPr>
      </w:pPr>
      <w:bookmarkStart w:id="266" w:name="_Toc419567643"/>
      <w:bookmarkStart w:id="267" w:name="_Toc423358136"/>
      <w:bookmarkEnd w:id="266"/>
      <w:r w:rsidRPr="0032503F">
        <w:rPr>
          <w:sz w:val="28"/>
          <w:szCs w:val="28"/>
          <w:lang w:val="ru-RU"/>
        </w:rPr>
        <w:t>Грамматическая сторона речи</w:t>
      </w:r>
      <w:bookmarkEnd w:id="267"/>
    </w:p>
    <w:p w:rsidR="006D6F70" w:rsidRPr="0032503F" w:rsidRDefault="006D6F70" w:rsidP="006D6F70">
      <w:pPr>
        <w:rPr>
          <w:sz w:val="28"/>
          <w:szCs w:val="28"/>
          <w:lang w:val="ru-RU"/>
        </w:rPr>
      </w:pPr>
      <w:r w:rsidRPr="0032503F">
        <w:rPr>
          <w:sz w:val="28"/>
          <w:szCs w:val="28"/>
          <w:lang w:val="ru-RU"/>
        </w:rPr>
        <w:t>Выпускник научится:</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оперировать в процессе устного и письменного общения основными синтаксическими конструкциями и морфологическими формами английского языка в соответствии с коммуникативной задачей в коммуникативно-значимом контексте;</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распознавать и употреблять в речи:</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различные коммуникативные типы предложений: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распространённые простые предложения, в том числе с несколькими обстоятельствами, следующими в определённом порядке (</w:t>
      </w:r>
      <w:r w:rsidRPr="0032503F">
        <w:rPr>
          <w:sz w:val="28"/>
          <w:szCs w:val="28"/>
        </w:rPr>
        <w:t>We</w:t>
      </w:r>
      <w:r w:rsidRPr="0032503F">
        <w:rPr>
          <w:sz w:val="28"/>
          <w:szCs w:val="28"/>
          <w:lang w:val="ru-RU"/>
        </w:rPr>
        <w:t xml:space="preserve"> </w:t>
      </w:r>
      <w:r w:rsidRPr="0032503F">
        <w:rPr>
          <w:sz w:val="28"/>
          <w:szCs w:val="28"/>
        </w:rPr>
        <w:t>moved</w:t>
      </w:r>
      <w:r w:rsidRPr="0032503F">
        <w:rPr>
          <w:sz w:val="28"/>
          <w:szCs w:val="28"/>
          <w:lang w:val="ru-RU"/>
        </w:rPr>
        <w:t xml:space="preserve"> </w:t>
      </w:r>
      <w:r w:rsidRPr="0032503F">
        <w:rPr>
          <w:sz w:val="28"/>
          <w:szCs w:val="28"/>
        </w:rPr>
        <w:t>to</w:t>
      </w:r>
      <w:r w:rsidRPr="0032503F">
        <w:rPr>
          <w:sz w:val="28"/>
          <w:szCs w:val="28"/>
          <w:lang w:val="ru-RU"/>
        </w:rPr>
        <w:t xml:space="preserve"> </w:t>
      </w:r>
      <w:r w:rsidRPr="0032503F">
        <w:rPr>
          <w:sz w:val="28"/>
          <w:szCs w:val="28"/>
        </w:rPr>
        <w:t>a</w:t>
      </w:r>
      <w:r w:rsidRPr="0032503F">
        <w:rPr>
          <w:sz w:val="28"/>
          <w:szCs w:val="28"/>
          <w:lang w:val="ru-RU"/>
        </w:rPr>
        <w:t xml:space="preserve"> </w:t>
      </w:r>
      <w:r w:rsidRPr="0032503F">
        <w:rPr>
          <w:sz w:val="28"/>
          <w:szCs w:val="28"/>
        </w:rPr>
        <w:t>new</w:t>
      </w:r>
      <w:r w:rsidRPr="0032503F">
        <w:rPr>
          <w:sz w:val="28"/>
          <w:szCs w:val="28"/>
          <w:lang w:val="ru-RU"/>
        </w:rPr>
        <w:t xml:space="preserve"> </w:t>
      </w:r>
      <w:r w:rsidRPr="0032503F">
        <w:rPr>
          <w:sz w:val="28"/>
          <w:szCs w:val="28"/>
        </w:rPr>
        <w:t>house</w:t>
      </w:r>
      <w:r w:rsidRPr="0032503F">
        <w:rPr>
          <w:sz w:val="28"/>
          <w:szCs w:val="28"/>
          <w:lang w:val="ru-RU"/>
        </w:rPr>
        <w:t xml:space="preserve"> </w:t>
      </w:r>
      <w:r w:rsidRPr="0032503F">
        <w:rPr>
          <w:sz w:val="28"/>
          <w:szCs w:val="28"/>
        </w:rPr>
        <w:t>last</w:t>
      </w:r>
      <w:r w:rsidRPr="0032503F">
        <w:rPr>
          <w:sz w:val="28"/>
          <w:szCs w:val="28"/>
          <w:lang w:val="ru-RU"/>
        </w:rPr>
        <w:t xml:space="preserve"> </w:t>
      </w:r>
      <w:r w:rsidRPr="0032503F">
        <w:rPr>
          <w:sz w:val="28"/>
          <w:szCs w:val="28"/>
        </w:rPr>
        <w:t>year</w:t>
      </w:r>
      <w:r w:rsidRPr="0032503F">
        <w:rPr>
          <w:sz w:val="28"/>
          <w:szCs w:val="28"/>
          <w:lang w:val="ru-RU"/>
        </w:rPr>
        <w:t>);</w:t>
      </w:r>
    </w:p>
    <w:p w:rsidR="006D6F70" w:rsidRPr="0032503F" w:rsidRDefault="006D6F70" w:rsidP="006D6F70">
      <w:pPr>
        <w:rPr>
          <w:sz w:val="28"/>
          <w:szCs w:val="28"/>
        </w:rPr>
      </w:pPr>
      <w:r w:rsidRPr="0032503F">
        <w:rPr>
          <w:sz w:val="28"/>
          <w:szCs w:val="28"/>
          <w:lang w:val="ru-RU"/>
        </w:rPr>
        <w:t>—​</w:t>
      </w:r>
      <w:r w:rsidRPr="0032503F">
        <w:rPr>
          <w:sz w:val="28"/>
          <w:szCs w:val="28"/>
        </w:rPr>
        <w:t> </w:t>
      </w:r>
      <w:r w:rsidRPr="0032503F">
        <w:rPr>
          <w:sz w:val="28"/>
          <w:szCs w:val="28"/>
          <w:lang w:val="ru-RU"/>
        </w:rPr>
        <w:t xml:space="preserve">предложения с начальным </w:t>
      </w:r>
      <w:r w:rsidRPr="0032503F">
        <w:rPr>
          <w:sz w:val="28"/>
          <w:szCs w:val="28"/>
        </w:rPr>
        <w:t>It</w:t>
      </w:r>
      <w:r w:rsidRPr="0032503F">
        <w:rPr>
          <w:sz w:val="28"/>
          <w:szCs w:val="28"/>
          <w:lang w:val="ru-RU"/>
        </w:rPr>
        <w:t xml:space="preserve"> (</w:t>
      </w:r>
      <w:r w:rsidRPr="0032503F">
        <w:rPr>
          <w:sz w:val="28"/>
          <w:szCs w:val="28"/>
        </w:rPr>
        <w:t>It</w:t>
      </w:r>
      <w:r w:rsidRPr="0032503F">
        <w:rPr>
          <w:sz w:val="28"/>
          <w:szCs w:val="28"/>
          <w:lang w:val="ru-RU"/>
        </w:rPr>
        <w:t>'</w:t>
      </w:r>
      <w:r w:rsidRPr="0032503F">
        <w:rPr>
          <w:sz w:val="28"/>
          <w:szCs w:val="28"/>
        </w:rPr>
        <w:t>s</w:t>
      </w:r>
      <w:r w:rsidRPr="0032503F">
        <w:rPr>
          <w:sz w:val="28"/>
          <w:szCs w:val="28"/>
          <w:lang w:val="ru-RU"/>
        </w:rPr>
        <w:t xml:space="preserve"> </w:t>
      </w:r>
      <w:r w:rsidRPr="0032503F">
        <w:rPr>
          <w:sz w:val="28"/>
          <w:szCs w:val="28"/>
        </w:rPr>
        <w:t>cold</w:t>
      </w:r>
      <w:r w:rsidRPr="0032503F">
        <w:rPr>
          <w:sz w:val="28"/>
          <w:szCs w:val="28"/>
          <w:lang w:val="ru-RU"/>
        </w:rPr>
        <w:t xml:space="preserve">. </w:t>
      </w:r>
      <w:r w:rsidRPr="0032503F">
        <w:rPr>
          <w:sz w:val="28"/>
          <w:szCs w:val="28"/>
        </w:rPr>
        <w:t>It's five o'clock. It's interesting. It's winter);</w:t>
      </w:r>
    </w:p>
    <w:p w:rsidR="006D6F70" w:rsidRPr="0032503F" w:rsidRDefault="006D6F70" w:rsidP="006D6F70">
      <w:pPr>
        <w:rPr>
          <w:sz w:val="28"/>
          <w:szCs w:val="28"/>
        </w:rPr>
      </w:pPr>
      <w:r w:rsidRPr="0032503F">
        <w:rPr>
          <w:sz w:val="28"/>
          <w:szCs w:val="28"/>
        </w:rPr>
        <w:t>—​ предложения с начальным There + to be (There are a lot of trees in the park);</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 xml:space="preserve">сложносочинённые предложения с сочинительными союзами </w:t>
      </w:r>
      <w:r w:rsidRPr="0032503F">
        <w:rPr>
          <w:sz w:val="28"/>
          <w:szCs w:val="28"/>
        </w:rPr>
        <w:t>and</w:t>
      </w:r>
      <w:r w:rsidRPr="0032503F">
        <w:rPr>
          <w:sz w:val="28"/>
          <w:szCs w:val="28"/>
          <w:lang w:val="ru-RU"/>
        </w:rPr>
        <w:t xml:space="preserve">, </w:t>
      </w:r>
      <w:r w:rsidRPr="0032503F">
        <w:rPr>
          <w:sz w:val="28"/>
          <w:szCs w:val="28"/>
        </w:rPr>
        <w:t>but</w:t>
      </w:r>
      <w:r w:rsidRPr="0032503F">
        <w:rPr>
          <w:sz w:val="28"/>
          <w:szCs w:val="28"/>
          <w:lang w:val="ru-RU"/>
        </w:rPr>
        <w:t xml:space="preserve">, </w:t>
      </w:r>
      <w:r w:rsidRPr="0032503F">
        <w:rPr>
          <w:sz w:val="28"/>
          <w:szCs w:val="28"/>
        </w:rPr>
        <w:t>or</w:t>
      </w:r>
      <w:r w:rsidRPr="0032503F">
        <w:rPr>
          <w:sz w:val="28"/>
          <w:szCs w:val="28"/>
          <w:lang w:val="ru-RU"/>
        </w:rPr>
        <w:t>;</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косвенную речь в утвердительных и вопросительных предложениях в настоящем и прошедшем времени;</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имена существительные в единственном и множественном числе, образованные по правилу и исключения;</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 xml:space="preserve">имена существительные </w:t>
      </w:r>
      <w:r w:rsidRPr="0032503F">
        <w:rPr>
          <w:sz w:val="28"/>
          <w:szCs w:val="28"/>
        </w:rPr>
        <w:t>c</w:t>
      </w:r>
      <w:r w:rsidRPr="0032503F">
        <w:rPr>
          <w:sz w:val="28"/>
          <w:szCs w:val="28"/>
          <w:lang w:val="ru-RU"/>
        </w:rPr>
        <w:t xml:space="preserve"> определённым/неопределённым / нулевым артиклем;</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личные, притяжательные, указательные, неопределённые, относительные, вопросительные местоимения;</w:t>
      </w:r>
    </w:p>
    <w:p w:rsidR="006D6F70" w:rsidRPr="0032503F" w:rsidRDefault="006D6F70" w:rsidP="006D6F70">
      <w:pPr>
        <w:rPr>
          <w:sz w:val="28"/>
          <w:szCs w:val="28"/>
          <w:lang w:val="ru-RU"/>
        </w:rPr>
      </w:pPr>
      <w:r w:rsidRPr="0032503F">
        <w:rPr>
          <w:sz w:val="28"/>
          <w:szCs w:val="28"/>
          <w:lang w:val="ru-RU"/>
        </w:rPr>
        <w:lastRenderedPageBreak/>
        <w:t>—​</w:t>
      </w:r>
      <w:r w:rsidRPr="0032503F">
        <w:rPr>
          <w:sz w:val="28"/>
          <w:szCs w:val="28"/>
        </w:rPr>
        <w:t> </w:t>
      </w:r>
      <w:r w:rsidRPr="0032503F">
        <w:rPr>
          <w:sz w:val="28"/>
          <w:szCs w:val="28"/>
          <w:lang w:val="ru-RU"/>
        </w:rPr>
        <w:t>имена прилагательные в положительной, сравнительной и превосходной степени, образованные по правилу и исключения; а также наречия, выражающие количество (</w:t>
      </w:r>
      <w:r w:rsidRPr="0032503F">
        <w:rPr>
          <w:sz w:val="28"/>
          <w:szCs w:val="28"/>
        </w:rPr>
        <w:t>many</w:t>
      </w:r>
      <w:r w:rsidRPr="0032503F">
        <w:rPr>
          <w:sz w:val="28"/>
          <w:szCs w:val="28"/>
          <w:lang w:val="ru-RU"/>
        </w:rPr>
        <w:t>/</w:t>
      </w:r>
      <w:r w:rsidRPr="0032503F">
        <w:rPr>
          <w:sz w:val="28"/>
          <w:szCs w:val="28"/>
        </w:rPr>
        <w:t>much</w:t>
      </w:r>
      <w:r w:rsidRPr="0032503F">
        <w:rPr>
          <w:sz w:val="28"/>
          <w:szCs w:val="28"/>
          <w:lang w:val="ru-RU"/>
        </w:rPr>
        <w:t xml:space="preserve">, </w:t>
      </w:r>
      <w:r w:rsidRPr="0032503F">
        <w:rPr>
          <w:sz w:val="28"/>
          <w:szCs w:val="28"/>
        </w:rPr>
        <w:t>few</w:t>
      </w:r>
      <w:r w:rsidRPr="0032503F">
        <w:rPr>
          <w:sz w:val="28"/>
          <w:szCs w:val="28"/>
          <w:lang w:val="ru-RU"/>
        </w:rPr>
        <w:t>/</w:t>
      </w:r>
      <w:r w:rsidRPr="0032503F">
        <w:rPr>
          <w:sz w:val="28"/>
          <w:szCs w:val="28"/>
        </w:rPr>
        <w:t>a</w:t>
      </w:r>
      <w:r w:rsidRPr="0032503F">
        <w:rPr>
          <w:sz w:val="28"/>
          <w:szCs w:val="28"/>
          <w:lang w:val="ru-RU"/>
        </w:rPr>
        <w:t xml:space="preserve"> </w:t>
      </w:r>
      <w:r w:rsidRPr="0032503F">
        <w:rPr>
          <w:sz w:val="28"/>
          <w:szCs w:val="28"/>
        </w:rPr>
        <w:t>few</w:t>
      </w:r>
      <w:r w:rsidRPr="0032503F">
        <w:rPr>
          <w:sz w:val="28"/>
          <w:szCs w:val="28"/>
          <w:lang w:val="ru-RU"/>
        </w:rPr>
        <w:t xml:space="preserve">, </w:t>
      </w:r>
      <w:r w:rsidRPr="0032503F">
        <w:rPr>
          <w:sz w:val="28"/>
          <w:szCs w:val="28"/>
        </w:rPr>
        <w:t>little</w:t>
      </w:r>
      <w:r w:rsidRPr="0032503F">
        <w:rPr>
          <w:sz w:val="28"/>
          <w:szCs w:val="28"/>
          <w:lang w:val="ru-RU"/>
        </w:rPr>
        <w:t>/</w:t>
      </w:r>
      <w:r w:rsidRPr="0032503F">
        <w:rPr>
          <w:sz w:val="28"/>
          <w:szCs w:val="28"/>
        </w:rPr>
        <w:t>a</w:t>
      </w:r>
      <w:r w:rsidRPr="0032503F">
        <w:rPr>
          <w:sz w:val="28"/>
          <w:szCs w:val="28"/>
          <w:lang w:val="ru-RU"/>
        </w:rPr>
        <w:t xml:space="preserve"> </w:t>
      </w:r>
      <w:r w:rsidRPr="0032503F">
        <w:rPr>
          <w:sz w:val="28"/>
          <w:szCs w:val="28"/>
        </w:rPr>
        <w:t>little</w:t>
      </w:r>
      <w:r w:rsidRPr="0032503F">
        <w:rPr>
          <w:sz w:val="28"/>
          <w:szCs w:val="28"/>
          <w:lang w:val="ru-RU"/>
        </w:rPr>
        <w:t>);</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количественные и порядковые числительные;</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 xml:space="preserve">глаголы в наиболее употребительных временны2х формах действительного залога: </w:t>
      </w:r>
      <w:r w:rsidRPr="0032503F">
        <w:rPr>
          <w:sz w:val="28"/>
          <w:szCs w:val="28"/>
        </w:rPr>
        <w:t>Present</w:t>
      </w:r>
      <w:r w:rsidRPr="0032503F">
        <w:rPr>
          <w:sz w:val="28"/>
          <w:szCs w:val="28"/>
          <w:lang w:val="ru-RU"/>
        </w:rPr>
        <w:t xml:space="preserve"> </w:t>
      </w:r>
      <w:r w:rsidRPr="0032503F">
        <w:rPr>
          <w:sz w:val="28"/>
          <w:szCs w:val="28"/>
        </w:rPr>
        <w:t>Simple</w:t>
      </w:r>
      <w:r w:rsidRPr="0032503F">
        <w:rPr>
          <w:sz w:val="28"/>
          <w:szCs w:val="28"/>
          <w:lang w:val="ru-RU"/>
        </w:rPr>
        <w:t xml:space="preserve">, </w:t>
      </w:r>
      <w:r w:rsidRPr="0032503F">
        <w:rPr>
          <w:sz w:val="28"/>
          <w:szCs w:val="28"/>
        </w:rPr>
        <w:t>Future</w:t>
      </w:r>
      <w:r w:rsidRPr="0032503F">
        <w:rPr>
          <w:sz w:val="28"/>
          <w:szCs w:val="28"/>
          <w:lang w:val="ru-RU"/>
        </w:rPr>
        <w:t xml:space="preserve"> </w:t>
      </w:r>
      <w:r w:rsidRPr="0032503F">
        <w:rPr>
          <w:sz w:val="28"/>
          <w:szCs w:val="28"/>
        </w:rPr>
        <w:t>Simple</w:t>
      </w:r>
      <w:r w:rsidRPr="0032503F">
        <w:rPr>
          <w:sz w:val="28"/>
          <w:szCs w:val="28"/>
          <w:lang w:val="ru-RU"/>
        </w:rPr>
        <w:t xml:space="preserve"> и </w:t>
      </w:r>
      <w:r w:rsidRPr="0032503F">
        <w:rPr>
          <w:sz w:val="28"/>
          <w:szCs w:val="28"/>
        </w:rPr>
        <w:t>Past</w:t>
      </w:r>
      <w:r w:rsidRPr="0032503F">
        <w:rPr>
          <w:sz w:val="28"/>
          <w:szCs w:val="28"/>
          <w:lang w:val="ru-RU"/>
        </w:rPr>
        <w:t xml:space="preserve"> </w:t>
      </w:r>
      <w:r w:rsidRPr="0032503F">
        <w:rPr>
          <w:sz w:val="28"/>
          <w:szCs w:val="28"/>
        </w:rPr>
        <w:t>Simple</w:t>
      </w:r>
      <w:r w:rsidRPr="0032503F">
        <w:rPr>
          <w:sz w:val="28"/>
          <w:szCs w:val="28"/>
          <w:lang w:val="ru-RU"/>
        </w:rPr>
        <w:t xml:space="preserve">, </w:t>
      </w:r>
      <w:r w:rsidRPr="0032503F">
        <w:rPr>
          <w:sz w:val="28"/>
          <w:szCs w:val="28"/>
        </w:rPr>
        <w:t>Present</w:t>
      </w:r>
      <w:r w:rsidRPr="0032503F">
        <w:rPr>
          <w:sz w:val="28"/>
          <w:szCs w:val="28"/>
          <w:lang w:val="ru-RU"/>
        </w:rPr>
        <w:t xml:space="preserve"> и </w:t>
      </w:r>
      <w:r w:rsidRPr="0032503F">
        <w:rPr>
          <w:sz w:val="28"/>
          <w:szCs w:val="28"/>
        </w:rPr>
        <w:t>Past</w:t>
      </w:r>
      <w:r w:rsidRPr="0032503F">
        <w:rPr>
          <w:sz w:val="28"/>
          <w:szCs w:val="28"/>
          <w:lang w:val="ru-RU"/>
        </w:rPr>
        <w:t xml:space="preserve"> </w:t>
      </w:r>
      <w:r w:rsidRPr="0032503F">
        <w:rPr>
          <w:sz w:val="28"/>
          <w:szCs w:val="28"/>
        </w:rPr>
        <w:t>Continuous</w:t>
      </w:r>
      <w:r w:rsidRPr="0032503F">
        <w:rPr>
          <w:sz w:val="28"/>
          <w:szCs w:val="28"/>
          <w:lang w:val="ru-RU"/>
        </w:rPr>
        <w:t xml:space="preserve">, </w:t>
      </w:r>
      <w:r w:rsidRPr="0032503F">
        <w:rPr>
          <w:sz w:val="28"/>
          <w:szCs w:val="28"/>
        </w:rPr>
        <w:t>Present</w:t>
      </w:r>
      <w:r w:rsidRPr="0032503F">
        <w:rPr>
          <w:sz w:val="28"/>
          <w:szCs w:val="28"/>
          <w:lang w:val="ru-RU"/>
        </w:rPr>
        <w:t xml:space="preserve"> </w:t>
      </w:r>
      <w:r w:rsidRPr="0032503F">
        <w:rPr>
          <w:sz w:val="28"/>
          <w:szCs w:val="28"/>
        </w:rPr>
        <w:t>Perfect</w:t>
      </w:r>
      <w:r w:rsidRPr="0032503F">
        <w:rPr>
          <w:sz w:val="28"/>
          <w:szCs w:val="28"/>
          <w:lang w:val="ru-RU"/>
        </w:rPr>
        <w:t>;</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 xml:space="preserve">глаголы в следующих формах страдательного залога: </w:t>
      </w:r>
      <w:r w:rsidRPr="0032503F">
        <w:rPr>
          <w:sz w:val="28"/>
          <w:szCs w:val="28"/>
        </w:rPr>
        <w:t>Present</w:t>
      </w:r>
      <w:r w:rsidRPr="0032503F">
        <w:rPr>
          <w:sz w:val="28"/>
          <w:szCs w:val="28"/>
          <w:lang w:val="ru-RU"/>
        </w:rPr>
        <w:t xml:space="preserve"> </w:t>
      </w:r>
      <w:r w:rsidRPr="0032503F">
        <w:rPr>
          <w:sz w:val="28"/>
          <w:szCs w:val="28"/>
        </w:rPr>
        <w:t>Simple</w:t>
      </w:r>
      <w:r w:rsidRPr="0032503F">
        <w:rPr>
          <w:sz w:val="28"/>
          <w:szCs w:val="28"/>
          <w:lang w:val="ru-RU"/>
        </w:rPr>
        <w:t xml:space="preserve"> </w:t>
      </w:r>
      <w:r w:rsidRPr="0032503F">
        <w:rPr>
          <w:sz w:val="28"/>
          <w:szCs w:val="28"/>
        </w:rPr>
        <w:t>Passive</w:t>
      </w:r>
      <w:r w:rsidRPr="0032503F">
        <w:rPr>
          <w:sz w:val="28"/>
          <w:szCs w:val="28"/>
          <w:lang w:val="ru-RU"/>
        </w:rPr>
        <w:t xml:space="preserve">, </w:t>
      </w:r>
      <w:r w:rsidRPr="0032503F">
        <w:rPr>
          <w:sz w:val="28"/>
          <w:szCs w:val="28"/>
        </w:rPr>
        <w:t>Past</w:t>
      </w:r>
      <w:r w:rsidRPr="0032503F">
        <w:rPr>
          <w:sz w:val="28"/>
          <w:szCs w:val="28"/>
          <w:lang w:val="ru-RU"/>
        </w:rPr>
        <w:t xml:space="preserve"> </w:t>
      </w:r>
      <w:r w:rsidRPr="0032503F">
        <w:rPr>
          <w:sz w:val="28"/>
          <w:szCs w:val="28"/>
        </w:rPr>
        <w:t>Simple</w:t>
      </w:r>
      <w:r w:rsidRPr="0032503F">
        <w:rPr>
          <w:sz w:val="28"/>
          <w:szCs w:val="28"/>
          <w:lang w:val="ru-RU"/>
        </w:rPr>
        <w:t xml:space="preserve"> </w:t>
      </w:r>
      <w:r w:rsidRPr="0032503F">
        <w:rPr>
          <w:sz w:val="28"/>
          <w:szCs w:val="28"/>
        </w:rPr>
        <w:t>Passive</w:t>
      </w:r>
      <w:r w:rsidRPr="0032503F">
        <w:rPr>
          <w:sz w:val="28"/>
          <w:szCs w:val="28"/>
          <w:lang w:val="ru-RU"/>
        </w:rPr>
        <w:t>;</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 xml:space="preserve">различные грамматические средства для выражения будущего времени: </w:t>
      </w:r>
      <w:r w:rsidRPr="0032503F">
        <w:rPr>
          <w:sz w:val="28"/>
          <w:szCs w:val="28"/>
        </w:rPr>
        <w:t>Simple</w:t>
      </w:r>
      <w:r w:rsidRPr="0032503F">
        <w:rPr>
          <w:sz w:val="28"/>
          <w:szCs w:val="28"/>
          <w:lang w:val="ru-RU"/>
        </w:rPr>
        <w:t xml:space="preserve"> </w:t>
      </w:r>
      <w:r w:rsidRPr="0032503F">
        <w:rPr>
          <w:sz w:val="28"/>
          <w:szCs w:val="28"/>
        </w:rPr>
        <w:t>Future</w:t>
      </w:r>
      <w:r w:rsidRPr="0032503F">
        <w:rPr>
          <w:sz w:val="28"/>
          <w:szCs w:val="28"/>
          <w:lang w:val="ru-RU"/>
        </w:rPr>
        <w:t xml:space="preserve">, </w:t>
      </w:r>
      <w:r w:rsidRPr="0032503F">
        <w:rPr>
          <w:sz w:val="28"/>
          <w:szCs w:val="28"/>
        </w:rPr>
        <w:t>to</w:t>
      </w:r>
      <w:r w:rsidRPr="0032503F">
        <w:rPr>
          <w:sz w:val="28"/>
          <w:szCs w:val="28"/>
          <w:lang w:val="ru-RU"/>
        </w:rPr>
        <w:t xml:space="preserve"> </w:t>
      </w:r>
      <w:r w:rsidRPr="0032503F">
        <w:rPr>
          <w:sz w:val="28"/>
          <w:szCs w:val="28"/>
        </w:rPr>
        <w:t>be</w:t>
      </w:r>
      <w:r w:rsidRPr="0032503F">
        <w:rPr>
          <w:sz w:val="28"/>
          <w:szCs w:val="28"/>
          <w:lang w:val="ru-RU"/>
        </w:rPr>
        <w:t xml:space="preserve"> </w:t>
      </w:r>
      <w:r w:rsidRPr="0032503F">
        <w:rPr>
          <w:sz w:val="28"/>
          <w:szCs w:val="28"/>
        </w:rPr>
        <w:t>going</w:t>
      </w:r>
      <w:r w:rsidRPr="0032503F">
        <w:rPr>
          <w:sz w:val="28"/>
          <w:szCs w:val="28"/>
          <w:lang w:val="ru-RU"/>
        </w:rPr>
        <w:t xml:space="preserve"> </w:t>
      </w:r>
      <w:r w:rsidRPr="0032503F">
        <w:rPr>
          <w:sz w:val="28"/>
          <w:szCs w:val="28"/>
        </w:rPr>
        <w:t>to</w:t>
      </w:r>
      <w:r w:rsidRPr="0032503F">
        <w:rPr>
          <w:sz w:val="28"/>
          <w:szCs w:val="28"/>
          <w:lang w:val="ru-RU"/>
        </w:rPr>
        <w:t xml:space="preserve">, </w:t>
      </w:r>
      <w:r w:rsidRPr="0032503F">
        <w:rPr>
          <w:sz w:val="28"/>
          <w:szCs w:val="28"/>
        </w:rPr>
        <w:t>Present</w:t>
      </w:r>
      <w:r w:rsidRPr="0032503F">
        <w:rPr>
          <w:sz w:val="28"/>
          <w:szCs w:val="28"/>
          <w:lang w:val="ru-RU"/>
        </w:rPr>
        <w:t xml:space="preserve"> </w:t>
      </w:r>
      <w:r w:rsidRPr="0032503F">
        <w:rPr>
          <w:sz w:val="28"/>
          <w:szCs w:val="28"/>
        </w:rPr>
        <w:t>Continuous</w:t>
      </w:r>
      <w:r w:rsidRPr="0032503F">
        <w:rPr>
          <w:sz w:val="28"/>
          <w:szCs w:val="28"/>
          <w:lang w:val="ru-RU"/>
        </w:rPr>
        <w:t>;</w:t>
      </w:r>
    </w:p>
    <w:p w:rsidR="006D6F70" w:rsidRPr="0032503F" w:rsidRDefault="006D6F70" w:rsidP="006D6F70">
      <w:pPr>
        <w:rPr>
          <w:sz w:val="28"/>
          <w:szCs w:val="28"/>
        </w:rPr>
      </w:pPr>
      <w:r w:rsidRPr="0032503F">
        <w:rPr>
          <w:sz w:val="28"/>
          <w:szCs w:val="28"/>
        </w:rPr>
        <w:t>—​ условные предложения реального характера (Conditional I — If I see Jim, I'll invite him to our school party);</w:t>
      </w:r>
    </w:p>
    <w:p w:rsidR="006D6F70" w:rsidRPr="0032503F" w:rsidRDefault="006D6F70" w:rsidP="006D6F70">
      <w:pPr>
        <w:rPr>
          <w:sz w:val="28"/>
          <w:szCs w:val="28"/>
        </w:rPr>
      </w:pPr>
      <w:r w:rsidRPr="0032503F">
        <w:rPr>
          <w:sz w:val="28"/>
          <w:szCs w:val="28"/>
        </w:rPr>
        <w:t>—​ модальные глаголы и их эквиваленты (may, can, be able to, must, have to, should, could).</w:t>
      </w:r>
    </w:p>
    <w:p w:rsidR="006D6F70" w:rsidRPr="0032503F" w:rsidRDefault="006D6F70" w:rsidP="006D6F70">
      <w:pPr>
        <w:rPr>
          <w:sz w:val="28"/>
          <w:szCs w:val="28"/>
          <w:lang w:val="ru-RU"/>
        </w:rPr>
      </w:pPr>
      <w:r w:rsidRPr="0032503F">
        <w:rPr>
          <w:sz w:val="28"/>
          <w:szCs w:val="28"/>
          <w:lang w:val="ru-RU"/>
        </w:rPr>
        <w:t>Выпускник получит возможность научиться:</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 xml:space="preserve">распознавать сложноподчинённые предложения с придаточными: времени с союзами </w:t>
      </w:r>
      <w:r w:rsidRPr="0032503F">
        <w:rPr>
          <w:sz w:val="28"/>
          <w:szCs w:val="28"/>
        </w:rPr>
        <w:t>for</w:t>
      </w:r>
      <w:r w:rsidRPr="0032503F">
        <w:rPr>
          <w:sz w:val="28"/>
          <w:szCs w:val="28"/>
          <w:lang w:val="ru-RU"/>
        </w:rPr>
        <w:t xml:space="preserve">, </w:t>
      </w:r>
      <w:r w:rsidRPr="0032503F">
        <w:rPr>
          <w:sz w:val="28"/>
          <w:szCs w:val="28"/>
        </w:rPr>
        <w:t>since</w:t>
      </w:r>
      <w:r w:rsidRPr="0032503F">
        <w:rPr>
          <w:sz w:val="28"/>
          <w:szCs w:val="28"/>
          <w:lang w:val="ru-RU"/>
        </w:rPr>
        <w:t xml:space="preserve">, </w:t>
      </w:r>
      <w:r w:rsidRPr="0032503F">
        <w:rPr>
          <w:sz w:val="28"/>
          <w:szCs w:val="28"/>
        </w:rPr>
        <w:t>during</w:t>
      </w:r>
      <w:r w:rsidRPr="0032503F">
        <w:rPr>
          <w:sz w:val="28"/>
          <w:szCs w:val="28"/>
          <w:lang w:val="ru-RU"/>
        </w:rPr>
        <w:t xml:space="preserve">; цели с союзом </w:t>
      </w:r>
      <w:r w:rsidRPr="0032503F">
        <w:rPr>
          <w:sz w:val="28"/>
          <w:szCs w:val="28"/>
        </w:rPr>
        <w:t>so</w:t>
      </w:r>
      <w:r w:rsidRPr="0032503F">
        <w:rPr>
          <w:sz w:val="28"/>
          <w:szCs w:val="28"/>
          <w:lang w:val="ru-RU"/>
        </w:rPr>
        <w:t xml:space="preserve"> </w:t>
      </w:r>
      <w:r w:rsidRPr="0032503F">
        <w:rPr>
          <w:sz w:val="28"/>
          <w:szCs w:val="28"/>
        </w:rPr>
        <w:t>that</w:t>
      </w:r>
      <w:r w:rsidRPr="0032503F">
        <w:rPr>
          <w:sz w:val="28"/>
          <w:szCs w:val="28"/>
          <w:lang w:val="ru-RU"/>
        </w:rPr>
        <w:t xml:space="preserve">; условия с союзом </w:t>
      </w:r>
      <w:r w:rsidRPr="0032503F">
        <w:rPr>
          <w:sz w:val="28"/>
          <w:szCs w:val="28"/>
        </w:rPr>
        <w:t>unless</w:t>
      </w:r>
      <w:r w:rsidRPr="0032503F">
        <w:rPr>
          <w:sz w:val="28"/>
          <w:szCs w:val="28"/>
          <w:lang w:val="ru-RU"/>
        </w:rPr>
        <w:t xml:space="preserve">; определительными с союзами </w:t>
      </w:r>
      <w:r w:rsidRPr="0032503F">
        <w:rPr>
          <w:sz w:val="28"/>
          <w:szCs w:val="28"/>
        </w:rPr>
        <w:t>who</w:t>
      </w:r>
      <w:r w:rsidRPr="0032503F">
        <w:rPr>
          <w:sz w:val="28"/>
          <w:szCs w:val="28"/>
          <w:lang w:val="ru-RU"/>
        </w:rPr>
        <w:t xml:space="preserve">, </w:t>
      </w:r>
      <w:r w:rsidRPr="0032503F">
        <w:rPr>
          <w:sz w:val="28"/>
          <w:szCs w:val="28"/>
        </w:rPr>
        <w:t>which</w:t>
      </w:r>
      <w:r w:rsidRPr="0032503F">
        <w:rPr>
          <w:sz w:val="28"/>
          <w:szCs w:val="28"/>
          <w:lang w:val="ru-RU"/>
        </w:rPr>
        <w:t xml:space="preserve">, </w:t>
      </w:r>
      <w:r w:rsidRPr="0032503F">
        <w:rPr>
          <w:sz w:val="28"/>
          <w:szCs w:val="28"/>
        </w:rPr>
        <w:t>that</w:t>
      </w:r>
      <w:r w:rsidRPr="0032503F">
        <w:rPr>
          <w:sz w:val="28"/>
          <w:szCs w:val="28"/>
          <w:lang w:val="ru-RU"/>
        </w:rPr>
        <w:t>;</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 xml:space="preserve">распознавать в речи предложения с конструкциями </w:t>
      </w:r>
      <w:r w:rsidRPr="0032503F">
        <w:rPr>
          <w:sz w:val="28"/>
          <w:szCs w:val="28"/>
        </w:rPr>
        <w:t>as</w:t>
      </w:r>
      <w:r w:rsidRPr="0032503F">
        <w:rPr>
          <w:sz w:val="28"/>
          <w:szCs w:val="28"/>
          <w:lang w:val="ru-RU"/>
        </w:rPr>
        <w:t xml:space="preserve"> ... </w:t>
      </w:r>
      <w:r w:rsidRPr="0032503F">
        <w:rPr>
          <w:sz w:val="28"/>
          <w:szCs w:val="28"/>
        </w:rPr>
        <w:t>as</w:t>
      </w:r>
      <w:r w:rsidRPr="0032503F">
        <w:rPr>
          <w:sz w:val="28"/>
          <w:szCs w:val="28"/>
          <w:lang w:val="ru-RU"/>
        </w:rPr>
        <w:t xml:space="preserve">; </w:t>
      </w:r>
      <w:r w:rsidRPr="0032503F">
        <w:rPr>
          <w:sz w:val="28"/>
          <w:szCs w:val="28"/>
        </w:rPr>
        <w:t>not</w:t>
      </w:r>
      <w:r w:rsidRPr="0032503F">
        <w:rPr>
          <w:sz w:val="28"/>
          <w:szCs w:val="28"/>
          <w:lang w:val="ru-RU"/>
        </w:rPr>
        <w:t xml:space="preserve"> </w:t>
      </w:r>
      <w:r w:rsidRPr="0032503F">
        <w:rPr>
          <w:sz w:val="28"/>
          <w:szCs w:val="28"/>
        </w:rPr>
        <w:t>so</w:t>
      </w:r>
      <w:r w:rsidRPr="0032503F">
        <w:rPr>
          <w:sz w:val="28"/>
          <w:szCs w:val="28"/>
          <w:lang w:val="ru-RU"/>
        </w:rPr>
        <w:t xml:space="preserve"> ... </w:t>
      </w:r>
      <w:r w:rsidRPr="0032503F">
        <w:rPr>
          <w:sz w:val="28"/>
          <w:szCs w:val="28"/>
        </w:rPr>
        <w:t>as</w:t>
      </w:r>
      <w:r w:rsidRPr="0032503F">
        <w:rPr>
          <w:sz w:val="28"/>
          <w:szCs w:val="28"/>
          <w:lang w:val="ru-RU"/>
        </w:rPr>
        <w:t xml:space="preserve">; </w:t>
      </w:r>
      <w:r w:rsidRPr="0032503F">
        <w:rPr>
          <w:sz w:val="28"/>
          <w:szCs w:val="28"/>
        </w:rPr>
        <w:t>either</w:t>
      </w:r>
      <w:r w:rsidRPr="0032503F">
        <w:rPr>
          <w:sz w:val="28"/>
          <w:szCs w:val="28"/>
          <w:lang w:val="ru-RU"/>
        </w:rPr>
        <w:t xml:space="preserve"> ... </w:t>
      </w:r>
      <w:r w:rsidRPr="0032503F">
        <w:rPr>
          <w:sz w:val="28"/>
          <w:szCs w:val="28"/>
        </w:rPr>
        <w:t>or</w:t>
      </w:r>
      <w:r w:rsidRPr="0032503F">
        <w:rPr>
          <w:sz w:val="28"/>
          <w:szCs w:val="28"/>
          <w:lang w:val="ru-RU"/>
        </w:rPr>
        <w:t xml:space="preserve">; </w:t>
      </w:r>
      <w:r w:rsidRPr="0032503F">
        <w:rPr>
          <w:sz w:val="28"/>
          <w:szCs w:val="28"/>
        </w:rPr>
        <w:t>neither</w:t>
      </w:r>
      <w:r w:rsidRPr="0032503F">
        <w:rPr>
          <w:sz w:val="28"/>
          <w:szCs w:val="28"/>
          <w:lang w:val="ru-RU"/>
        </w:rPr>
        <w:t xml:space="preserve"> ... </w:t>
      </w:r>
      <w:r w:rsidRPr="0032503F">
        <w:rPr>
          <w:sz w:val="28"/>
          <w:szCs w:val="28"/>
        </w:rPr>
        <w:t>nor</w:t>
      </w:r>
      <w:r w:rsidRPr="0032503F">
        <w:rPr>
          <w:sz w:val="28"/>
          <w:szCs w:val="28"/>
          <w:lang w:val="ru-RU"/>
        </w:rPr>
        <w:t>;</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распознавать в речи условные предложения нереального характера (</w:t>
      </w:r>
      <w:r w:rsidRPr="0032503F">
        <w:rPr>
          <w:sz w:val="28"/>
          <w:szCs w:val="28"/>
        </w:rPr>
        <w:t>Conditional</w:t>
      </w:r>
      <w:r w:rsidRPr="0032503F">
        <w:rPr>
          <w:sz w:val="28"/>
          <w:szCs w:val="28"/>
          <w:lang w:val="ru-RU"/>
        </w:rPr>
        <w:t xml:space="preserve"> </w:t>
      </w:r>
      <w:r w:rsidRPr="0032503F">
        <w:rPr>
          <w:sz w:val="28"/>
          <w:szCs w:val="28"/>
        </w:rPr>
        <w:t>II</w:t>
      </w:r>
      <w:r w:rsidRPr="0032503F">
        <w:rPr>
          <w:sz w:val="28"/>
          <w:szCs w:val="28"/>
          <w:lang w:val="ru-RU"/>
        </w:rPr>
        <w:t xml:space="preserve">— </w:t>
      </w:r>
      <w:r w:rsidRPr="0032503F">
        <w:rPr>
          <w:sz w:val="28"/>
          <w:szCs w:val="28"/>
        </w:rPr>
        <w:t>If</w:t>
      </w:r>
      <w:r w:rsidRPr="0032503F">
        <w:rPr>
          <w:sz w:val="28"/>
          <w:szCs w:val="28"/>
          <w:lang w:val="ru-RU"/>
        </w:rPr>
        <w:t xml:space="preserve"> </w:t>
      </w:r>
      <w:r w:rsidRPr="0032503F">
        <w:rPr>
          <w:sz w:val="28"/>
          <w:szCs w:val="28"/>
        </w:rPr>
        <w:t>I</w:t>
      </w:r>
      <w:r w:rsidRPr="0032503F">
        <w:rPr>
          <w:sz w:val="28"/>
          <w:szCs w:val="28"/>
          <w:lang w:val="ru-RU"/>
        </w:rPr>
        <w:t xml:space="preserve"> </w:t>
      </w:r>
      <w:r w:rsidRPr="0032503F">
        <w:rPr>
          <w:sz w:val="28"/>
          <w:szCs w:val="28"/>
        </w:rPr>
        <w:t>were</w:t>
      </w:r>
      <w:r w:rsidRPr="0032503F">
        <w:rPr>
          <w:sz w:val="28"/>
          <w:szCs w:val="28"/>
          <w:lang w:val="ru-RU"/>
        </w:rPr>
        <w:t xml:space="preserve"> </w:t>
      </w:r>
      <w:r w:rsidRPr="0032503F">
        <w:rPr>
          <w:sz w:val="28"/>
          <w:szCs w:val="28"/>
        </w:rPr>
        <w:t>you</w:t>
      </w:r>
      <w:r w:rsidRPr="0032503F">
        <w:rPr>
          <w:sz w:val="28"/>
          <w:szCs w:val="28"/>
          <w:lang w:val="ru-RU"/>
        </w:rPr>
        <w:t xml:space="preserve">, </w:t>
      </w:r>
      <w:r w:rsidRPr="0032503F">
        <w:rPr>
          <w:sz w:val="28"/>
          <w:szCs w:val="28"/>
        </w:rPr>
        <w:t>I</w:t>
      </w:r>
      <w:r w:rsidRPr="0032503F">
        <w:rPr>
          <w:sz w:val="28"/>
          <w:szCs w:val="28"/>
          <w:lang w:val="ru-RU"/>
        </w:rPr>
        <w:t xml:space="preserve"> </w:t>
      </w:r>
      <w:r w:rsidRPr="0032503F">
        <w:rPr>
          <w:sz w:val="28"/>
          <w:szCs w:val="28"/>
        </w:rPr>
        <w:t>would</w:t>
      </w:r>
      <w:r w:rsidRPr="0032503F">
        <w:rPr>
          <w:sz w:val="28"/>
          <w:szCs w:val="28"/>
          <w:lang w:val="ru-RU"/>
        </w:rPr>
        <w:t xml:space="preserve"> </w:t>
      </w:r>
      <w:r w:rsidRPr="0032503F">
        <w:rPr>
          <w:sz w:val="28"/>
          <w:szCs w:val="28"/>
        </w:rPr>
        <w:t>start</w:t>
      </w:r>
      <w:r w:rsidRPr="0032503F">
        <w:rPr>
          <w:sz w:val="28"/>
          <w:szCs w:val="28"/>
          <w:lang w:val="ru-RU"/>
        </w:rPr>
        <w:t xml:space="preserve"> </w:t>
      </w:r>
      <w:r w:rsidRPr="0032503F">
        <w:rPr>
          <w:sz w:val="28"/>
          <w:szCs w:val="28"/>
        </w:rPr>
        <w:t>learning</w:t>
      </w:r>
      <w:r w:rsidRPr="0032503F">
        <w:rPr>
          <w:sz w:val="28"/>
          <w:szCs w:val="28"/>
          <w:lang w:val="ru-RU"/>
        </w:rPr>
        <w:t xml:space="preserve"> </w:t>
      </w:r>
      <w:r w:rsidRPr="0032503F">
        <w:rPr>
          <w:sz w:val="28"/>
          <w:szCs w:val="28"/>
        </w:rPr>
        <w:t>French</w:t>
      </w:r>
      <w:r w:rsidRPr="0032503F">
        <w:rPr>
          <w:sz w:val="28"/>
          <w:szCs w:val="28"/>
          <w:lang w:val="ru-RU"/>
        </w:rPr>
        <w:t>);</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 xml:space="preserve">использовать в речи глаголы во временным формах действительного залога: </w:t>
      </w:r>
      <w:r w:rsidRPr="0032503F">
        <w:rPr>
          <w:sz w:val="28"/>
          <w:szCs w:val="28"/>
        </w:rPr>
        <w:t>Past</w:t>
      </w:r>
      <w:r w:rsidRPr="0032503F">
        <w:rPr>
          <w:sz w:val="28"/>
          <w:szCs w:val="28"/>
          <w:lang w:val="ru-RU"/>
        </w:rPr>
        <w:t xml:space="preserve"> </w:t>
      </w:r>
      <w:r w:rsidRPr="0032503F">
        <w:rPr>
          <w:sz w:val="28"/>
          <w:szCs w:val="28"/>
        </w:rPr>
        <w:t>Perfect</w:t>
      </w:r>
      <w:r w:rsidRPr="0032503F">
        <w:rPr>
          <w:sz w:val="28"/>
          <w:szCs w:val="28"/>
          <w:lang w:val="ru-RU"/>
        </w:rPr>
        <w:t xml:space="preserve">, </w:t>
      </w:r>
      <w:r w:rsidRPr="0032503F">
        <w:rPr>
          <w:sz w:val="28"/>
          <w:szCs w:val="28"/>
        </w:rPr>
        <w:t>Present</w:t>
      </w:r>
      <w:r w:rsidRPr="0032503F">
        <w:rPr>
          <w:sz w:val="28"/>
          <w:szCs w:val="28"/>
          <w:lang w:val="ru-RU"/>
        </w:rPr>
        <w:t xml:space="preserve"> </w:t>
      </w:r>
      <w:r w:rsidRPr="0032503F">
        <w:rPr>
          <w:sz w:val="28"/>
          <w:szCs w:val="28"/>
        </w:rPr>
        <w:t>Perfect</w:t>
      </w:r>
      <w:r w:rsidRPr="0032503F">
        <w:rPr>
          <w:sz w:val="28"/>
          <w:szCs w:val="28"/>
          <w:lang w:val="ru-RU"/>
        </w:rPr>
        <w:t xml:space="preserve"> </w:t>
      </w:r>
      <w:r w:rsidRPr="0032503F">
        <w:rPr>
          <w:sz w:val="28"/>
          <w:szCs w:val="28"/>
        </w:rPr>
        <w:t>Continuous</w:t>
      </w:r>
      <w:r w:rsidRPr="0032503F">
        <w:rPr>
          <w:sz w:val="28"/>
          <w:szCs w:val="28"/>
          <w:lang w:val="ru-RU"/>
        </w:rPr>
        <w:t xml:space="preserve">, </w:t>
      </w:r>
      <w:r w:rsidRPr="0032503F">
        <w:rPr>
          <w:sz w:val="28"/>
          <w:szCs w:val="28"/>
        </w:rPr>
        <w:t>Future</w:t>
      </w:r>
      <w:r w:rsidRPr="0032503F">
        <w:rPr>
          <w:sz w:val="28"/>
          <w:szCs w:val="28"/>
          <w:lang w:val="ru-RU"/>
        </w:rPr>
        <w:t>-</w:t>
      </w:r>
      <w:r w:rsidRPr="0032503F">
        <w:rPr>
          <w:sz w:val="28"/>
          <w:szCs w:val="28"/>
        </w:rPr>
        <w:t>in</w:t>
      </w:r>
      <w:r w:rsidRPr="0032503F">
        <w:rPr>
          <w:sz w:val="28"/>
          <w:szCs w:val="28"/>
          <w:lang w:val="ru-RU"/>
        </w:rPr>
        <w:t>-</w:t>
      </w:r>
      <w:r w:rsidRPr="0032503F">
        <w:rPr>
          <w:sz w:val="28"/>
          <w:szCs w:val="28"/>
        </w:rPr>
        <w:t>the</w:t>
      </w:r>
      <w:r w:rsidRPr="0032503F">
        <w:rPr>
          <w:sz w:val="28"/>
          <w:szCs w:val="28"/>
          <w:lang w:val="ru-RU"/>
        </w:rPr>
        <w:t>-</w:t>
      </w:r>
      <w:r w:rsidRPr="0032503F">
        <w:rPr>
          <w:sz w:val="28"/>
          <w:szCs w:val="28"/>
        </w:rPr>
        <w:t>Past</w:t>
      </w:r>
      <w:r w:rsidRPr="0032503F">
        <w:rPr>
          <w:sz w:val="28"/>
          <w:szCs w:val="28"/>
          <w:lang w:val="ru-RU"/>
        </w:rPr>
        <w:t>;</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 xml:space="preserve">употреблять в речи глаголы в формах страдательного залога: </w:t>
      </w:r>
      <w:r w:rsidRPr="0032503F">
        <w:rPr>
          <w:sz w:val="28"/>
          <w:szCs w:val="28"/>
        </w:rPr>
        <w:t>Future</w:t>
      </w:r>
      <w:r w:rsidRPr="0032503F">
        <w:rPr>
          <w:sz w:val="28"/>
          <w:szCs w:val="28"/>
          <w:lang w:val="ru-RU"/>
        </w:rPr>
        <w:t xml:space="preserve"> </w:t>
      </w:r>
      <w:r w:rsidRPr="0032503F">
        <w:rPr>
          <w:sz w:val="28"/>
          <w:szCs w:val="28"/>
        </w:rPr>
        <w:t>Simple</w:t>
      </w:r>
      <w:r w:rsidRPr="0032503F">
        <w:rPr>
          <w:sz w:val="28"/>
          <w:szCs w:val="28"/>
          <w:lang w:val="ru-RU"/>
        </w:rPr>
        <w:t xml:space="preserve"> </w:t>
      </w:r>
      <w:r w:rsidRPr="0032503F">
        <w:rPr>
          <w:sz w:val="28"/>
          <w:szCs w:val="28"/>
        </w:rPr>
        <w:t>Passive</w:t>
      </w:r>
      <w:r w:rsidRPr="0032503F">
        <w:rPr>
          <w:sz w:val="28"/>
          <w:szCs w:val="28"/>
          <w:lang w:val="ru-RU"/>
        </w:rPr>
        <w:t xml:space="preserve">, </w:t>
      </w:r>
      <w:r w:rsidRPr="0032503F">
        <w:rPr>
          <w:sz w:val="28"/>
          <w:szCs w:val="28"/>
        </w:rPr>
        <w:t>Present</w:t>
      </w:r>
      <w:r w:rsidRPr="0032503F">
        <w:rPr>
          <w:sz w:val="28"/>
          <w:szCs w:val="28"/>
          <w:lang w:val="ru-RU"/>
        </w:rPr>
        <w:t xml:space="preserve"> </w:t>
      </w:r>
      <w:r w:rsidRPr="0032503F">
        <w:rPr>
          <w:sz w:val="28"/>
          <w:szCs w:val="28"/>
        </w:rPr>
        <w:t>Perfect</w:t>
      </w:r>
      <w:r w:rsidRPr="0032503F">
        <w:rPr>
          <w:sz w:val="28"/>
          <w:szCs w:val="28"/>
          <w:lang w:val="ru-RU"/>
        </w:rPr>
        <w:t xml:space="preserve"> </w:t>
      </w:r>
      <w:r w:rsidRPr="0032503F">
        <w:rPr>
          <w:sz w:val="28"/>
          <w:szCs w:val="28"/>
        </w:rPr>
        <w:t>Passive</w:t>
      </w:r>
      <w:r w:rsidRPr="0032503F">
        <w:rPr>
          <w:sz w:val="28"/>
          <w:szCs w:val="28"/>
          <w:lang w:val="ru-RU"/>
        </w:rPr>
        <w:t>;</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 xml:space="preserve">распознавать и употреблять в речи модальные глаголы </w:t>
      </w:r>
      <w:r w:rsidRPr="0032503F">
        <w:rPr>
          <w:sz w:val="28"/>
          <w:szCs w:val="28"/>
        </w:rPr>
        <w:t>need</w:t>
      </w:r>
      <w:r w:rsidRPr="0032503F">
        <w:rPr>
          <w:sz w:val="28"/>
          <w:szCs w:val="28"/>
          <w:lang w:val="ru-RU"/>
        </w:rPr>
        <w:t xml:space="preserve">, </w:t>
      </w:r>
      <w:r w:rsidRPr="0032503F">
        <w:rPr>
          <w:sz w:val="28"/>
          <w:szCs w:val="28"/>
        </w:rPr>
        <w:t>shall</w:t>
      </w:r>
      <w:r w:rsidRPr="0032503F">
        <w:rPr>
          <w:sz w:val="28"/>
          <w:szCs w:val="28"/>
          <w:lang w:val="ru-RU"/>
        </w:rPr>
        <w:t xml:space="preserve">, </w:t>
      </w:r>
      <w:r w:rsidRPr="0032503F">
        <w:rPr>
          <w:sz w:val="28"/>
          <w:szCs w:val="28"/>
        </w:rPr>
        <w:t>might</w:t>
      </w:r>
      <w:r w:rsidRPr="0032503F">
        <w:rPr>
          <w:sz w:val="28"/>
          <w:szCs w:val="28"/>
          <w:lang w:val="ru-RU"/>
        </w:rPr>
        <w:t xml:space="preserve">, </w:t>
      </w:r>
      <w:r w:rsidRPr="0032503F">
        <w:rPr>
          <w:sz w:val="28"/>
          <w:szCs w:val="28"/>
        </w:rPr>
        <w:t>would</w:t>
      </w:r>
      <w:r w:rsidRPr="0032503F">
        <w:rPr>
          <w:sz w:val="28"/>
          <w:szCs w:val="28"/>
          <w:lang w:val="ru-RU"/>
        </w:rPr>
        <w:t>.</w:t>
      </w:r>
    </w:p>
    <w:p w:rsidR="006D6F70" w:rsidRPr="00343989" w:rsidRDefault="006D6F70" w:rsidP="006D6F70">
      <w:pPr>
        <w:jc w:val="center"/>
        <w:rPr>
          <w:b/>
          <w:sz w:val="28"/>
          <w:szCs w:val="28"/>
          <w:lang w:val="ru-RU"/>
        </w:rPr>
      </w:pPr>
      <w:bookmarkStart w:id="268" w:name="_bookmark15"/>
      <w:bookmarkEnd w:id="268"/>
      <w:r w:rsidRPr="00343989">
        <w:rPr>
          <w:b/>
          <w:sz w:val="28"/>
          <w:szCs w:val="28"/>
          <w:lang w:val="ru-RU"/>
        </w:rPr>
        <w:t>ИСТОРИЯ РОССИИ. ВСЕОБЩАЯ  ИСТОРИЯ</w:t>
      </w:r>
    </w:p>
    <w:p w:rsidR="006D6F70" w:rsidRPr="0032503F" w:rsidRDefault="006D6F70" w:rsidP="006D6F70">
      <w:pPr>
        <w:rPr>
          <w:sz w:val="28"/>
          <w:szCs w:val="28"/>
          <w:lang w:val="ru-RU"/>
        </w:rPr>
      </w:pPr>
      <w:bookmarkStart w:id="269" w:name="_Toc423358138"/>
      <w:r w:rsidRPr="0032503F">
        <w:rPr>
          <w:sz w:val="28"/>
          <w:szCs w:val="28"/>
          <w:lang w:val="ru-RU"/>
        </w:rPr>
        <w:t>История Древнего мира</w:t>
      </w:r>
      <w:bookmarkEnd w:id="269"/>
    </w:p>
    <w:p w:rsidR="006D6F70" w:rsidRPr="0032503F" w:rsidRDefault="006D6F70" w:rsidP="006D6F70">
      <w:pPr>
        <w:rPr>
          <w:sz w:val="28"/>
          <w:szCs w:val="28"/>
          <w:lang w:val="ru-RU"/>
        </w:rPr>
      </w:pPr>
      <w:r w:rsidRPr="0032503F">
        <w:rPr>
          <w:sz w:val="28"/>
          <w:szCs w:val="28"/>
          <w:lang w:val="ru-RU"/>
        </w:rPr>
        <w:t>Выпускник научится:</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определять место исторических событий во времени, объяснять смысл основных хронологических понятий, терминов (тысячелетие, век, до н. э., н. э.);</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проводить поиск информации в отрывках исторических текстов, материальных памятниках Древнего мира;</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 xml:space="preserve">раскрывать характерные, существенные черты: а) форм государственного </w:t>
      </w:r>
      <w:r w:rsidRPr="0032503F">
        <w:rPr>
          <w:sz w:val="28"/>
          <w:szCs w:val="28"/>
          <w:lang w:val="ru-RU"/>
        </w:rPr>
        <w:lastRenderedPageBreak/>
        <w:t>устройства древних обществ (с использованием понятий «деспотия», «полис»,</w:t>
      </w:r>
    </w:p>
    <w:p w:rsidR="006D6F70" w:rsidRPr="0032503F" w:rsidRDefault="006D6F70" w:rsidP="006D6F70">
      <w:pPr>
        <w:rPr>
          <w:sz w:val="28"/>
          <w:szCs w:val="28"/>
          <w:lang w:val="ru-RU"/>
        </w:rPr>
      </w:pPr>
      <w:r w:rsidRPr="0032503F">
        <w:rPr>
          <w:sz w:val="28"/>
          <w:szCs w:val="28"/>
          <w:lang w:val="ru-RU"/>
        </w:rPr>
        <w:t>«республика»,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объяснять, в чём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давать оценку наиболее значительным событиям и личностям древней истории.</w:t>
      </w:r>
    </w:p>
    <w:p w:rsidR="006D6F70" w:rsidRPr="0032503F" w:rsidRDefault="006D6F70" w:rsidP="006D6F70">
      <w:pPr>
        <w:rPr>
          <w:sz w:val="28"/>
          <w:szCs w:val="28"/>
          <w:lang w:val="ru-RU"/>
        </w:rPr>
      </w:pPr>
      <w:r w:rsidRPr="0032503F">
        <w:rPr>
          <w:sz w:val="28"/>
          <w:szCs w:val="28"/>
          <w:lang w:val="ru-RU"/>
        </w:rPr>
        <w:t>Выпускник получит возможность научиться:</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давать характеристику общественного строя древних государств;</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сопоставлять свидетельства различных исторических источников, выявляя в них общее и различия;</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видеть проявления влияния античного искусства в окружающей среде;</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высказывать суждения о значении и месте исторического и культурного наследия древних обществ в мировой истории.</w:t>
      </w:r>
    </w:p>
    <w:p w:rsidR="006D6F70" w:rsidRPr="0032503F" w:rsidRDefault="006D6F70" w:rsidP="006D6F70">
      <w:pPr>
        <w:rPr>
          <w:sz w:val="28"/>
          <w:szCs w:val="28"/>
          <w:lang w:val="ru-RU"/>
        </w:rPr>
      </w:pPr>
      <w:bookmarkStart w:id="270" w:name="_Toc419565045"/>
      <w:bookmarkStart w:id="271" w:name="_Toc419567645"/>
      <w:bookmarkStart w:id="272" w:name="_Toc419631839"/>
      <w:bookmarkStart w:id="273" w:name="_Toc419649423"/>
      <w:bookmarkStart w:id="274" w:name="_Toc419651625"/>
      <w:bookmarkStart w:id="275" w:name="_Toc423358139"/>
      <w:bookmarkEnd w:id="270"/>
      <w:bookmarkEnd w:id="271"/>
      <w:bookmarkEnd w:id="272"/>
      <w:bookmarkEnd w:id="273"/>
      <w:bookmarkEnd w:id="274"/>
      <w:r w:rsidRPr="0032503F">
        <w:rPr>
          <w:sz w:val="28"/>
          <w:szCs w:val="28"/>
          <w:lang w:val="ru-RU"/>
        </w:rPr>
        <w:t>История Средних веков</w:t>
      </w:r>
      <w:bookmarkEnd w:id="275"/>
    </w:p>
    <w:p w:rsidR="006D6F70" w:rsidRPr="0032503F" w:rsidRDefault="006D6F70" w:rsidP="006D6F70">
      <w:pPr>
        <w:rPr>
          <w:sz w:val="28"/>
          <w:szCs w:val="28"/>
          <w:lang w:val="ru-RU"/>
        </w:rPr>
      </w:pPr>
      <w:r w:rsidRPr="0032503F">
        <w:rPr>
          <w:sz w:val="28"/>
          <w:szCs w:val="28"/>
          <w:lang w:val="ru-RU"/>
        </w:rPr>
        <w:t>Выпускник научится:</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локализовать во времени общие рамки и события Средневековья, этапы становления и развития Русского государства; соотносить хронологию истории Руси и всеобщей истории;</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использовать историческую карту как источник информации о территории, об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и др.;</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проводить поиск информации в исторических текстах, материальных исторических памятниках Средневековья;</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раскрывать характерные, существенные черты: а) экономических и социальных отношений и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объяснять причины и следствия ключевых событий отечественной и всеобщей истории Средних веков;</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w:t>
      </w:r>
    </w:p>
    <w:p w:rsidR="006D6F70" w:rsidRPr="0032503F" w:rsidRDefault="006D6F70" w:rsidP="006D6F70">
      <w:pPr>
        <w:rPr>
          <w:sz w:val="28"/>
          <w:szCs w:val="28"/>
          <w:lang w:val="ru-RU"/>
        </w:rPr>
      </w:pPr>
      <w:r w:rsidRPr="0032503F">
        <w:rPr>
          <w:sz w:val="28"/>
          <w:szCs w:val="28"/>
          <w:lang w:val="ru-RU"/>
        </w:rPr>
        <w:t>«централизованное государство» и др.);</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давать оценку событиям и личностям отечественной и всеобщей истории Средних веков.</w:t>
      </w:r>
    </w:p>
    <w:p w:rsidR="006D6F70" w:rsidRPr="0032503F" w:rsidRDefault="006D6F70" w:rsidP="006D6F70">
      <w:pPr>
        <w:rPr>
          <w:sz w:val="28"/>
          <w:szCs w:val="28"/>
          <w:lang w:val="ru-RU"/>
        </w:rPr>
      </w:pPr>
      <w:r w:rsidRPr="0032503F">
        <w:rPr>
          <w:sz w:val="28"/>
          <w:szCs w:val="28"/>
          <w:lang w:val="ru-RU"/>
        </w:rPr>
        <w:lastRenderedPageBreak/>
        <w:t>Выпускник получит возможность научиться:</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давать сопоставительную характеристику политического устройства государств Средневековья (Русь, Запад, Восток);</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сравнивать свидетельства различных исторических источников, выявляя в них общее и различия;</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составлять на основе информации учебника и дополнительной литературы описания памятников средневековой культуры Руси и других стран, объяснять, в чём заключаются их художественные достоинства и значение.</w:t>
      </w:r>
    </w:p>
    <w:p w:rsidR="006D6F70" w:rsidRPr="0032503F" w:rsidRDefault="006D6F70" w:rsidP="006D6F70">
      <w:pPr>
        <w:rPr>
          <w:sz w:val="28"/>
          <w:szCs w:val="28"/>
          <w:lang w:val="ru-RU"/>
        </w:rPr>
      </w:pPr>
      <w:bookmarkStart w:id="276" w:name="_Toc419565046"/>
      <w:bookmarkStart w:id="277" w:name="_Toc419567646"/>
      <w:bookmarkStart w:id="278" w:name="_Toc419631840"/>
      <w:bookmarkStart w:id="279" w:name="_Toc419649424"/>
      <w:bookmarkStart w:id="280" w:name="_Toc419651626"/>
      <w:bookmarkStart w:id="281" w:name="_Toc423358140"/>
      <w:bookmarkEnd w:id="276"/>
      <w:bookmarkEnd w:id="277"/>
      <w:bookmarkEnd w:id="278"/>
      <w:bookmarkEnd w:id="279"/>
      <w:bookmarkEnd w:id="280"/>
      <w:r w:rsidRPr="0032503F">
        <w:rPr>
          <w:sz w:val="28"/>
          <w:szCs w:val="28"/>
          <w:lang w:val="ru-RU"/>
        </w:rPr>
        <w:t>История Нового времени</w:t>
      </w:r>
      <w:bookmarkEnd w:id="281"/>
    </w:p>
    <w:p w:rsidR="006D6F70" w:rsidRPr="0032503F" w:rsidRDefault="006D6F70" w:rsidP="006D6F70">
      <w:pPr>
        <w:rPr>
          <w:sz w:val="28"/>
          <w:szCs w:val="28"/>
          <w:lang w:val="ru-RU"/>
        </w:rPr>
      </w:pPr>
      <w:r w:rsidRPr="0032503F">
        <w:rPr>
          <w:sz w:val="28"/>
          <w:szCs w:val="28"/>
          <w:lang w:val="ru-RU"/>
        </w:rPr>
        <w:t>Выпускник научится:</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 походов, завоеваний, колонизации и др.;</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анализировать информацию из различных источников по отечественной и всеобщей истории Нового времени;</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объяснять 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сопоставлять развитие России и других стран в Новое время, сравнивать исторические ситуации и события;</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давать оценку событиям и личностям отечественной и всеобщей истории Нового времени.</w:t>
      </w:r>
    </w:p>
    <w:p w:rsidR="006D6F70" w:rsidRPr="0032503F" w:rsidRDefault="006D6F70" w:rsidP="006D6F70">
      <w:pPr>
        <w:rPr>
          <w:sz w:val="28"/>
          <w:szCs w:val="28"/>
          <w:lang w:val="ru-RU"/>
        </w:rPr>
      </w:pPr>
      <w:r w:rsidRPr="0032503F">
        <w:rPr>
          <w:sz w:val="28"/>
          <w:szCs w:val="28"/>
          <w:lang w:val="ru-RU"/>
        </w:rPr>
        <w:t>Выпускник получит возможность научиться:</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используя историческую карту, характеризовать социально-экономическое и политическое развитие России, других государств в Новое время;</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 xml:space="preserve">использовать элементы источниковедческого анализа при работе с </w:t>
      </w:r>
      <w:r w:rsidRPr="0032503F">
        <w:rPr>
          <w:sz w:val="28"/>
          <w:szCs w:val="28"/>
          <w:lang w:val="ru-RU"/>
        </w:rPr>
        <w:lastRenderedPageBreak/>
        <w:t>историческими материалами (определение принадлежности и достоверности источника, позиций автора и др.);</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сравнивать развитие России и других стран в Новое время, объяснять, в чём заключались общие черты и особенности;</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p>
    <w:p w:rsidR="006D6F70" w:rsidRPr="0032503F" w:rsidRDefault="006D6F70" w:rsidP="006D6F70">
      <w:pPr>
        <w:rPr>
          <w:sz w:val="28"/>
          <w:szCs w:val="28"/>
          <w:lang w:val="ru-RU"/>
        </w:rPr>
      </w:pPr>
      <w:bookmarkStart w:id="282" w:name="_Toc419565047"/>
      <w:bookmarkStart w:id="283" w:name="_Toc419567647"/>
      <w:bookmarkStart w:id="284" w:name="_Toc419631841"/>
      <w:bookmarkStart w:id="285" w:name="_Toc419649425"/>
      <w:bookmarkStart w:id="286" w:name="_Toc419651627"/>
      <w:bookmarkStart w:id="287" w:name="_Toc423358141"/>
      <w:bookmarkEnd w:id="282"/>
      <w:bookmarkEnd w:id="283"/>
      <w:bookmarkEnd w:id="284"/>
      <w:bookmarkEnd w:id="285"/>
      <w:bookmarkEnd w:id="286"/>
      <w:r w:rsidRPr="0032503F">
        <w:rPr>
          <w:sz w:val="28"/>
          <w:szCs w:val="28"/>
          <w:lang w:val="ru-RU"/>
        </w:rPr>
        <w:t>Новейшая история</w:t>
      </w:r>
      <w:bookmarkEnd w:id="287"/>
    </w:p>
    <w:p w:rsidR="006D6F70" w:rsidRPr="0032503F" w:rsidRDefault="006D6F70" w:rsidP="006D6F70">
      <w:pPr>
        <w:rPr>
          <w:sz w:val="28"/>
          <w:szCs w:val="28"/>
          <w:lang w:val="ru-RU"/>
        </w:rPr>
      </w:pPr>
      <w:r w:rsidRPr="0032503F">
        <w:rPr>
          <w:sz w:val="28"/>
          <w:szCs w:val="28"/>
          <w:lang w:val="ru-RU"/>
        </w:rPr>
        <w:t>Выпускник научится:</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 xml:space="preserve">локализовать во времени хронологические рамки и рубежные события новейшей эпохи, характеризовать основные этапы отечественной и всеобщей истории ХХ — начала </w:t>
      </w:r>
      <w:r w:rsidRPr="0032503F">
        <w:rPr>
          <w:sz w:val="28"/>
          <w:szCs w:val="28"/>
        </w:rPr>
        <w:t>XXI</w:t>
      </w:r>
      <w:r w:rsidRPr="0032503F">
        <w:rPr>
          <w:sz w:val="28"/>
          <w:szCs w:val="28"/>
          <w:lang w:val="ru-RU"/>
        </w:rPr>
        <w:t xml:space="preserve"> в.; соотносить хронологию истории России и всеобщей истории в Новейшее время;</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 xml:space="preserve">использовать историческую карту как источник информации о территории России (СССР) и других государств в ХХ — начале </w:t>
      </w:r>
      <w:r w:rsidRPr="0032503F">
        <w:rPr>
          <w:sz w:val="28"/>
          <w:szCs w:val="28"/>
        </w:rPr>
        <w:t>XXI</w:t>
      </w:r>
      <w:r w:rsidRPr="0032503F">
        <w:rPr>
          <w:sz w:val="28"/>
          <w:szCs w:val="28"/>
          <w:lang w:val="ru-RU"/>
        </w:rPr>
        <w:t xml:space="preserve"> в., значительных социально- экономических процессах и изменениях на политической карте мира в новейшую эпоху, местах крупнейших событий и др.;</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анализировать информацию из исторических источников — текстов, материальных и художественных памятников новейшей эпохи;</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 xml:space="preserve">представлять в различных формах описания, рассказа: а) условия и образ жизни людей различного социального положения в России и других странах в ХХ — начале </w:t>
      </w:r>
      <w:r w:rsidRPr="0032503F">
        <w:rPr>
          <w:sz w:val="28"/>
          <w:szCs w:val="28"/>
        </w:rPr>
        <w:t>XXI</w:t>
      </w:r>
      <w:r w:rsidRPr="0032503F">
        <w:rPr>
          <w:sz w:val="28"/>
          <w:szCs w:val="28"/>
          <w:lang w:val="ru-RU"/>
        </w:rPr>
        <w:t xml:space="preserve"> в.; б) ключевые события эпохи и их участников; в) памятники материальной и художественной культуры новейшей эпохи;</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систематизировать исторический материал, содержащийся в учебной и дополнительной литературе;</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 xml:space="preserve">раскрывать характерные, существенные черты экономического и социального развития России и других стран, политических режимов, международных отношений, развития культуры в ХХ — начале </w:t>
      </w:r>
      <w:r w:rsidRPr="0032503F">
        <w:rPr>
          <w:sz w:val="28"/>
          <w:szCs w:val="28"/>
        </w:rPr>
        <w:t>XXI</w:t>
      </w:r>
      <w:r w:rsidRPr="0032503F">
        <w:rPr>
          <w:sz w:val="28"/>
          <w:szCs w:val="28"/>
          <w:lang w:val="ru-RU"/>
        </w:rPr>
        <w:t xml:space="preserve"> в.;</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объяснять причины и следствия наиболее значительных событий новейшей эпохи в России и других странах (реформы и революции, войны, образование новых государств и др.);</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сопоставлять социально-экономическое и политическое развитие отдельных стран в новейшую эпоху (опыт модернизации, реформы и революции и др.), сравнивать исторические ситуации и события;</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 xml:space="preserve">давать оценку событиям и личностям отечественной и всеобщей истории ХХ — начала </w:t>
      </w:r>
      <w:r w:rsidRPr="0032503F">
        <w:rPr>
          <w:sz w:val="28"/>
          <w:szCs w:val="28"/>
        </w:rPr>
        <w:t>XXI</w:t>
      </w:r>
      <w:r w:rsidRPr="0032503F">
        <w:rPr>
          <w:sz w:val="28"/>
          <w:szCs w:val="28"/>
          <w:lang w:val="ru-RU"/>
        </w:rPr>
        <w:t xml:space="preserve"> в.</w:t>
      </w:r>
    </w:p>
    <w:p w:rsidR="006D6F70" w:rsidRPr="0032503F" w:rsidRDefault="006D6F70" w:rsidP="006D6F70">
      <w:pPr>
        <w:rPr>
          <w:sz w:val="28"/>
          <w:szCs w:val="28"/>
          <w:lang w:val="ru-RU"/>
        </w:rPr>
      </w:pPr>
      <w:r w:rsidRPr="0032503F">
        <w:rPr>
          <w:sz w:val="28"/>
          <w:szCs w:val="28"/>
          <w:lang w:val="ru-RU"/>
        </w:rPr>
        <w:t>Выпускник получит возможность научиться:</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 xml:space="preserve">используя историческую карту, характеризовать социально-экономическое и политическое развитие России, других государств в ХХ — начале </w:t>
      </w:r>
      <w:r w:rsidRPr="0032503F">
        <w:rPr>
          <w:sz w:val="28"/>
          <w:szCs w:val="28"/>
        </w:rPr>
        <w:t>XXI</w:t>
      </w:r>
      <w:r w:rsidRPr="0032503F">
        <w:rPr>
          <w:sz w:val="28"/>
          <w:szCs w:val="28"/>
          <w:lang w:val="ru-RU"/>
        </w:rPr>
        <w:t xml:space="preserve"> в.;</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применять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 xml:space="preserve">осуществлять поиск исторической информации в учебной и дополнительной литературе, электронных материалах, систематизировать и представлять её в </w:t>
      </w:r>
      <w:r w:rsidRPr="0032503F">
        <w:rPr>
          <w:sz w:val="28"/>
          <w:szCs w:val="28"/>
          <w:lang w:val="ru-RU"/>
        </w:rPr>
        <w:lastRenderedPageBreak/>
        <w:t>виде рефератов, презентаций и др.;</w:t>
      </w:r>
    </w:p>
    <w:p w:rsidR="006D6F70"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 xml:space="preserve">проводить работу по поиску и оформлению материалов истории своей семьи, города, края в ХХ — начале </w:t>
      </w:r>
      <w:r w:rsidRPr="0032503F">
        <w:rPr>
          <w:sz w:val="28"/>
          <w:szCs w:val="28"/>
        </w:rPr>
        <w:t>XXI</w:t>
      </w:r>
      <w:r w:rsidRPr="0032503F">
        <w:rPr>
          <w:sz w:val="28"/>
          <w:szCs w:val="28"/>
          <w:lang w:val="ru-RU"/>
        </w:rPr>
        <w:t xml:space="preserve"> в.</w:t>
      </w:r>
    </w:p>
    <w:p w:rsidR="006E01F4" w:rsidRPr="0032503F" w:rsidRDefault="006E01F4" w:rsidP="006D6F70">
      <w:pPr>
        <w:rPr>
          <w:sz w:val="28"/>
          <w:szCs w:val="28"/>
          <w:lang w:val="ru-RU"/>
        </w:rPr>
      </w:pPr>
    </w:p>
    <w:p w:rsidR="006D6F70" w:rsidRPr="00D3207D" w:rsidRDefault="006D6F70" w:rsidP="006D6F70">
      <w:pPr>
        <w:jc w:val="center"/>
        <w:rPr>
          <w:b/>
          <w:sz w:val="28"/>
          <w:szCs w:val="28"/>
          <w:lang w:val="ru-RU"/>
        </w:rPr>
      </w:pPr>
      <w:bookmarkStart w:id="288" w:name="_bookmark16"/>
      <w:bookmarkEnd w:id="288"/>
      <w:r w:rsidRPr="00D3207D">
        <w:rPr>
          <w:b/>
          <w:sz w:val="28"/>
          <w:szCs w:val="28"/>
          <w:lang w:val="ru-RU"/>
        </w:rPr>
        <w:t>ОБЩЕСТВОЗНАНИЕ</w:t>
      </w:r>
    </w:p>
    <w:p w:rsidR="006D6F70" w:rsidRPr="0032503F" w:rsidRDefault="006D6F70" w:rsidP="006D6F70">
      <w:pPr>
        <w:rPr>
          <w:sz w:val="28"/>
          <w:szCs w:val="28"/>
          <w:lang w:val="ru-RU"/>
        </w:rPr>
      </w:pPr>
      <w:bookmarkStart w:id="289" w:name="_Toc423358143"/>
      <w:r w:rsidRPr="0032503F">
        <w:rPr>
          <w:sz w:val="28"/>
          <w:szCs w:val="28"/>
          <w:lang w:val="ru-RU"/>
        </w:rPr>
        <w:t>Человек в социальном измерении</w:t>
      </w:r>
      <w:bookmarkEnd w:id="289"/>
    </w:p>
    <w:p w:rsidR="006D6F70" w:rsidRPr="0032503F" w:rsidRDefault="006D6F70" w:rsidP="006D6F70">
      <w:pPr>
        <w:rPr>
          <w:sz w:val="28"/>
          <w:szCs w:val="28"/>
          <w:lang w:val="ru-RU"/>
        </w:rPr>
      </w:pPr>
      <w:r w:rsidRPr="0032503F">
        <w:rPr>
          <w:sz w:val="28"/>
          <w:szCs w:val="28"/>
          <w:lang w:val="ru-RU"/>
        </w:rPr>
        <w:t>Выпускник научится:</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использовать знания о биологическом и социальном в человеке для характеристики его природы, характеризовать основные этапы социализации, факторы становления личности;</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характеризовать основные слагаемые здорового образа жизни; осознанно выбирать верные критерии для оценки безопасных условий жизни; на примерах показывать опасность пагубных привычек, угрожающих здоровью;</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сравнивать и сопоставлять на основе характеристики основных возрастных периодов жизни человека возможности и ограничения каждого возрастного периода;</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выделять в модельных и реальных ситуациях сущностные характеристики и основные виды деятельности людей, объяснять роль мотивов в деятельности человека;</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характеризовать собственный социальный статус и социальные роли; объяснять и конкретизировать примерами смысл понятия «гражданство»;</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давать на основе полученных знаний нравственные оценки собственным поступкам и отношению к проблемам людей с ограниченными возможностями, своему отношению к людям старшего и младшего возраста, а также к сверстникам;</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демонстрировать понимание особенностей и практическое владение способами коммуникативной, практической деятельности, используемыми в процессе познания человека и общества.</w:t>
      </w:r>
    </w:p>
    <w:p w:rsidR="006D6F70" w:rsidRPr="0032503F" w:rsidRDefault="006D6F70" w:rsidP="006D6F70">
      <w:pPr>
        <w:rPr>
          <w:sz w:val="28"/>
          <w:szCs w:val="28"/>
          <w:lang w:val="ru-RU"/>
        </w:rPr>
      </w:pPr>
      <w:r w:rsidRPr="0032503F">
        <w:rPr>
          <w:sz w:val="28"/>
          <w:szCs w:val="28"/>
          <w:lang w:val="ru-RU"/>
        </w:rPr>
        <w:t>Выпускник получит возможность научиться:</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использовать элементы причинно-следственного анализа при характеристике социальных параметров личности;</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описывать реальные связи и зависимости между воспитанием и социализацией личности.</w:t>
      </w:r>
    </w:p>
    <w:p w:rsidR="006D6F70" w:rsidRPr="0032503F" w:rsidRDefault="006D6F70" w:rsidP="006D6F70">
      <w:pPr>
        <w:rPr>
          <w:sz w:val="28"/>
          <w:szCs w:val="28"/>
          <w:lang w:val="ru-RU"/>
        </w:rPr>
      </w:pPr>
      <w:bookmarkStart w:id="290" w:name="_Toc419565049"/>
      <w:bookmarkStart w:id="291" w:name="_Toc419567649"/>
      <w:bookmarkStart w:id="292" w:name="_Toc419631843"/>
      <w:bookmarkStart w:id="293" w:name="_Toc419649427"/>
      <w:bookmarkStart w:id="294" w:name="_Toc419651629"/>
      <w:bookmarkStart w:id="295" w:name="_Toc423358144"/>
      <w:bookmarkEnd w:id="290"/>
      <w:bookmarkEnd w:id="291"/>
      <w:bookmarkEnd w:id="292"/>
      <w:bookmarkEnd w:id="293"/>
      <w:bookmarkEnd w:id="294"/>
      <w:r w:rsidRPr="0032503F">
        <w:rPr>
          <w:sz w:val="28"/>
          <w:szCs w:val="28"/>
          <w:lang w:val="ru-RU"/>
        </w:rPr>
        <w:t>Ближайшее социальное окружение</w:t>
      </w:r>
      <w:bookmarkEnd w:id="295"/>
    </w:p>
    <w:p w:rsidR="006D6F70" w:rsidRPr="0032503F" w:rsidRDefault="006D6F70" w:rsidP="006D6F70">
      <w:pPr>
        <w:rPr>
          <w:sz w:val="28"/>
          <w:szCs w:val="28"/>
          <w:lang w:val="ru-RU"/>
        </w:rPr>
      </w:pPr>
      <w:r w:rsidRPr="0032503F">
        <w:rPr>
          <w:sz w:val="28"/>
          <w:szCs w:val="28"/>
          <w:lang w:val="ru-RU"/>
        </w:rPr>
        <w:t>Выпускник научится:</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характеризовать семью и семейные отношения; оценивать социальное значение семейных традиций и обычаев;</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характеризовать основные роли членов семьи, включая свою;</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 xml:space="preserve">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w:t>
      </w:r>
      <w:r w:rsidRPr="0032503F">
        <w:rPr>
          <w:sz w:val="28"/>
          <w:szCs w:val="28"/>
          <w:lang w:val="ru-RU"/>
        </w:rPr>
        <w:lastRenderedPageBreak/>
        <w:t>конфликтов;</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исследовать несложные практические ситуации, связанные с защитой прав и интересов детей, оставшихся без попечения родителей; находить и извлекать социальную информацию о государственной семейной политике из адаптированных источников различного типа и знаковой системы.</w:t>
      </w:r>
    </w:p>
    <w:p w:rsidR="006D6F70" w:rsidRPr="0032503F" w:rsidRDefault="006D6F70" w:rsidP="006D6F70">
      <w:pPr>
        <w:rPr>
          <w:sz w:val="28"/>
          <w:szCs w:val="28"/>
          <w:lang w:val="ru-RU"/>
        </w:rPr>
      </w:pPr>
      <w:r w:rsidRPr="0032503F">
        <w:rPr>
          <w:sz w:val="28"/>
          <w:szCs w:val="28"/>
          <w:lang w:val="ru-RU"/>
        </w:rPr>
        <w:t>Выпускник получит возможность научиться:</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использовать элементы причинно-следственного анализа при характеристике семейных конфликтов.</w:t>
      </w:r>
    </w:p>
    <w:p w:rsidR="006D6F70" w:rsidRPr="0032503F" w:rsidRDefault="006D6F70" w:rsidP="006D6F70">
      <w:pPr>
        <w:rPr>
          <w:sz w:val="28"/>
          <w:szCs w:val="28"/>
          <w:lang w:val="ru-RU"/>
        </w:rPr>
      </w:pPr>
      <w:bookmarkStart w:id="296" w:name="_Toc419565050"/>
      <w:bookmarkStart w:id="297" w:name="_Toc419567650"/>
      <w:bookmarkStart w:id="298" w:name="_Toc419631844"/>
      <w:bookmarkStart w:id="299" w:name="_Toc419649428"/>
      <w:bookmarkStart w:id="300" w:name="_Toc419651630"/>
      <w:bookmarkStart w:id="301" w:name="_Toc423358145"/>
      <w:bookmarkEnd w:id="296"/>
      <w:bookmarkEnd w:id="297"/>
      <w:bookmarkEnd w:id="298"/>
      <w:bookmarkEnd w:id="299"/>
      <w:bookmarkEnd w:id="300"/>
      <w:r w:rsidRPr="0032503F">
        <w:rPr>
          <w:sz w:val="28"/>
          <w:szCs w:val="28"/>
          <w:lang w:val="ru-RU"/>
        </w:rPr>
        <w:t>Общество — большой «дом» человечества</w:t>
      </w:r>
      <w:bookmarkEnd w:id="301"/>
    </w:p>
    <w:p w:rsidR="006D6F70" w:rsidRPr="0032503F" w:rsidRDefault="006D6F70" w:rsidP="006D6F70">
      <w:pPr>
        <w:rPr>
          <w:sz w:val="28"/>
          <w:szCs w:val="28"/>
          <w:lang w:val="ru-RU"/>
        </w:rPr>
      </w:pPr>
      <w:r w:rsidRPr="0032503F">
        <w:rPr>
          <w:sz w:val="28"/>
          <w:szCs w:val="28"/>
          <w:lang w:val="ru-RU"/>
        </w:rPr>
        <w:t>Выпускник научится:</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распознавать на основе приведённых данных основные типы обществ;</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характеризовать направленность развития общества, его движение от одних форм общественной жизни к другим; оценивать социальные явления с позиций общественного прогресса;</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различать экономические, социальные, политические, культурные явления и процессы общественной жизни;</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применять знания курса и социальный опыт для выражения и аргументации собственных суждений, касающихся многообразия социальных групп и социальных различий в обществе;</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выполнять несложные познавательные и практические задания, основанные на ситуациях жизнедеятельности человека в разных сферах общества.</w:t>
      </w:r>
    </w:p>
    <w:p w:rsidR="006D6F70" w:rsidRPr="0032503F" w:rsidRDefault="006D6F70" w:rsidP="006D6F70">
      <w:pPr>
        <w:rPr>
          <w:sz w:val="28"/>
          <w:szCs w:val="28"/>
          <w:lang w:val="ru-RU"/>
        </w:rPr>
      </w:pPr>
      <w:r w:rsidRPr="0032503F">
        <w:rPr>
          <w:sz w:val="28"/>
          <w:szCs w:val="28"/>
          <w:lang w:val="ru-RU"/>
        </w:rPr>
        <w:t>Выпускник получит возможность научиться:</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наблюдать и характеризовать явления и события, происходящие в различных сферах общественной жизни;</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объяснять взаимодействие социальных общностей и групп;</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выявлять причинно-следственные связи общественных явлений и характеризовать основные направления общественного развития.</w:t>
      </w:r>
    </w:p>
    <w:p w:rsidR="006D6F70" w:rsidRPr="0032503F" w:rsidRDefault="006D6F70" w:rsidP="006D6F70">
      <w:pPr>
        <w:rPr>
          <w:sz w:val="28"/>
          <w:szCs w:val="28"/>
          <w:lang w:val="ru-RU"/>
        </w:rPr>
      </w:pPr>
      <w:bookmarkStart w:id="302" w:name="_Toc419565051"/>
      <w:bookmarkStart w:id="303" w:name="_Toc419567651"/>
      <w:bookmarkStart w:id="304" w:name="_Toc419631845"/>
      <w:bookmarkStart w:id="305" w:name="_Toc419649429"/>
      <w:bookmarkStart w:id="306" w:name="_Toc419651631"/>
      <w:bookmarkStart w:id="307" w:name="_Toc423358146"/>
      <w:bookmarkEnd w:id="302"/>
      <w:bookmarkEnd w:id="303"/>
      <w:bookmarkEnd w:id="304"/>
      <w:bookmarkEnd w:id="305"/>
      <w:bookmarkEnd w:id="306"/>
      <w:r w:rsidRPr="0032503F">
        <w:rPr>
          <w:sz w:val="28"/>
          <w:szCs w:val="28"/>
          <w:lang w:val="ru-RU"/>
        </w:rPr>
        <w:t>Общество, в котором мы живём</w:t>
      </w:r>
      <w:bookmarkEnd w:id="307"/>
    </w:p>
    <w:p w:rsidR="006D6F70" w:rsidRPr="0032503F" w:rsidRDefault="006D6F70" w:rsidP="006D6F70">
      <w:pPr>
        <w:rPr>
          <w:sz w:val="28"/>
          <w:szCs w:val="28"/>
          <w:lang w:val="ru-RU"/>
        </w:rPr>
      </w:pPr>
      <w:r w:rsidRPr="0032503F">
        <w:rPr>
          <w:sz w:val="28"/>
          <w:szCs w:val="28"/>
          <w:lang w:val="ru-RU"/>
        </w:rPr>
        <w:t>Выпускник научится:</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характеризовать глобальные проблемы современности;</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раскрывать духовные ценности и достижения народов нашей страны;</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называть и иллюстрировать примерами основы конституционного строя Российской Федерации, основные права и свободы граждан, гарантированные Конституцией Российской Федерации;</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формулировать собственную точку зрения на социальный портрет достойного гражданина страны;</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находить и извлекать информацию о положении России среди других государств мира из адаптированных источников различного типа.</w:t>
      </w:r>
    </w:p>
    <w:p w:rsidR="006D6F70" w:rsidRPr="0032503F" w:rsidRDefault="006D6F70" w:rsidP="006D6F70">
      <w:pPr>
        <w:rPr>
          <w:sz w:val="28"/>
          <w:szCs w:val="28"/>
          <w:lang w:val="ru-RU"/>
        </w:rPr>
      </w:pPr>
      <w:r w:rsidRPr="0032503F">
        <w:rPr>
          <w:sz w:val="28"/>
          <w:szCs w:val="28"/>
          <w:lang w:val="ru-RU"/>
        </w:rPr>
        <w:t>Выпускник получит возможность научиться:</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характеризовать и конкретизировать фактами социальной жизни изменения, происходящие в современном обществе;</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показывать влияние происходящих в обществе изменений на положение России в мире.</w:t>
      </w:r>
    </w:p>
    <w:p w:rsidR="006D6F70" w:rsidRPr="0032503F" w:rsidRDefault="006D6F70" w:rsidP="006D6F70">
      <w:pPr>
        <w:rPr>
          <w:sz w:val="28"/>
          <w:szCs w:val="28"/>
          <w:lang w:val="ru-RU"/>
        </w:rPr>
      </w:pPr>
      <w:bookmarkStart w:id="308" w:name="_Toc419565052"/>
      <w:bookmarkStart w:id="309" w:name="_Toc419567652"/>
      <w:bookmarkStart w:id="310" w:name="_Toc419631846"/>
      <w:bookmarkStart w:id="311" w:name="_Toc419649430"/>
      <w:bookmarkStart w:id="312" w:name="_Toc419651632"/>
      <w:bookmarkStart w:id="313" w:name="_Toc423358147"/>
      <w:bookmarkEnd w:id="308"/>
      <w:bookmarkEnd w:id="309"/>
      <w:bookmarkEnd w:id="310"/>
      <w:bookmarkEnd w:id="311"/>
      <w:bookmarkEnd w:id="312"/>
      <w:r w:rsidRPr="0032503F">
        <w:rPr>
          <w:sz w:val="28"/>
          <w:szCs w:val="28"/>
          <w:lang w:val="ru-RU"/>
        </w:rPr>
        <w:t>Регулирование поведения людей в обществе</w:t>
      </w:r>
      <w:bookmarkEnd w:id="313"/>
    </w:p>
    <w:p w:rsidR="006D6F70" w:rsidRPr="0032503F" w:rsidRDefault="006D6F70" w:rsidP="006D6F70">
      <w:pPr>
        <w:rPr>
          <w:sz w:val="28"/>
          <w:szCs w:val="28"/>
          <w:lang w:val="ru-RU"/>
        </w:rPr>
      </w:pPr>
      <w:r w:rsidRPr="0032503F">
        <w:rPr>
          <w:sz w:val="28"/>
          <w:szCs w:val="28"/>
          <w:lang w:val="ru-RU"/>
        </w:rPr>
        <w:lastRenderedPageBreak/>
        <w:t>Выпускник научится:</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использовать накопленные знания об основных социальных нормах и правилах регулирования общественных отношений, усвоенные способы познавательной, коммуникативной и практической деятельности для успешного взаимодействия с социальной средой и выполнения типичных социальных ролей нравственного человека и достойного гражданина;</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на основе полученных знаний о социальных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критически осмысливать информацию правового и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по отношению к социальным нормам, для соотнесения собственного поведения и поступков других людей с нравственными ценностями и нормами поведения, установленными законом;</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использовать знания и умения для формирования способности к личному самоопределению в системе морали и важнейших отраслей права, самореализации, самоконтролю.</w:t>
      </w:r>
    </w:p>
    <w:p w:rsidR="006D6F70" w:rsidRPr="0032503F" w:rsidRDefault="006D6F70" w:rsidP="006D6F70">
      <w:pPr>
        <w:rPr>
          <w:sz w:val="28"/>
          <w:szCs w:val="28"/>
          <w:lang w:val="ru-RU"/>
        </w:rPr>
      </w:pPr>
      <w:r w:rsidRPr="0032503F">
        <w:rPr>
          <w:sz w:val="28"/>
          <w:szCs w:val="28"/>
          <w:lang w:val="ru-RU"/>
        </w:rPr>
        <w:t>Выпускник получит возможность научиться:</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использовать элементы причинно-следственного анализа для понимания влияния моральных устоев на развитие общества и человека;</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моделировать несложные ситуации нарушения прав человека, конституционных прав и обязанностей граждан Российской Федерации и давать им моральную и правовую оценку;</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оценивать сущность и значение правопорядка и законности, собственный вклад в их становление и развитие.</w:t>
      </w:r>
    </w:p>
    <w:p w:rsidR="006D6F70" w:rsidRPr="0032503F" w:rsidRDefault="006D6F70" w:rsidP="006D6F70">
      <w:pPr>
        <w:rPr>
          <w:sz w:val="28"/>
          <w:szCs w:val="28"/>
          <w:lang w:val="ru-RU"/>
        </w:rPr>
      </w:pPr>
      <w:bookmarkStart w:id="314" w:name="_Toc419565053"/>
      <w:bookmarkStart w:id="315" w:name="_Toc419567653"/>
      <w:bookmarkStart w:id="316" w:name="_Toc419631847"/>
      <w:bookmarkStart w:id="317" w:name="_Toc419649431"/>
      <w:bookmarkStart w:id="318" w:name="_Toc419651633"/>
      <w:bookmarkStart w:id="319" w:name="_Toc423358148"/>
      <w:bookmarkEnd w:id="314"/>
      <w:bookmarkEnd w:id="315"/>
      <w:bookmarkEnd w:id="316"/>
      <w:bookmarkEnd w:id="317"/>
      <w:bookmarkEnd w:id="318"/>
      <w:r w:rsidRPr="0032503F">
        <w:rPr>
          <w:sz w:val="28"/>
          <w:szCs w:val="28"/>
          <w:lang w:val="ru-RU"/>
        </w:rPr>
        <w:t>Основы российского законодательства</w:t>
      </w:r>
      <w:bookmarkEnd w:id="319"/>
    </w:p>
    <w:p w:rsidR="006D6F70" w:rsidRPr="0032503F" w:rsidRDefault="006D6F70" w:rsidP="006D6F70">
      <w:pPr>
        <w:rPr>
          <w:sz w:val="28"/>
          <w:szCs w:val="28"/>
          <w:lang w:val="ru-RU"/>
        </w:rPr>
      </w:pPr>
      <w:r w:rsidRPr="0032503F">
        <w:rPr>
          <w:sz w:val="28"/>
          <w:szCs w:val="28"/>
          <w:lang w:val="ru-RU"/>
        </w:rPr>
        <w:t>Выпускник научится:</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 xml:space="preserve">на основе полученных знаний о правовых </w:t>
      </w:r>
      <w:r w:rsidRPr="0032503F">
        <w:rPr>
          <w:lang w:val="ru-RU"/>
        </w:rPr>
        <w:t xml:space="preserve"> </w:t>
      </w:r>
      <w:r w:rsidRPr="0032503F">
        <w:rPr>
          <w:sz w:val="28"/>
          <w:szCs w:val="28"/>
          <w:lang w:val="ru-RU"/>
        </w:rPr>
        <w:t>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характеризовать и иллюстрировать примерами установленные законом права собственности; права и обязанности супругов, родителей и детей; права, обязанности и ответственность работника и работодателя; предусмотренные гражданским правом Российской Федерации механизмы защиты прав собственности и разрешения гражданско- правовых споров;</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анализировать несложные практические ситуации, связанные с гражданскими, семейными, трудовыми правоотношениями; в предлагаемых модельных ситуациях определять признаки правонарушения, проступка, преступления;</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объяснять на конкретных примерах особенности правового положения и юридической ответственности несовершеннолетних;</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 xml:space="preserve">находить, извлекать и осмысливать информацию правового характера, </w:t>
      </w:r>
      <w:r w:rsidRPr="0032503F">
        <w:rPr>
          <w:sz w:val="28"/>
          <w:szCs w:val="28"/>
          <w:lang w:val="ru-RU"/>
        </w:rPr>
        <w:lastRenderedPageBreak/>
        <w:t>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p>
    <w:p w:rsidR="006D6F70" w:rsidRPr="0032503F" w:rsidRDefault="006D6F70" w:rsidP="006D6F70">
      <w:pPr>
        <w:rPr>
          <w:sz w:val="28"/>
          <w:szCs w:val="28"/>
          <w:lang w:val="ru-RU"/>
        </w:rPr>
      </w:pPr>
      <w:r w:rsidRPr="0032503F">
        <w:rPr>
          <w:sz w:val="28"/>
          <w:szCs w:val="28"/>
          <w:lang w:val="ru-RU"/>
        </w:rPr>
        <w:t>Выпускник получит возможность научиться:</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оценивать сущность и значение правопорядка и законности, собственный возможный вклад в их становление и развитие;</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осознанно содействовать защите правопорядка в обществе правовыми способами и средствами;</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использовать знания и умения для формирования способности к личному самоопределению, самореализации, самоконтролю.</w:t>
      </w:r>
    </w:p>
    <w:p w:rsidR="006D6F70" w:rsidRPr="0032503F" w:rsidRDefault="006D6F70" w:rsidP="006D6F70">
      <w:pPr>
        <w:rPr>
          <w:sz w:val="28"/>
          <w:szCs w:val="28"/>
          <w:lang w:val="ru-RU"/>
        </w:rPr>
      </w:pPr>
      <w:bookmarkStart w:id="320" w:name="_Toc419565054"/>
      <w:bookmarkStart w:id="321" w:name="_Toc419567654"/>
      <w:bookmarkStart w:id="322" w:name="_Toc419631848"/>
      <w:bookmarkStart w:id="323" w:name="_Toc419649432"/>
      <w:bookmarkStart w:id="324" w:name="_Toc419651634"/>
      <w:bookmarkStart w:id="325" w:name="_Toc423358149"/>
      <w:bookmarkEnd w:id="320"/>
      <w:bookmarkEnd w:id="321"/>
      <w:bookmarkEnd w:id="322"/>
      <w:bookmarkEnd w:id="323"/>
      <w:bookmarkEnd w:id="324"/>
      <w:r w:rsidRPr="0032503F">
        <w:rPr>
          <w:sz w:val="28"/>
          <w:szCs w:val="28"/>
          <w:lang w:val="ru-RU"/>
        </w:rPr>
        <w:t>Мир экономики</w:t>
      </w:r>
      <w:bookmarkEnd w:id="325"/>
    </w:p>
    <w:p w:rsidR="006D6F70" w:rsidRPr="0032503F" w:rsidRDefault="006D6F70" w:rsidP="006D6F70">
      <w:pPr>
        <w:rPr>
          <w:sz w:val="28"/>
          <w:szCs w:val="28"/>
          <w:lang w:val="ru-RU"/>
        </w:rPr>
      </w:pPr>
      <w:r w:rsidRPr="0032503F">
        <w:rPr>
          <w:sz w:val="28"/>
          <w:szCs w:val="28"/>
          <w:lang w:val="ru-RU"/>
        </w:rPr>
        <w:t>Выпускник научится:</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понимать и правильно использовать основные экономические термины;</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распознавать на основе привёденных данных основные экономические системы, экономические явления и процессы, сравнивать их;</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объяснять механизм рыночного регулирования экономики и характеризовать роль государства в регулировании экономики;</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характеризовать функции денег в экономике;</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анализировать несложные статистические данные, отражающие экономические явления и процессы;</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получать социальную информацию об экономической жизни общества из адаптированных источников различного типа;</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формулировать и аргументировать собственные суждения, касающиеся отдельных вопросов экономической жизни и опирающиеся на обществоведческие знания и личный социальный опыт.</w:t>
      </w:r>
    </w:p>
    <w:p w:rsidR="006D6F70" w:rsidRPr="0032503F" w:rsidRDefault="006D6F70" w:rsidP="006D6F70">
      <w:pPr>
        <w:rPr>
          <w:sz w:val="28"/>
          <w:szCs w:val="28"/>
          <w:lang w:val="ru-RU"/>
        </w:rPr>
      </w:pPr>
      <w:r w:rsidRPr="0032503F">
        <w:rPr>
          <w:sz w:val="28"/>
          <w:szCs w:val="28"/>
          <w:lang w:val="ru-RU"/>
        </w:rPr>
        <w:t>Выпускник получит возможность научиться:</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оценивать тенденции экономических изменений в нашем обществе;</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анализировать с опорой на полученные знания несложную экономическую информацию, получаемую из неадаптированных источников;</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выполнять несложные практические задания, основанные на ситуациях, связанных с описанием состояния российской экономики.</w:t>
      </w:r>
    </w:p>
    <w:p w:rsidR="006D6F70" w:rsidRPr="0032503F" w:rsidRDefault="006D6F70" w:rsidP="006D6F70">
      <w:pPr>
        <w:rPr>
          <w:sz w:val="28"/>
          <w:szCs w:val="28"/>
          <w:lang w:val="ru-RU"/>
        </w:rPr>
      </w:pPr>
      <w:bookmarkStart w:id="326" w:name="_Toc419565055"/>
      <w:bookmarkStart w:id="327" w:name="_Toc419567655"/>
      <w:bookmarkStart w:id="328" w:name="_Toc419631849"/>
      <w:bookmarkStart w:id="329" w:name="_Toc419649433"/>
      <w:bookmarkStart w:id="330" w:name="_Toc419651635"/>
      <w:bookmarkStart w:id="331" w:name="_Toc423358150"/>
      <w:bookmarkEnd w:id="326"/>
      <w:bookmarkEnd w:id="327"/>
      <w:bookmarkEnd w:id="328"/>
      <w:bookmarkEnd w:id="329"/>
      <w:bookmarkEnd w:id="330"/>
      <w:r w:rsidRPr="0032503F">
        <w:rPr>
          <w:sz w:val="28"/>
          <w:szCs w:val="28"/>
          <w:lang w:val="ru-RU"/>
        </w:rPr>
        <w:t>Человек в экономических отношениях</w:t>
      </w:r>
      <w:bookmarkEnd w:id="331"/>
    </w:p>
    <w:p w:rsidR="006D6F70" w:rsidRPr="0032503F" w:rsidRDefault="006D6F70" w:rsidP="006D6F70">
      <w:pPr>
        <w:rPr>
          <w:sz w:val="28"/>
          <w:szCs w:val="28"/>
          <w:lang w:val="ru-RU"/>
        </w:rPr>
      </w:pPr>
      <w:r w:rsidRPr="0032503F">
        <w:rPr>
          <w:sz w:val="28"/>
          <w:szCs w:val="28"/>
          <w:lang w:val="ru-RU"/>
        </w:rPr>
        <w:t>Выпускник научится:</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распознавать на основе приведённых данных основные экономические системы и экономические явления, сравнивать их;</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характеризовать поведение производителя и потребителя как основных участников экономической деятельности;</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применять полученные знания для характеристики экономики семьи;</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использовать статистические данные, отражающие экономические изменения в обществе;</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получать социальную информацию об экономической жизни общества из адаптированных источников различного типа;</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 xml:space="preserve">формулировать и аргументировать собственные суждения, касающиеся </w:t>
      </w:r>
      <w:r w:rsidRPr="0032503F">
        <w:rPr>
          <w:sz w:val="28"/>
          <w:szCs w:val="28"/>
          <w:lang w:val="ru-RU"/>
        </w:rPr>
        <w:lastRenderedPageBreak/>
        <w:t>отдельных вопросов экономической жизни и опирающиеся на обществоведческие знания и социальный опыт.</w:t>
      </w:r>
    </w:p>
    <w:p w:rsidR="006D6F70" w:rsidRPr="0032503F" w:rsidRDefault="006D6F70" w:rsidP="006D6F70">
      <w:pPr>
        <w:rPr>
          <w:sz w:val="28"/>
          <w:szCs w:val="28"/>
          <w:lang w:val="ru-RU"/>
        </w:rPr>
      </w:pPr>
      <w:r w:rsidRPr="0032503F">
        <w:rPr>
          <w:sz w:val="28"/>
          <w:szCs w:val="28"/>
          <w:lang w:val="ru-RU"/>
        </w:rPr>
        <w:t>Выпускник получит возможность научиться:</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наблюдать и интерпретировать явления и события, происходящие в социальной жизни, с опорой на экономические знания;</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характеризовать тенденции экономических изменений в нашем обществе;</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анализировать с позиций обществознания сложившиеся практики и модели поведения потребителя;</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решать познавательные задачи в рамках изученного материала, отражающие типичные ситуации в экономической сфере деятельности человека;</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выполнять несложные практические задания, основанные на ситуациях, связанных с описанием состояния российской экономики.</w:t>
      </w:r>
    </w:p>
    <w:p w:rsidR="006D6F70" w:rsidRPr="0032503F" w:rsidRDefault="006D6F70" w:rsidP="006D6F70">
      <w:pPr>
        <w:rPr>
          <w:sz w:val="28"/>
          <w:szCs w:val="28"/>
          <w:lang w:val="ru-RU"/>
        </w:rPr>
      </w:pPr>
      <w:bookmarkStart w:id="332" w:name="_Toc419565056"/>
      <w:bookmarkStart w:id="333" w:name="_Toc419567656"/>
      <w:bookmarkStart w:id="334" w:name="_Toc419631850"/>
      <w:bookmarkStart w:id="335" w:name="_Toc419649434"/>
      <w:bookmarkStart w:id="336" w:name="_Toc419651636"/>
      <w:bookmarkStart w:id="337" w:name="_Toc423358151"/>
      <w:bookmarkEnd w:id="332"/>
      <w:bookmarkEnd w:id="333"/>
      <w:bookmarkEnd w:id="334"/>
      <w:bookmarkEnd w:id="335"/>
      <w:bookmarkEnd w:id="336"/>
      <w:r w:rsidRPr="0032503F">
        <w:rPr>
          <w:sz w:val="28"/>
          <w:szCs w:val="28"/>
          <w:lang w:val="ru-RU"/>
        </w:rPr>
        <w:t>Мир социальных отношений</w:t>
      </w:r>
      <w:bookmarkEnd w:id="337"/>
    </w:p>
    <w:p w:rsidR="006D6F70" w:rsidRPr="0032503F" w:rsidRDefault="006D6F70" w:rsidP="006D6F70">
      <w:pPr>
        <w:rPr>
          <w:sz w:val="28"/>
          <w:szCs w:val="28"/>
          <w:lang w:val="ru-RU"/>
        </w:rPr>
      </w:pPr>
      <w:r w:rsidRPr="0032503F">
        <w:rPr>
          <w:sz w:val="28"/>
          <w:szCs w:val="28"/>
          <w:lang w:val="ru-RU"/>
        </w:rPr>
        <w:t>Выпускник научится:</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описывать социальную структуру в обществах разного типа, характеризовать основные социальные группы современного общества; на основе приведённых данных распознавать основные социальные общности и группы;</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характеризовать основные социальные группы российского общества, распознавать их сущностные признаки;</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характеризовать ведущие направления социальной политики российского государства;</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давать оценку с позиций общественного прогресса тенденциям социальных изменений в нашем обществе, аргументировать свою позицию;</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характеризовать собственные основные социальные роли;</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объяснять на примере своей семьи основные функции этого социального института в обществе;</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извлекать из педагогически адаптированного текста, составленного на основе научных публикаций по вопросам социологии, необходимую информацию, преобразовывать её и использовать для решения задач;</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использовать социальную информацию, представленную совокупностью статистических данных, отражающих социальный состав и социальную динамику общества;</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проводить несложные социологические исследования.</w:t>
      </w:r>
    </w:p>
    <w:p w:rsidR="006D6F70" w:rsidRPr="0032503F" w:rsidRDefault="006D6F70" w:rsidP="006D6F70">
      <w:pPr>
        <w:rPr>
          <w:sz w:val="28"/>
          <w:szCs w:val="28"/>
          <w:lang w:val="ru-RU"/>
        </w:rPr>
      </w:pPr>
      <w:r w:rsidRPr="0032503F">
        <w:rPr>
          <w:sz w:val="28"/>
          <w:szCs w:val="28"/>
          <w:lang w:val="ru-RU"/>
        </w:rPr>
        <w:t>Выпускник получит возможность научиться:</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использовать понятия «равенство» и «социальная справедливость» с позиций историзма;</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ориентироваться в потоке информации, относящейся к вопросам социальной структуры и социальных отношений в современном обществе;</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адекватно понимать информацию, относящуюся к социальной сфере общества, получаемую из различных источников.</w:t>
      </w:r>
    </w:p>
    <w:p w:rsidR="006D6F70" w:rsidRPr="0032503F" w:rsidRDefault="006D6F70" w:rsidP="006D6F70">
      <w:pPr>
        <w:rPr>
          <w:sz w:val="28"/>
          <w:szCs w:val="28"/>
          <w:lang w:val="ru-RU"/>
        </w:rPr>
      </w:pPr>
      <w:bookmarkStart w:id="338" w:name="_Toc419565057"/>
      <w:bookmarkStart w:id="339" w:name="_Toc419567657"/>
      <w:bookmarkStart w:id="340" w:name="_Toc419631851"/>
      <w:bookmarkStart w:id="341" w:name="_Toc419649435"/>
      <w:bookmarkStart w:id="342" w:name="_Toc419651637"/>
      <w:bookmarkStart w:id="343" w:name="_Toc423358152"/>
      <w:bookmarkEnd w:id="338"/>
      <w:bookmarkEnd w:id="339"/>
      <w:bookmarkEnd w:id="340"/>
      <w:bookmarkEnd w:id="341"/>
      <w:bookmarkEnd w:id="342"/>
      <w:r w:rsidRPr="0032503F">
        <w:rPr>
          <w:sz w:val="28"/>
          <w:szCs w:val="28"/>
          <w:lang w:val="ru-RU"/>
        </w:rPr>
        <w:t>Политическая жизнь общества</w:t>
      </w:r>
      <w:bookmarkEnd w:id="343"/>
    </w:p>
    <w:p w:rsidR="006D6F70" w:rsidRPr="0032503F" w:rsidRDefault="006D6F70" w:rsidP="006D6F70">
      <w:pPr>
        <w:rPr>
          <w:sz w:val="28"/>
          <w:szCs w:val="28"/>
          <w:lang w:val="ru-RU"/>
        </w:rPr>
      </w:pPr>
      <w:r w:rsidRPr="0032503F">
        <w:rPr>
          <w:sz w:val="28"/>
          <w:szCs w:val="28"/>
          <w:lang w:val="ru-RU"/>
        </w:rPr>
        <w:t>Выпускник научится:</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 xml:space="preserve">характеризовать государственное устройство Российской Федерации, описывать полномочия и компетенцию различных органов государственной </w:t>
      </w:r>
      <w:r w:rsidRPr="0032503F">
        <w:rPr>
          <w:sz w:val="28"/>
          <w:szCs w:val="28"/>
          <w:lang w:val="ru-RU"/>
        </w:rPr>
        <w:lastRenderedPageBreak/>
        <w:t>власти и управления;</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правильно определять инстанцию (государственный орган), в которую следует обратиться для разрешения той или типичной социальной ситуации;</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сравнивать различные типы политических режимов, обосновывать преимущества демократического политического устройства;</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описывать основные признаки любого государства, конкретизировать их на примерах прошлого и современности;</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характеризовать базовые черты избирательной системы в нашем обществе, основные проявления роли избирателя;</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различать факты и мнения в потоке информации.</w:t>
      </w:r>
    </w:p>
    <w:p w:rsidR="006D6F70" w:rsidRPr="0032503F" w:rsidRDefault="006D6F70" w:rsidP="006D6F70">
      <w:pPr>
        <w:rPr>
          <w:sz w:val="28"/>
          <w:szCs w:val="28"/>
          <w:lang w:val="ru-RU"/>
        </w:rPr>
      </w:pPr>
      <w:r w:rsidRPr="0032503F">
        <w:rPr>
          <w:sz w:val="28"/>
          <w:szCs w:val="28"/>
          <w:lang w:val="ru-RU"/>
        </w:rPr>
        <w:t>Выпускник получит возможность научиться:</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осознавать значение гражданской активности и патриотической позиции в укреплении нашего государства;</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соотносить различные оценки политических событий и процессов и делать обоснованные выводы.</w:t>
      </w:r>
    </w:p>
    <w:p w:rsidR="006D6F70" w:rsidRPr="0032503F" w:rsidRDefault="006D6F70" w:rsidP="006D6F70">
      <w:pPr>
        <w:rPr>
          <w:sz w:val="28"/>
          <w:szCs w:val="28"/>
          <w:lang w:val="ru-RU"/>
        </w:rPr>
      </w:pPr>
      <w:bookmarkStart w:id="344" w:name="_Toc419565058"/>
      <w:bookmarkStart w:id="345" w:name="_Toc419567658"/>
      <w:bookmarkStart w:id="346" w:name="_Toc419631852"/>
      <w:bookmarkStart w:id="347" w:name="_Toc419649436"/>
      <w:bookmarkStart w:id="348" w:name="_Toc419651638"/>
      <w:bookmarkStart w:id="349" w:name="_Toc423358153"/>
      <w:bookmarkEnd w:id="344"/>
      <w:bookmarkEnd w:id="345"/>
      <w:bookmarkEnd w:id="346"/>
      <w:bookmarkEnd w:id="347"/>
      <w:bookmarkEnd w:id="348"/>
      <w:r w:rsidRPr="0032503F">
        <w:rPr>
          <w:sz w:val="28"/>
          <w:szCs w:val="28"/>
          <w:lang w:val="ru-RU"/>
        </w:rPr>
        <w:t>Культурно-информационная среда общественной жизни</w:t>
      </w:r>
      <w:bookmarkEnd w:id="349"/>
    </w:p>
    <w:p w:rsidR="006D6F70" w:rsidRPr="0032503F" w:rsidRDefault="006D6F70" w:rsidP="006D6F70">
      <w:pPr>
        <w:rPr>
          <w:sz w:val="28"/>
          <w:szCs w:val="28"/>
          <w:lang w:val="ru-RU"/>
        </w:rPr>
      </w:pPr>
      <w:r w:rsidRPr="0032503F">
        <w:rPr>
          <w:sz w:val="28"/>
          <w:szCs w:val="28"/>
          <w:lang w:val="ru-RU"/>
        </w:rPr>
        <w:t>Выпускник научится:</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характеризовать развитие отдельных областей и форм культуры;</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распознавать и различать явления духовной культуры;</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описывать различные средства массовой информации;</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находить и извлекать социальную информацию о достижениях и проблемах развития культуры из адаптированных источников различного типа;</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видеть различные точки зрения в вопросах ценностного выбора и приоритетов в духовной сфере, формулировать собственное отношение.</w:t>
      </w:r>
    </w:p>
    <w:p w:rsidR="006D6F70" w:rsidRPr="0032503F" w:rsidRDefault="006D6F70" w:rsidP="006D6F70">
      <w:pPr>
        <w:rPr>
          <w:sz w:val="28"/>
          <w:szCs w:val="28"/>
          <w:lang w:val="ru-RU"/>
        </w:rPr>
      </w:pPr>
      <w:r w:rsidRPr="0032503F">
        <w:rPr>
          <w:sz w:val="28"/>
          <w:szCs w:val="28"/>
          <w:lang w:val="ru-RU"/>
        </w:rPr>
        <w:t>Выпускник получит возможность научиться:</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описывать процессы создания, сохранения, трансляции и усвоения достижений культуры;</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характеризовать основные направления развития отечественной культуры в современных условиях;</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 xml:space="preserve">осуществлять рефлексию своих ценностей. </w:t>
      </w:r>
    </w:p>
    <w:p w:rsidR="006D6F70" w:rsidRDefault="006D6F70" w:rsidP="006D6F70">
      <w:pPr>
        <w:rPr>
          <w:sz w:val="28"/>
          <w:szCs w:val="28"/>
          <w:lang w:val="ru-RU"/>
        </w:rPr>
      </w:pPr>
      <w:r w:rsidRPr="0032503F">
        <w:rPr>
          <w:sz w:val="28"/>
          <w:szCs w:val="28"/>
          <w:lang w:val="ru-RU"/>
        </w:rPr>
        <w:t>Человек в меняющемся обществе</w:t>
      </w:r>
    </w:p>
    <w:p w:rsidR="006D6F70" w:rsidRPr="0032503F" w:rsidRDefault="006D6F70" w:rsidP="006D6F70">
      <w:pPr>
        <w:rPr>
          <w:sz w:val="28"/>
          <w:szCs w:val="28"/>
          <w:lang w:val="ru-RU"/>
        </w:rPr>
      </w:pPr>
      <w:r w:rsidRPr="0032503F">
        <w:rPr>
          <w:sz w:val="28"/>
          <w:szCs w:val="28"/>
          <w:lang w:val="ru-RU"/>
        </w:rPr>
        <w:t xml:space="preserve"> Выпускник научится:</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характеризовать явление ускорения социального развития;</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объяснять необходимость непрерывного образования в современных условиях;</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описывать многообразие профессий в современном мире;</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характеризовать роль молодёжи в развитии современного общества;</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извлекать социальную информацию из доступных источников;</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применять полученные знания для решения отдельных социальных проблем.</w:t>
      </w:r>
    </w:p>
    <w:p w:rsidR="006D6F70" w:rsidRPr="0032503F" w:rsidRDefault="006D6F70" w:rsidP="006D6F70">
      <w:pPr>
        <w:rPr>
          <w:sz w:val="28"/>
          <w:szCs w:val="28"/>
          <w:lang w:val="ru-RU"/>
        </w:rPr>
      </w:pPr>
      <w:r w:rsidRPr="0032503F">
        <w:rPr>
          <w:sz w:val="28"/>
          <w:szCs w:val="28"/>
          <w:lang w:val="ru-RU"/>
        </w:rPr>
        <w:t>Выпускник получит возможность научиться:</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критически воспринимать сообщения и рекламу в СМИ и Интернете о таких направлениях массовой культуры, как шоу-бизнес и мода;</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оценивать роль спорта и спортивных достижений в контексте современной общественной жизни;</w:t>
      </w:r>
    </w:p>
    <w:p w:rsidR="006D6F70" w:rsidRPr="0032503F" w:rsidRDefault="006D6F70" w:rsidP="006D6F70">
      <w:pPr>
        <w:rPr>
          <w:sz w:val="28"/>
          <w:szCs w:val="28"/>
          <w:lang w:val="ru-RU"/>
        </w:rPr>
      </w:pPr>
      <w:r w:rsidRPr="0032503F">
        <w:rPr>
          <w:sz w:val="28"/>
          <w:szCs w:val="28"/>
          <w:lang w:val="ru-RU"/>
        </w:rPr>
        <w:lastRenderedPageBreak/>
        <w:t>•​</w:t>
      </w:r>
      <w:r w:rsidRPr="0032503F">
        <w:rPr>
          <w:sz w:val="28"/>
          <w:szCs w:val="28"/>
        </w:rPr>
        <w:t> </w:t>
      </w:r>
      <w:r w:rsidRPr="0032503F">
        <w:rPr>
          <w:sz w:val="28"/>
          <w:szCs w:val="28"/>
          <w:lang w:val="ru-RU"/>
        </w:rPr>
        <w:t>выражать и обосновывать собственную позицию по актуальным проблемам молодёжи.</w:t>
      </w:r>
    </w:p>
    <w:p w:rsidR="006D6F70" w:rsidRPr="0054315D" w:rsidRDefault="006D6F70" w:rsidP="006D6F70">
      <w:pPr>
        <w:jc w:val="center"/>
        <w:rPr>
          <w:b/>
          <w:sz w:val="28"/>
          <w:szCs w:val="28"/>
          <w:lang w:val="ru-RU"/>
        </w:rPr>
      </w:pPr>
      <w:bookmarkStart w:id="350" w:name="_bookmark17"/>
      <w:bookmarkEnd w:id="350"/>
      <w:r w:rsidRPr="0054315D">
        <w:rPr>
          <w:b/>
          <w:sz w:val="28"/>
          <w:szCs w:val="28"/>
          <w:lang w:val="ru-RU"/>
        </w:rPr>
        <w:t>ГЕОГРАФИЯ</w:t>
      </w:r>
    </w:p>
    <w:p w:rsidR="006D6F70" w:rsidRPr="0032503F" w:rsidRDefault="006D6F70" w:rsidP="006D6F70">
      <w:pPr>
        <w:rPr>
          <w:sz w:val="28"/>
          <w:szCs w:val="28"/>
          <w:lang w:val="ru-RU"/>
        </w:rPr>
      </w:pPr>
      <w:r w:rsidRPr="0032503F">
        <w:rPr>
          <w:sz w:val="28"/>
          <w:szCs w:val="28"/>
          <w:lang w:val="ru-RU"/>
        </w:rPr>
        <w:t>Источники географической информации</w:t>
      </w:r>
    </w:p>
    <w:p w:rsidR="006D6F70" w:rsidRPr="0032503F" w:rsidRDefault="006D6F70" w:rsidP="006D6F70">
      <w:pPr>
        <w:rPr>
          <w:sz w:val="28"/>
          <w:szCs w:val="28"/>
          <w:lang w:val="ru-RU"/>
        </w:rPr>
      </w:pPr>
      <w:r w:rsidRPr="0032503F">
        <w:rPr>
          <w:sz w:val="28"/>
          <w:szCs w:val="28"/>
          <w:lang w:val="ru-RU"/>
        </w:rPr>
        <w:t>Выпускник научится:</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поиска и извлечения информации, необходимой для решения учебных и практико-ориентированных задач;</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анализировать, обобщать и интерпретировать географическую информацию;</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находить и формулировать по результатам наблюдений (в том числе инструментальных) зависимости и закономерности;</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выявлять в процессе работы с одним или несколькими источниками географической информации содержащуюся в них противоречивую информацию;</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составлять описания географических объектов, процессов и явлений с использованием разных источников географической информации;</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представлять в различных формах географическую информацию, необходимую для решения учебных и практико-ориентированных задач.</w:t>
      </w:r>
    </w:p>
    <w:p w:rsidR="006D6F70" w:rsidRPr="0032503F" w:rsidRDefault="006D6F70" w:rsidP="006D6F70">
      <w:pPr>
        <w:rPr>
          <w:sz w:val="28"/>
          <w:szCs w:val="28"/>
          <w:lang w:val="ru-RU"/>
        </w:rPr>
      </w:pPr>
      <w:r w:rsidRPr="0032503F">
        <w:rPr>
          <w:sz w:val="28"/>
          <w:szCs w:val="28"/>
          <w:lang w:val="ru-RU"/>
        </w:rPr>
        <w:t>Выпускник получит возможность научиться:</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ориентироваться на местности при помощи топографических карт и современных навигационных приборов;</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читать космические снимки и аэрофотоснимки, планы местности и географические карты;</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строить простые планы местности;</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создавать простейшие географические карты различного содержания;</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моделировать географические объекты и явления при помощи компьютерных программ.</w:t>
      </w:r>
    </w:p>
    <w:p w:rsidR="006D6F70" w:rsidRPr="0032503F" w:rsidRDefault="006D6F70" w:rsidP="006D6F70">
      <w:pPr>
        <w:rPr>
          <w:sz w:val="28"/>
          <w:szCs w:val="28"/>
          <w:lang w:val="ru-RU"/>
        </w:rPr>
      </w:pPr>
      <w:bookmarkStart w:id="351" w:name="_Toc419565060"/>
      <w:bookmarkStart w:id="352" w:name="_Toc419567660"/>
      <w:bookmarkStart w:id="353" w:name="_Toc419631854"/>
      <w:bookmarkStart w:id="354" w:name="_Toc419649438"/>
      <w:bookmarkStart w:id="355" w:name="_Toc419651639"/>
      <w:bookmarkStart w:id="356" w:name="_Toc423358155"/>
      <w:bookmarkEnd w:id="351"/>
      <w:bookmarkEnd w:id="352"/>
      <w:bookmarkEnd w:id="353"/>
      <w:bookmarkEnd w:id="354"/>
      <w:bookmarkEnd w:id="355"/>
      <w:r w:rsidRPr="0032503F">
        <w:rPr>
          <w:sz w:val="28"/>
          <w:szCs w:val="28"/>
          <w:lang w:val="ru-RU"/>
        </w:rPr>
        <w:t>Природа Земли и человек</w:t>
      </w:r>
      <w:bookmarkEnd w:id="356"/>
    </w:p>
    <w:p w:rsidR="006D6F70" w:rsidRPr="0032503F" w:rsidRDefault="006D6F70" w:rsidP="006D6F70">
      <w:pPr>
        <w:rPr>
          <w:sz w:val="28"/>
          <w:szCs w:val="28"/>
          <w:lang w:val="ru-RU"/>
        </w:rPr>
      </w:pPr>
      <w:r w:rsidRPr="0032503F">
        <w:rPr>
          <w:sz w:val="28"/>
          <w:szCs w:val="28"/>
          <w:lang w:val="ru-RU"/>
        </w:rPr>
        <w:t>Выпускник научится:</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географических различий;</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 xml:space="preserve">оценивать характер взаимосвязи деятельности человека и компонентов </w:t>
      </w:r>
      <w:r w:rsidRPr="0032503F">
        <w:rPr>
          <w:sz w:val="28"/>
          <w:szCs w:val="28"/>
          <w:lang w:val="ru-RU"/>
        </w:rPr>
        <w:lastRenderedPageBreak/>
        <w:t>природы в разных географических условиях с точки зрения концепции устойчивого развития.</w:t>
      </w:r>
    </w:p>
    <w:p w:rsidR="006D6F70" w:rsidRPr="0032503F" w:rsidRDefault="006D6F70" w:rsidP="006D6F70">
      <w:pPr>
        <w:rPr>
          <w:sz w:val="28"/>
          <w:szCs w:val="28"/>
          <w:lang w:val="ru-RU"/>
        </w:rPr>
      </w:pPr>
      <w:r w:rsidRPr="0032503F">
        <w:rPr>
          <w:sz w:val="28"/>
          <w:szCs w:val="28"/>
          <w:lang w:val="ru-RU"/>
        </w:rPr>
        <w:t>Выпускник получит возможность научиться:</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приводить примеры, иллюстрирующие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воспринимать и критически оценивать информацию географического содержания в научно-популярной литературе и СМИ;</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создавать письменные тексты и устные сообщения о географических явлениях на основе нескольких источников информации, сопровождать выступление презентацией.</w:t>
      </w:r>
    </w:p>
    <w:p w:rsidR="006D6F70" w:rsidRPr="0032503F" w:rsidRDefault="006D6F70" w:rsidP="006D6F70">
      <w:pPr>
        <w:rPr>
          <w:sz w:val="28"/>
          <w:szCs w:val="28"/>
          <w:lang w:val="ru-RU"/>
        </w:rPr>
      </w:pPr>
      <w:bookmarkStart w:id="357" w:name="_Toc419565061"/>
      <w:bookmarkStart w:id="358" w:name="_Toc419567661"/>
      <w:bookmarkStart w:id="359" w:name="_Toc419631855"/>
      <w:bookmarkStart w:id="360" w:name="_Toc419649439"/>
      <w:bookmarkStart w:id="361" w:name="_Toc419651640"/>
      <w:bookmarkStart w:id="362" w:name="_Toc423358156"/>
      <w:bookmarkEnd w:id="357"/>
      <w:bookmarkEnd w:id="358"/>
      <w:bookmarkEnd w:id="359"/>
      <w:bookmarkEnd w:id="360"/>
      <w:bookmarkEnd w:id="361"/>
      <w:r w:rsidRPr="0032503F">
        <w:rPr>
          <w:sz w:val="28"/>
          <w:szCs w:val="28"/>
          <w:lang w:val="ru-RU"/>
        </w:rPr>
        <w:t>Население Земли</w:t>
      </w:r>
      <w:bookmarkEnd w:id="362"/>
    </w:p>
    <w:p w:rsidR="006D6F70" w:rsidRPr="0032503F" w:rsidRDefault="006D6F70" w:rsidP="006D6F70">
      <w:pPr>
        <w:rPr>
          <w:sz w:val="28"/>
          <w:szCs w:val="28"/>
          <w:lang w:val="ru-RU"/>
        </w:rPr>
      </w:pPr>
      <w:r w:rsidRPr="0032503F">
        <w:rPr>
          <w:sz w:val="28"/>
          <w:szCs w:val="28"/>
          <w:lang w:val="ru-RU"/>
        </w:rPr>
        <w:t>Выпускник научится:</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различать изученные демографические процессы и явления, характеризующие динамику численности населения Земли, отдельных регионов и стран;</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сравнивать особенности населения отдельных регионов и стран;</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использовать знания о взаимосвязях между изученными демографическими процессами и явлениями для объяснения их географических различий;</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проводить расчёты демографических показателей;</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объяснять особенности адаптации человека к разным природным условиям.</w:t>
      </w:r>
    </w:p>
    <w:p w:rsidR="006D6F70" w:rsidRPr="0032503F" w:rsidRDefault="006D6F70" w:rsidP="006D6F70">
      <w:pPr>
        <w:rPr>
          <w:sz w:val="28"/>
          <w:szCs w:val="28"/>
          <w:lang w:val="ru-RU"/>
        </w:rPr>
      </w:pPr>
      <w:r w:rsidRPr="0032503F">
        <w:rPr>
          <w:sz w:val="28"/>
          <w:szCs w:val="28"/>
          <w:lang w:val="ru-RU"/>
        </w:rPr>
        <w:t>Выпускник получит возможность научиться:</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приводить примеры, иллюстрирующие роль практического использования знаний о населении в решении социально-экономических и геоэкологических проблем человечества, стран и регионов;</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самостоятельно проводить по разным источникам информации исследование, связанное с изучением населения.</w:t>
      </w:r>
    </w:p>
    <w:p w:rsidR="006D6F70" w:rsidRPr="0032503F" w:rsidRDefault="006D6F70" w:rsidP="006D6F70">
      <w:pPr>
        <w:rPr>
          <w:sz w:val="28"/>
          <w:szCs w:val="28"/>
          <w:lang w:val="ru-RU"/>
        </w:rPr>
      </w:pPr>
      <w:bookmarkStart w:id="363" w:name="_Toc419565062"/>
      <w:bookmarkStart w:id="364" w:name="_Toc419567662"/>
      <w:bookmarkStart w:id="365" w:name="_Toc419631856"/>
      <w:bookmarkStart w:id="366" w:name="_Toc419649440"/>
      <w:bookmarkStart w:id="367" w:name="_Toc419651641"/>
      <w:bookmarkStart w:id="368" w:name="_Toc423358157"/>
      <w:bookmarkEnd w:id="363"/>
      <w:bookmarkEnd w:id="364"/>
      <w:bookmarkEnd w:id="365"/>
      <w:bookmarkEnd w:id="366"/>
      <w:bookmarkEnd w:id="367"/>
      <w:r w:rsidRPr="0032503F">
        <w:rPr>
          <w:sz w:val="28"/>
          <w:szCs w:val="28"/>
          <w:lang w:val="ru-RU"/>
        </w:rPr>
        <w:t>Материки, океаны и страны</w:t>
      </w:r>
      <w:bookmarkEnd w:id="368"/>
    </w:p>
    <w:p w:rsidR="006D6F70" w:rsidRPr="0032503F" w:rsidRDefault="006D6F70" w:rsidP="006D6F70">
      <w:pPr>
        <w:rPr>
          <w:sz w:val="28"/>
          <w:szCs w:val="28"/>
          <w:lang w:val="ru-RU"/>
        </w:rPr>
      </w:pPr>
      <w:r w:rsidRPr="0032503F">
        <w:rPr>
          <w:sz w:val="28"/>
          <w:szCs w:val="28"/>
          <w:lang w:val="ru-RU"/>
        </w:rPr>
        <w:t>Выпускник научится:</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различать географические процессы и явления, определяющие особенности природы и населения материков и океанов, отдельных регионов и стран;</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сравнивать особенности природы и населения, материальной и духовной культуры регионов и отдельных стран;</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оценивать особенности взаимодействия природы и общества в пределах отдельных территорий;</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описывать на карте положение и взаиморасположение географических объектов;</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объяснять особенности компонентов природы отдельных территорий;</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 xml:space="preserve">создавать письменные тексты и устные сообщения об особенностях природы, населения и хозяйства изученных стран на основе нескольких источников </w:t>
      </w:r>
      <w:r w:rsidRPr="0032503F">
        <w:rPr>
          <w:sz w:val="28"/>
          <w:szCs w:val="28"/>
          <w:lang w:val="ru-RU"/>
        </w:rPr>
        <w:lastRenderedPageBreak/>
        <w:t>информации, сопровождать выступление презентацией.</w:t>
      </w:r>
    </w:p>
    <w:p w:rsidR="006D6F70" w:rsidRPr="0032503F" w:rsidRDefault="006D6F70" w:rsidP="006D6F70">
      <w:pPr>
        <w:rPr>
          <w:sz w:val="28"/>
          <w:szCs w:val="28"/>
          <w:lang w:val="ru-RU"/>
        </w:rPr>
      </w:pPr>
      <w:r w:rsidRPr="0032503F">
        <w:rPr>
          <w:sz w:val="28"/>
          <w:szCs w:val="28"/>
          <w:lang w:val="ru-RU"/>
        </w:rPr>
        <w:t>Выпускник получит возможность научиться:</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выдвигать гипотезы о связях и закономерностях событий, процессов, происходящих в географической оболочке;</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сопоставлять существующие в науке точки зрения о причинах происходящих глобальных изменений климата;</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оценить положительные и негативные последствия глобальных изменений климата для отдельных регионов и стран;</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объяснять закономерности размещения населения и хозяйства отдельных территорий в связи с природными и социально-экономическими факторами.</w:t>
      </w:r>
    </w:p>
    <w:p w:rsidR="006D6F70" w:rsidRPr="0032503F" w:rsidRDefault="006D6F70" w:rsidP="006D6F70">
      <w:pPr>
        <w:rPr>
          <w:sz w:val="28"/>
          <w:szCs w:val="28"/>
          <w:lang w:val="ru-RU"/>
        </w:rPr>
      </w:pPr>
      <w:bookmarkStart w:id="369" w:name="_Toc419565063"/>
      <w:bookmarkStart w:id="370" w:name="_Toc419567663"/>
      <w:bookmarkStart w:id="371" w:name="_Toc419631857"/>
      <w:bookmarkStart w:id="372" w:name="_Toc419649441"/>
      <w:bookmarkStart w:id="373" w:name="_Toc419651642"/>
      <w:bookmarkStart w:id="374" w:name="_Toc423358158"/>
      <w:bookmarkEnd w:id="369"/>
      <w:bookmarkEnd w:id="370"/>
      <w:bookmarkEnd w:id="371"/>
      <w:bookmarkEnd w:id="372"/>
      <w:bookmarkEnd w:id="373"/>
      <w:r w:rsidRPr="0032503F">
        <w:rPr>
          <w:sz w:val="28"/>
          <w:szCs w:val="28"/>
          <w:lang w:val="ru-RU"/>
        </w:rPr>
        <w:t>Особенности географического положения России</w:t>
      </w:r>
      <w:bookmarkEnd w:id="374"/>
    </w:p>
    <w:p w:rsidR="006D6F70" w:rsidRPr="0032503F" w:rsidRDefault="006D6F70" w:rsidP="006D6F70">
      <w:pPr>
        <w:rPr>
          <w:sz w:val="28"/>
          <w:szCs w:val="28"/>
          <w:lang w:val="ru-RU"/>
        </w:rPr>
      </w:pPr>
      <w:r w:rsidRPr="0032503F">
        <w:rPr>
          <w:sz w:val="28"/>
          <w:szCs w:val="28"/>
          <w:lang w:val="ru-RU"/>
        </w:rPr>
        <w:t>Выпускник научится:</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различать принципы выделения и устанавливать соотношения между государственной территорией и исключительной экономической зоной России;</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оценивать воздействие географического положения России и её отдельных частей на особенности природы, жизнь и хозяйственную деятельность населения;</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использовать знания о мировом, поясном, декретном, летнем и зимнем времени для решения практико-ориентированных задач по определению различий в поясном времени территорий с контекстом из реальной жизни.</w:t>
      </w:r>
    </w:p>
    <w:p w:rsidR="006D6F70" w:rsidRPr="0032503F" w:rsidRDefault="006D6F70" w:rsidP="006D6F70">
      <w:pPr>
        <w:rPr>
          <w:sz w:val="28"/>
          <w:szCs w:val="28"/>
          <w:lang w:val="ru-RU"/>
        </w:rPr>
      </w:pPr>
      <w:r w:rsidRPr="0032503F">
        <w:rPr>
          <w:sz w:val="28"/>
          <w:szCs w:val="28"/>
          <w:lang w:val="ru-RU"/>
        </w:rPr>
        <w:t>Выпускник получит возможность научиться:</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процессами, а также развитием глобальной коммуникационной системы.</w:t>
      </w:r>
    </w:p>
    <w:p w:rsidR="006D6F70" w:rsidRPr="0032503F" w:rsidRDefault="006D6F70" w:rsidP="006D6F70">
      <w:pPr>
        <w:rPr>
          <w:sz w:val="28"/>
          <w:szCs w:val="28"/>
          <w:lang w:val="ru-RU"/>
        </w:rPr>
      </w:pPr>
      <w:bookmarkStart w:id="375" w:name="_Toc419565064"/>
      <w:bookmarkStart w:id="376" w:name="_Toc419567664"/>
      <w:bookmarkStart w:id="377" w:name="_Toc419631858"/>
      <w:bookmarkStart w:id="378" w:name="_Toc419649442"/>
      <w:bookmarkStart w:id="379" w:name="_Toc419651643"/>
      <w:bookmarkStart w:id="380" w:name="_Toc423358159"/>
      <w:bookmarkEnd w:id="375"/>
      <w:bookmarkEnd w:id="376"/>
      <w:bookmarkEnd w:id="377"/>
      <w:bookmarkEnd w:id="378"/>
      <w:bookmarkEnd w:id="379"/>
      <w:r w:rsidRPr="0032503F">
        <w:rPr>
          <w:sz w:val="28"/>
          <w:szCs w:val="28"/>
          <w:lang w:val="ru-RU"/>
        </w:rPr>
        <w:t>Природа России</w:t>
      </w:r>
      <w:bookmarkEnd w:id="380"/>
    </w:p>
    <w:p w:rsidR="006D6F70" w:rsidRPr="0032503F" w:rsidRDefault="006D6F70" w:rsidP="006D6F70">
      <w:pPr>
        <w:rPr>
          <w:sz w:val="28"/>
          <w:szCs w:val="28"/>
          <w:lang w:val="ru-RU"/>
        </w:rPr>
      </w:pPr>
      <w:r w:rsidRPr="0032503F">
        <w:rPr>
          <w:sz w:val="28"/>
          <w:szCs w:val="28"/>
          <w:lang w:val="ru-RU"/>
        </w:rPr>
        <w:t>Выпускник научится:</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различать географические процессы и явления, определяющие особенности природы страны и отдельных регионов;</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сравнивать особенности природы отдельных регионов страны;</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оценивать особенности взаимодействия природы и общества в пределах отдельных территорий;</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описывать положение на карте и взаиморасположение географических объектов;</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объяснять особенности компонентов природы отдельных частей страны;</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оценивать природные условия и обеспеченность природными ресурсами отдельных территорий России;</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создавать собственные тексты и устные сообщения об особенностях компонентов природы России на основе нескольких источников информации, сопровождать выступление презентацией.</w:t>
      </w:r>
    </w:p>
    <w:p w:rsidR="006D6F70" w:rsidRPr="0032503F" w:rsidRDefault="006D6F70" w:rsidP="006D6F70">
      <w:pPr>
        <w:rPr>
          <w:sz w:val="28"/>
          <w:szCs w:val="28"/>
          <w:lang w:val="ru-RU"/>
        </w:rPr>
      </w:pPr>
      <w:r w:rsidRPr="0032503F">
        <w:rPr>
          <w:sz w:val="28"/>
          <w:szCs w:val="28"/>
          <w:lang w:val="ru-RU"/>
        </w:rPr>
        <w:t>Выпускник получит возможность научиться:</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оценивать возможные последствия изменений климата отдельных территорий страны, связанных с глобальными изменениями климата;</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 xml:space="preserve">делать прогнозы трансформации географических систем и комплексов в </w:t>
      </w:r>
      <w:r w:rsidRPr="0032503F">
        <w:rPr>
          <w:sz w:val="28"/>
          <w:szCs w:val="28"/>
          <w:lang w:val="ru-RU"/>
        </w:rPr>
        <w:lastRenderedPageBreak/>
        <w:t>результате изменения их компонентов.</w:t>
      </w:r>
    </w:p>
    <w:p w:rsidR="006D6F70" w:rsidRPr="0032503F" w:rsidRDefault="006D6F70" w:rsidP="006D6F70">
      <w:pPr>
        <w:rPr>
          <w:sz w:val="28"/>
          <w:szCs w:val="28"/>
          <w:lang w:val="ru-RU"/>
        </w:rPr>
      </w:pPr>
      <w:bookmarkStart w:id="381" w:name="_Toc419565065"/>
      <w:bookmarkStart w:id="382" w:name="_Toc419567665"/>
      <w:bookmarkStart w:id="383" w:name="_Toc419631859"/>
      <w:bookmarkStart w:id="384" w:name="_Toc419649443"/>
      <w:bookmarkStart w:id="385" w:name="_Toc419651644"/>
      <w:bookmarkStart w:id="386" w:name="_Toc423358160"/>
      <w:bookmarkEnd w:id="381"/>
      <w:bookmarkEnd w:id="382"/>
      <w:bookmarkEnd w:id="383"/>
      <w:bookmarkEnd w:id="384"/>
      <w:bookmarkEnd w:id="385"/>
      <w:r w:rsidRPr="0032503F">
        <w:rPr>
          <w:sz w:val="28"/>
          <w:szCs w:val="28"/>
          <w:lang w:val="ru-RU"/>
        </w:rPr>
        <w:t>Население России</w:t>
      </w:r>
      <w:bookmarkEnd w:id="386"/>
    </w:p>
    <w:p w:rsidR="006D6F70" w:rsidRPr="0032503F" w:rsidRDefault="006D6F70" w:rsidP="006D6F70">
      <w:pPr>
        <w:rPr>
          <w:sz w:val="28"/>
          <w:szCs w:val="28"/>
          <w:lang w:val="ru-RU"/>
        </w:rPr>
      </w:pPr>
      <w:r w:rsidRPr="0032503F">
        <w:rPr>
          <w:sz w:val="28"/>
          <w:szCs w:val="28"/>
          <w:lang w:val="ru-RU"/>
        </w:rPr>
        <w:t>Выпускник научится:</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различать демографические процессы и явления, характеризующие динамику численности населения России, отдельных регионов и стран;</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анализировать факторы, определяющие динамику населения России, половозрастную структуру, особенности размещения населения по территории России, географические различия в уровне занятости, качестве и уровне жизни населения;</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сравнивать особенности населения отдельных регионов страны по этническому, языковому и религиозному составу;</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объяснять особенности динамики численности, половозрастной структуры и размещения населения России и её отдельных регионов;</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для решения практико-ориентированных задач в контексте реальной жизни.</w:t>
      </w:r>
    </w:p>
    <w:p w:rsidR="006D6F70" w:rsidRPr="0032503F" w:rsidRDefault="006D6F70" w:rsidP="006D6F70">
      <w:pPr>
        <w:rPr>
          <w:sz w:val="28"/>
          <w:szCs w:val="28"/>
          <w:lang w:val="ru-RU"/>
        </w:rPr>
      </w:pPr>
      <w:r w:rsidRPr="0032503F">
        <w:rPr>
          <w:sz w:val="28"/>
          <w:szCs w:val="28"/>
          <w:lang w:val="ru-RU"/>
        </w:rPr>
        <w:t>Выпускник получит возможность научиться:</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выдвигать и обосновывать с опорой на статистические данные гипотезы об изменении численности населения России, его половозрастной структуры, развитии человеческого капитала;</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оценивать ситуацию на рынке труда и её динамику.</w:t>
      </w:r>
    </w:p>
    <w:p w:rsidR="006D6F70" w:rsidRPr="0032503F" w:rsidRDefault="006D6F70" w:rsidP="006D6F70">
      <w:pPr>
        <w:rPr>
          <w:sz w:val="28"/>
          <w:szCs w:val="28"/>
          <w:lang w:val="ru-RU"/>
        </w:rPr>
      </w:pPr>
      <w:bookmarkStart w:id="387" w:name="_Toc419565066"/>
      <w:bookmarkStart w:id="388" w:name="_Toc419567666"/>
      <w:bookmarkStart w:id="389" w:name="_Toc419631860"/>
      <w:bookmarkStart w:id="390" w:name="_Toc419649444"/>
      <w:bookmarkStart w:id="391" w:name="_Toc419651645"/>
      <w:bookmarkStart w:id="392" w:name="_Toc423358161"/>
      <w:bookmarkEnd w:id="387"/>
      <w:bookmarkEnd w:id="388"/>
      <w:bookmarkEnd w:id="389"/>
      <w:bookmarkEnd w:id="390"/>
      <w:bookmarkEnd w:id="391"/>
      <w:r w:rsidRPr="0032503F">
        <w:rPr>
          <w:sz w:val="28"/>
          <w:szCs w:val="28"/>
          <w:lang w:val="ru-RU"/>
        </w:rPr>
        <w:t>Хозяйство России</w:t>
      </w:r>
      <w:bookmarkEnd w:id="392"/>
    </w:p>
    <w:p w:rsidR="006D6F70" w:rsidRPr="0032503F" w:rsidRDefault="006D6F70" w:rsidP="006D6F70">
      <w:pPr>
        <w:rPr>
          <w:sz w:val="28"/>
          <w:szCs w:val="28"/>
          <w:lang w:val="ru-RU"/>
        </w:rPr>
      </w:pPr>
      <w:r w:rsidRPr="0032503F">
        <w:rPr>
          <w:sz w:val="28"/>
          <w:szCs w:val="28"/>
          <w:lang w:val="ru-RU"/>
        </w:rPr>
        <w:t>Выпускник научится:</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различать показатели, характеризующие отраслевую и территориальную структуру хозяйства;</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анализировать факторы, влияющие на размещение отраслей и отдельных предприятий по территории страны;</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объяснять особенности отраслевой и территориальной структуры хозяйства России;</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использовать знания о факторах размещения хозяйства и особенностях размещения отраслей экономики России для решения практико-ориентированных задач в контексте реальной жизни.</w:t>
      </w:r>
    </w:p>
    <w:p w:rsidR="006D6F70" w:rsidRPr="0032503F" w:rsidRDefault="006D6F70" w:rsidP="006D6F70">
      <w:pPr>
        <w:rPr>
          <w:sz w:val="28"/>
          <w:szCs w:val="28"/>
          <w:lang w:val="ru-RU"/>
        </w:rPr>
      </w:pPr>
      <w:r w:rsidRPr="0032503F">
        <w:rPr>
          <w:sz w:val="28"/>
          <w:szCs w:val="28"/>
          <w:lang w:val="ru-RU"/>
        </w:rPr>
        <w:t>Выпускник получит возможность научиться:</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обосновывать возможные пути решения проблем развития хозяйства России.</w:t>
      </w:r>
    </w:p>
    <w:p w:rsidR="006D6F70" w:rsidRPr="0032503F" w:rsidRDefault="006D6F70" w:rsidP="006D6F70">
      <w:pPr>
        <w:rPr>
          <w:sz w:val="28"/>
          <w:szCs w:val="28"/>
          <w:lang w:val="ru-RU"/>
        </w:rPr>
      </w:pPr>
      <w:bookmarkStart w:id="393" w:name="_Toc419565067"/>
      <w:bookmarkStart w:id="394" w:name="_Toc419567667"/>
      <w:bookmarkStart w:id="395" w:name="_Toc419631861"/>
      <w:bookmarkStart w:id="396" w:name="_Toc419649445"/>
      <w:bookmarkStart w:id="397" w:name="_Toc419651646"/>
      <w:bookmarkStart w:id="398" w:name="_Toc423358162"/>
      <w:bookmarkEnd w:id="393"/>
      <w:bookmarkEnd w:id="394"/>
      <w:bookmarkEnd w:id="395"/>
      <w:bookmarkEnd w:id="396"/>
      <w:bookmarkEnd w:id="397"/>
      <w:r w:rsidRPr="0032503F">
        <w:rPr>
          <w:sz w:val="28"/>
          <w:szCs w:val="28"/>
          <w:lang w:val="ru-RU"/>
        </w:rPr>
        <w:t>Районы России</w:t>
      </w:r>
      <w:bookmarkEnd w:id="398"/>
    </w:p>
    <w:p w:rsidR="006D6F70" w:rsidRPr="0032503F" w:rsidRDefault="006D6F70" w:rsidP="006D6F70">
      <w:pPr>
        <w:rPr>
          <w:sz w:val="28"/>
          <w:szCs w:val="28"/>
          <w:lang w:val="ru-RU"/>
        </w:rPr>
      </w:pPr>
      <w:r w:rsidRPr="0032503F">
        <w:rPr>
          <w:sz w:val="28"/>
          <w:szCs w:val="28"/>
          <w:lang w:val="ru-RU"/>
        </w:rPr>
        <w:t>Выпускник научится:</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 xml:space="preserve">объяснять особенности природы, населения и хозяйства географических </w:t>
      </w:r>
      <w:r w:rsidRPr="0032503F">
        <w:rPr>
          <w:sz w:val="28"/>
          <w:szCs w:val="28"/>
          <w:lang w:val="ru-RU"/>
        </w:rPr>
        <w:lastRenderedPageBreak/>
        <w:t>районов страны;</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сравнивать особенности природы, населения и хозяйства отдельных регионов страны;</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оценивать районы России с точки зрения особенностей природных, социально- экономических, техногенных и экологических факторов и процессов.</w:t>
      </w:r>
    </w:p>
    <w:p w:rsidR="006D6F70" w:rsidRPr="0032503F" w:rsidRDefault="006D6F70" w:rsidP="006D6F70">
      <w:pPr>
        <w:rPr>
          <w:sz w:val="28"/>
          <w:szCs w:val="28"/>
          <w:lang w:val="ru-RU"/>
        </w:rPr>
      </w:pPr>
      <w:r w:rsidRPr="0032503F">
        <w:rPr>
          <w:sz w:val="28"/>
          <w:szCs w:val="28"/>
          <w:lang w:val="ru-RU"/>
        </w:rPr>
        <w:t>Выпускник получит возможность научиться:</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составлять комплексные географические характеристики районов разного ранга;</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самостоятельно проводить по разным источникам информации исследования, связанные с изучением природы, населения и хозяйства географических районов и их частей;</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создавать собственные тексты и устные сообщения о географических особенностях отдельных районов России и их частей на основе нескольких источников информации, сопровождать выступление презентацией;</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оценивать социально-экономическое положение и перспективы развития регионов;</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выбирать критерии для сравнения, сопоставления, оценки и классификации природных, социально-экономических, геоэкологических явлений и процессов на территории России.</w:t>
      </w:r>
    </w:p>
    <w:p w:rsidR="006D6F70" w:rsidRPr="0032503F" w:rsidRDefault="006D6F70" w:rsidP="006D6F70">
      <w:pPr>
        <w:rPr>
          <w:sz w:val="28"/>
          <w:szCs w:val="28"/>
          <w:lang w:val="ru-RU"/>
        </w:rPr>
      </w:pPr>
      <w:bookmarkStart w:id="399" w:name="_Toc419565068"/>
      <w:bookmarkStart w:id="400" w:name="_Toc419567668"/>
      <w:bookmarkStart w:id="401" w:name="_Toc419631862"/>
      <w:bookmarkStart w:id="402" w:name="_Toc419649446"/>
      <w:bookmarkStart w:id="403" w:name="_Toc419651647"/>
      <w:bookmarkStart w:id="404" w:name="_Toc423358163"/>
      <w:bookmarkEnd w:id="399"/>
      <w:bookmarkEnd w:id="400"/>
      <w:bookmarkEnd w:id="401"/>
      <w:bookmarkEnd w:id="402"/>
      <w:bookmarkEnd w:id="403"/>
      <w:r w:rsidRPr="0032503F">
        <w:rPr>
          <w:sz w:val="28"/>
          <w:szCs w:val="28"/>
          <w:lang w:val="ru-RU"/>
        </w:rPr>
        <w:t>Россия в современном мире</w:t>
      </w:r>
      <w:bookmarkEnd w:id="404"/>
    </w:p>
    <w:p w:rsidR="006D6F70" w:rsidRPr="0032503F" w:rsidRDefault="006D6F70" w:rsidP="006D6F70">
      <w:pPr>
        <w:rPr>
          <w:sz w:val="28"/>
          <w:szCs w:val="28"/>
          <w:lang w:val="ru-RU"/>
        </w:rPr>
      </w:pPr>
      <w:r w:rsidRPr="0032503F">
        <w:rPr>
          <w:sz w:val="28"/>
          <w:szCs w:val="28"/>
          <w:lang w:val="ru-RU"/>
        </w:rPr>
        <w:t>Выпускник научится:</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оценивать место и роль России в мировом хозяйстве.</w:t>
      </w:r>
    </w:p>
    <w:p w:rsidR="006D6F70" w:rsidRPr="0032503F" w:rsidRDefault="006D6F70" w:rsidP="006D6F70">
      <w:pPr>
        <w:rPr>
          <w:sz w:val="28"/>
          <w:szCs w:val="28"/>
          <w:lang w:val="ru-RU"/>
        </w:rPr>
      </w:pPr>
      <w:r w:rsidRPr="0032503F">
        <w:rPr>
          <w:sz w:val="28"/>
          <w:szCs w:val="28"/>
          <w:lang w:val="ru-RU"/>
        </w:rPr>
        <w:t>Выпускник получит возможность научиться:</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выбирать критерии для определения места страны в мировой экономике;</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объяснять возможности России в решении современных глобальных проблем человечества;</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оценивать социально-экономическое положение и перспективы развития России.</w:t>
      </w:r>
    </w:p>
    <w:p w:rsidR="006D6F70" w:rsidRPr="00343989" w:rsidRDefault="006D6F70" w:rsidP="006D6F70">
      <w:pPr>
        <w:jc w:val="center"/>
        <w:rPr>
          <w:b/>
          <w:sz w:val="28"/>
          <w:szCs w:val="28"/>
          <w:lang w:val="ru-RU"/>
        </w:rPr>
      </w:pPr>
      <w:bookmarkStart w:id="405" w:name="_bookmark18"/>
      <w:bookmarkEnd w:id="405"/>
      <w:r w:rsidRPr="00343989">
        <w:rPr>
          <w:b/>
          <w:sz w:val="28"/>
          <w:szCs w:val="28"/>
          <w:lang w:val="ru-RU"/>
        </w:rPr>
        <w:t>МАТЕМАТИКА. АЛГЕБРА. ГЕОМЕТРИЯ.</w:t>
      </w:r>
    </w:p>
    <w:p w:rsidR="006D6F70" w:rsidRPr="0032503F" w:rsidRDefault="006D6F70" w:rsidP="006D6F70">
      <w:pPr>
        <w:rPr>
          <w:sz w:val="28"/>
          <w:szCs w:val="28"/>
          <w:lang w:val="ru-RU"/>
        </w:rPr>
      </w:pPr>
      <w:bookmarkStart w:id="406" w:name="_Toc423358165"/>
      <w:r w:rsidRPr="0032503F">
        <w:rPr>
          <w:sz w:val="28"/>
          <w:szCs w:val="28"/>
          <w:lang w:val="ru-RU"/>
        </w:rPr>
        <w:t>Натуральные числа. Дроби. Рациональные числа</w:t>
      </w:r>
      <w:bookmarkEnd w:id="406"/>
    </w:p>
    <w:p w:rsidR="006D6F70" w:rsidRPr="0032503F" w:rsidRDefault="006D6F70" w:rsidP="006D6F70">
      <w:pPr>
        <w:rPr>
          <w:sz w:val="28"/>
          <w:szCs w:val="28"/>
          <w:lang w:val="ru-RU"/>
        </w:rPr>
      </w:pPr>
      <w:r w:rsidRPr="0032503F">
        <w:rPr>
          <w:sz w:val="28"/>
          <w:szCs w:val="28"/>
          <w:lang w:val="ru-RU"/>
        </w:rPr>
        <w:t>Выпускник научится:</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понимать особенности десятичной системы счисления;</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оперировать понятиями, связанными с делимостью натуральных чисел;</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выражать числа в эквивалентных формах, выбирая наиболее подходящую в зависимости от конкретной ситуации;</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сравнивать и упорядочивать рациональные числа;</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выполнять вычисления с рациональными числами, сочетая устные и письменные приёмы вычислений, применение калькулятора;</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 xml:space="preserve">использовать понятия и умения, связанные с пропорциональностью величин, процентами, в ходе решения математических задач и задач из смежных </w:t>
      </w:r>
      <w:r w:rsidRPr="0032503F">
        <w:rPr>
          <w:sz w:val="28"/>
          <w:szCs w:val="28"/>
          <w:lang w:val="ru-RU"/>
        </w:rPr>
        <w:lastRenderedPageBreak/>
        <w:t>предметов, выполнять несложные практические расчёты.</w:t>
      </w:r>
    </w:p>
    <w:p w:rsidR="006D6F70" w:rsidRPr="0032503F" w:rsidRDefault="006D6F70" w:rsidP="006D6F70">
      <w:pPr>
        <w:rPr>
          <w:sz w:val="28"/>
          <w:szCs w:val="28"/>
          <w:lang w:val="ru-RU"/>
        </w:rPr>
      </w:pPr>
      <w:r w:rsidRPr="0032503F">
        <w:rPr>
          <w:sz w:val="28"/>
          <w:szCs w:val="28"/>
          <w:lang w:val="ru-RU"/>
        </w:rPr>
        <w:t>Выпускник получит возможность:</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познакомиться с позиционными системами счисления с основаниями, отличными от 10;</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углубить и развить представления о натуральных числах и свойствах делимости;</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научиться использовать приёмы, рационализирующие вычисления, приобрести привычку контролировать вычисления, выбирая подходящий для ситуации способ.</w:t>
      </w:r>
    </w:p>
    <w:p w:rsidR="006D6F70" w:rsidRPr="0032503F" w:rsidRDefault="006D6F70" w:rsidP="006D6F70">
      <w:pPr>
        <w:rPr>
          <w:sz w:val="28"/>
          <w:szCs w:val="28"/>
          <w:lang w:val="ru-RU"/>
        </w:rPr>
      </w:pPr>
      <w:bookmarkStart w:id="407" w:name="_Toc419565070"/>
      <w:bookmarkStart w:id="408" w:name="_Toc419567670"/>
      <w:bookmarkStart w:id="409" w:name="_Toc419631864"/>
      <w:bookmarkStart w:id="410" w:name="_Toc419649448"/>
      <w:bookmarkStart w:id="411" w:name="_Toc419651649"/>
      <w:bookmarkStart w:id="412" w:name="_Toc423358166"/>
      <w:bookmarkEnd w:id="407"/>
      <w:bookmarkEnd w:id="408"/>
      <w:bookmarkEnd w:id="409"/>
      <w:bookmarkEnd w:id="410"/>
      <w:bookmarkEnd w:id="411"/>
      <w:r w:rsidRPr="0032503F">
        <w:rPr>
          <w:sz w:val="28"/>
          <w:szCs w:val="28"/>
          <w:lang w:val="ru-RU"/>
        </w:rPr>
        <w:t>Действительные числа</w:t>
      </w:r>
      <w:bookmarkEnd w:id="412"/>
    </w:p>
    <w:p w:rsidR="006D6F70" w:rsidRPr="0032503F" w:rsidRDefault="006D6F70" w:rsidP="006D6F70">
      <w:pPr>
        <w:rPr>
          <w:sz w:val="28"/>
          <w:szCs w:val="28"/>
          <w:lang w:val="ru-RU"/>
        </w:rPr>
      </w:pPr>
      <w:r w:rsidRPr="0032503F">
        <w:rPr>
          <w:sz w:val="28"/>
          <w:szCs w:val="28"/>
          <w:lang w:val="ru-RU"/>
        </w:rPr>
        <w:t>Выпускник научится:</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использовать начальные представления о множестве действительных чисел;</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оперировать понятием квадратного корня, применять его в вычислениях.</w:t>
      </w:r>
    </w:p>
    <w:p w:rsidR="006D6F70" w:rsidRPr="0032503F" w:rsidRDefault="006D6F70" w:rsidP="006D6F70">
      <w:pPr>
        <w:rPr>
          <w:sz w:val="28"/>
          <w:szCs w:val="28"/>
          <w:lang w:val="ru-RU"/>
        </w:rPr>
      </w:pPr>
      <w:r w:rsidRPr="0032503F">
        <w:rPr>
          <w:sz w:val="28"/>
          <w:szCs w:val="28"/>
          <w:lang w:val="ru-RU"/>
        </w:rPr>
        <w:t>Выпускник получит возможность:</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развить представление о числе и числовых системах от натуральных до действительных чисел; о роли вычислений в практике;</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развить и углубить знания о десятичной записи действительных чисел (периодические и непериодические дроби).</w:t>
      </w:r>
    </w:p>
    <w:p w:rsidR="006D6F70" w:rsidRPr="0032503F" w:rsidRDefault="006D6F70" w:rsidP="006D6F70">
      <w:pPr>
        <w:rPr>
          <w:sz w:val="28"/>
          <w:szCs w:val="28"/>
          <w:lang w:val="ru-RU"/>
        </w:rPr>
      </w:pPr>
      <w:bookmarkStart w:id="413" w:name="_Toc419565071"/>
      <w:bookmarkStart w:id="414" w:name="_Toc419567671"/>
      <w:bookmarkStart w:id="415" w:name="_Toc419631865"/>
      <w:bookmarkStart w:id="416" w:name="_Toc419649449"/>
      <w:bookmarkStart w:id="417" w:name="_Toc419651650"/>
      <w:bookmarkStart w:id="418" w:name="_Toc423358167"/>
      <w:bookmarkEnd w:id="413"/>
      <w:bookmarkEnd w:id="414"/>
      <w:bookmarkEnd w:id="415"/>
      <w:bookmarkEnd w:id="416"/>
      <w:bookmarkEnd w:id="417"/>
      <w:r w:rsidRPr="0032503F">
        <w:rPr>
          <w:sz w:val="28"/>
          <w:szCs w:val="28"/>
          <w:lang w:val="ru-RU"/>
        </w:rPr>
        <w:t>Измерения, приближения, оценки</w:t>
      </w:r>
      <w:bookmarkEnd w:id="418"/>
    </w:p>
    <w:p w:rsidR="006D6F70" w:rsidRPr="0032503F" w:rsidRDefault="006D6F70" w:rsidP="006D6F70">
      <w:pPr>
        <w:rPr>
          <w:sz w:val="28"/>
          <w:szCs w:val="28"/>
          <w:lang w:val="ru-RU"/>
        </w:rPr>
      </w:pPr>
      <w:r w:rsidRPr="0032503F">
        <w:rPr>
          <w:sz w:val="28"/>
          <w:szCs w:val="28"/>
          <w:lang w:val="ru-RU"/>
        </w:rPr>
        <w:t>Выпускник научится:</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использовать в ходе решения задач элементарные представления, связанные с приближёнными значениями величин.</w:t>
      </w:r>
    </w:p>
    <w:p w:rsidR="006D6F70" w:rsidRPr="0032503F" w:rsidRDefault="006D6F70" w:rsidP="006D6F70">
      <w:pPr>
        <w:rPr>
          <w:sz w:val="28"/>
          <w:szCs w:val="28"/>
          <w:lang w:val="ru-RU"/>
        </w:rPr>
      </w:pPr>
      <w:r w:rsidRPr="0032503F">
        <w:rPr>
          <w:sz w:val="28"/>
          <w:szCs w:val="28"/>
          <w:lang w:val="ru-RU"/>
        </w:rPr>
        <w:t>Выпускник получит возможность:</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понять, что числовые данные, которые используются для характеристики объектов окружающего мира, являются преимущественно приближёнными, что по записи приближённых значений, содержащихся в информационных источниках, можно судить о погрешности приближения;</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понять, что погрешность результата вычислений должна быть соизмерима с погрешностью исходных данных.</w:t>
      </w:r>
    </w:p>
    <w:p w:rsidR="006D6F70" w:rsidRPr="0032503F" w:rsidRDefault="006D6F70" w:rsidP="006D6F70">
      <w:pPr>
        <w:rPr>
          <w:sz w:val="28"/>
          <w:szCs w:val="28"/>
          <w:lang w:val="ru-RU"/>
        </w:rPr>
      </w:pPr>
      <w:bookmarkStart w:id="419" w:name="_Toc419565072"/>
      <w:bookmarkStart w:id="420" w:name="_Toc419567672"/>
      <w:bookmarkStart w:id="421" w:name="_Toc419631866"/>
      <w:bookmarkStart w:id="422" w:name="_Toc419649450"/>
      <w:bookmarkStart w:id="423" w:name="_Toc419651651"/>
      <w:bookmarkStart w:id="424" w:name="_Toc423358168"/>
      <w:bookmarkEnd w:id="419"/>
      <w:bookmarkEnd w:id="420"/>
      <w:bookmarkEnd w:id="421"/>
      <w:bookmarkEnd w:id="422"/>
      <w:bookmarkEnd w:id="423"/>
      <w:r w:rsidRPr="0032503F">
        <w:rPr>
          <w:sz w:val="28"/>
          <w:szCs w:val="28"/>
          <w:lang w:val="ru-RU"/>
        </w:rPr>
        <w:t>Алгебраические выражения</w:t>
      </w:r>
      <w:bookmarkEnd w:id="424"/>
    </w:p>
    <w:p w:rsidR="006D6F70" w:rsidRPr="0032503F" w:rsidRDefault="006D6F70" w:rsidP="006D6F70">
      <w:pPr>
        <w:rPr>
          <w:sz w:val="28"/>
          <w:szCs w:val="28"/>
          <w:lang w:val="ru-RU"/>
        </w:rPr>
      </w:pPr>
      <w:r w:rsidRPr="0032503F">
        <w:rPr>
          <w:sz w:val="28"/>
          <w:szCs w:val="28"/>
          <w:lang w:val="ru-RU"/>
        </w:rPr>
        <w:t>Выпускник научится:</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оперировать понятиями «тождество», «тождественное преобразование», решать задачи, содержащие буквенные данные, работать с формулами;</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выполнять преобразования выражений, содержащих степени с целыми показателями и квадратные корни;</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выполнять тождественные преобразования рациональных выражений на основе правил действий над многочленами и алгебраическими дробями;</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выполнять разложение многочленов на множители.</w:t>
      </w:r>
    </w:p>
    <w:p w:rsidR="006D6F70" w:rsidRPr="0032503F" w:rsidRDefault="006D6F70" w:rsidP="006D6F70">
      <w:pPr>
        <w:rPr>
          <w:sz w:val="28"/>
          <w:szCs w:val="28"/>
          <w:lang w:val="ru-RU"/>
        </w:rPr>
      </w:pPr>
      <w:r w:rsidRPr="0032503F">
        <w:rPr>
          <w:sz w:val="28"/>
          <w:szCs w:val="28"/>
          <w:lang w:val="ru-RU"/>
        </w:rPr>
        <w:t>Выпускник получит возможность научиться:</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выполнять многошаговые преобразования рациональных выражений, применяя широкий набор способов и приёмов; применять тождественные преобразования для решения задач из различных разделов курса (например, для нахождения наибольшего/наименьшего значения выражения).</w:t>
      </w:r>
    </w:p>
    <w:p w:rsidR="006D6F70" w:rsidRPr="0032503F" w:rsidRDefault="006D6F70" w:rsidP="006D6F70">
      <w:pPr>
        <w:rPr>
          <w:sz w:val="28"/>
          <w:szCs w:val="28"/>
          <w:lang w:val="ru-RU"/>
        </w:rPr>
      </w:pPr>
      <w:bookmarkStart w:id="425" w:name="_Toc419565073"/>
      <w:bookmarkStart w:id="426" w:name="_Toc419567673"/>
      <w:bookmarkStart w:id="427" w:name="_Toc419631867"/>
      <w:bookmarkStart w:id="428" w:name="_Toc419649451"/>
      <w:bookmarkStart w:id="429" w:name="_Toc419651652"/>
      <w:bookmarkStart w:id="430" w:name="_Toc423358169"/>
      <w:bookmarkEnd w:id="425"/>
      <w:bookmarkEnd w:id="426"/>
      <w:bookmarkEnd w:id="427"/>
      <w:bookmarkEnd w:id="428"/>
      <w:bookmarkEnd w:id="429"/>
      <w:r w:rsidRPr="0032503F">
        <w:rPr>
          <w:sz w:val="28"/>
          <w:szCs w:val="28"/>
          <w:lang w:val="ru-RU"/>
        </w:rPr>
        <w:t>Уравнения</w:t>
      </w:r>
      <w:bookmarkEnd w:id="430"/>
    </w:p>
    <w:p w:rsidR="006D6F70" w:rsidRPr="0032503F" w:rsidRDefault="006D6F70" w:rsidP="006D6F70">
      <w:pPr>
        <w:rPr>
          <w:sz w:val="28"/>
          <w:szCs w:val="28"/>
          <w:lang w:val="ru-RU"/>
        </w:rPr>
      </w:pPr>
      <w:r w:rsidRPr="0032503F">
        <w:rPr>
          <w:sz w:val="28"/>
          <w:szCs w:val="28"/>
          <w:lang w:val="ru-RU"/>
        </w:rPr>
        <w:lastRenderedPageBreak/>
        <w:t>Выпускник научится:</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решать основные виды рациональных уравнений с одной переменной, системы двух уравнений с двумя переменными;</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понимать уравнение как важнейшую математическую модель для описания и изучения разнообразных реальных ситуаций, решать текстовые задачи алгебраическим методом;</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применять графические представления для исследования уравнений, исследования и решения систем уравнений с двумя переменными.</w:t>
      </w:r>
    </w:p>
    <w:p w:rsidR="006D6F70" w:rsidRPr="0032503F" w:rsidRDefault="006D6F70" w:rsidP="006D6F70">
      <w:pPr>
        <w:rPr>
          <w:sz w:val="28"/>
          <w:szCs w:val="28"/>
          <w:lang w:val="ru-RU"/>
        </w:rPr>
      </w:pPr>
      <w:r w:rsidRPr="0032503F">
        <w:rPr>
          <w:sz w:val="28"/>
          <w:szCs w:val="28"/>
          <w:lang w:val="ru-RU"/>
        </w:rPr>
        <w:t>Выпускник получит возможность:</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овладеть специальными приёмами решения уравнений и систем уравнений; уверенно применять аппарат уравнений для решения разнообразных задач из математики, смежных предметов, практики;</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применять графические представления для исследования уравнений, систем уравнений, содержащих буквенные коэффициенты.</w:t>
      </w:r>
    </w:p>
    <w:p w:rsidR="006D6F70" w:rsidRPr="0032503F" w:rsidRDefault="006D6F70" w:rsidP="006D6F70">
      <w:pPr>
        <w:rPr>
          <w:sz w:val="28"/>
          <w:szCs w:val="28"/>
          <w:lang w:val="ru-RU"/>
        </w:rPr>
      </w:pPr>
      <w:bookmarkStart w:id="431" w:name="_Toc419565074"/>
      <w:bookmarkStart w:id="432" w:name="_Toc419567674"/>
      <w:bookmarkStart w:id="433" w:name="_Toc419631868"/>
      <w:bookmarkStart w:id="434" w:name="_Toc419649452"/>
      <w:bookmarkStart w:id="435" w:name="_Toc419651653"/>
      <w:bookmarkStart w:id="436" w:name="_Toc423358170"/>
      <w:bookmarkEnd w:id="431"/>
      <w:bookmarkEnd w:id="432"/>
      <w:bookmarkEnd w:id="433"/>
      <w:bookmarkEnd w:id="434"/>
      <w:bookmarkEnd w:id="435"/>
      <w:r w:rsidRPr="0032503F">
        <w:rPr>
          <w:sz w:val="28"/>
          <w:szCs w:val="28"/>
          <w:lang w:val="ru-RU"/>
        </w:rPr>
        <w:t>Неравенства</w:t>
      </w:r>
      <w:bookmarkEnd w:id="436"/>
    </w:p>
    <w:p w:rsidR="006D6F70" w:rsidRPr="0032503F" w:rsidRDefault="006D6F70" w:rsidP="006D6F70">
      <w:pPr>
        <w:rPr>
          <w:sz w:val="28"/>
          <w:szCs w:val="28"/>
          <w:lang w:val="ru-RU"/>
        </w:rPr>
      </w:pPr>
      <w:r w:rsidRPr="0032503F">
        <w:rPr>
          <w:sz w:val="28"/>
          <w:szCs w:val="28"/>
          <w:lang w:val="ru-RU"/>
        </w:rPr>
        <w:t>Выпускник научится:</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понимать и применять терминологию и символику, связанные с отношением неравенства, свойства числовых неравенств;</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 xml:space="preserve">решать линейные неравенства с одной переменной и их системы; </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применять аппарат неравенств для решения задач из различных разделов курса.</w:t>
      </w:r>
    </w:p>
    <w:p w:rsidR="006D6F70" w:rsidRPr="0032503F" w:rsidRDefault="006D6F70" w:rsidP="006D6F70">
      <w:pPr>
        <w:rPr>
          <w:sz w:val="28"/>
          <w:szCs w:val="28"/>
          <w:lang w:val="ru-RU"/>
        </w:rPr>
      </w:pPr>
      <w:r w:rsidRPr="0032503F">
        <w:rPr>
          <w:sz w:val="28"/>
          <w:szCs w:val="28"/>
          <w:lang w:val="ru-RU"/>
        </w:rPr>
        <w:t>Выпускник получит возможность научиться:</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разнообразным приёмам доказательства неравенств; уверенно применять аппарат неравенств для решения разнообразных математических задач и задач из смежных предметов, практики;</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применять графические представления для исследования неравенств, систем неравенств, содержащих буквенные коэффициенты.</w:t>
      </w:r>
    </w:p>
    <w:p w:rsidR="006D6F70" w:rsidRPr="0032503F" w:rsidRDefault="006D6F70" w:rsidP="006D6F70">
      <w:pPr>
        <w:rPr>
          <w:sz w:val="28"/>
          <w:szCs w:val="28"/>
          <w:lang w:val="ru-RU"/>
        </w:rPr>
      </w:pPr>
      <w:r w:rsidRPr="0032503F">
        <w:rPr>
          <w:sz w:val="28"/>
          <w:szCs w:val="28"/>
          <w:lang w:val="ru-RU"/>
        </w:rPr>
        <w:t>Основные понятия. Числовые функции</w:t>
      </w:r>
    </w:p>
    <w:p w:rsidR="006D6F70" w:rsidRPr="0032503F" w:rsidRDefault="006D6F70" w:rsidP="006D6F70">
      <w:pPr>
        <w:rPr>
          <w:sz w:val="28"/>
          <w:szCs w:val="28"/>
          <w:lang w:val="ru-RU"/>
        </w:rPr>
      </w:pPr>
      <w:r w:rsidRPr="0032503F">
        <w:rPr>
          <w:sz w:val="28"/>
          <w:szCs w:val="28"/>
          <w:lang w:val="ru-RU"/>
        </w:rPr>
        <w:t>Выпускник научится:</w:t>
      </w:r>
    </w:p>
    <w:p w:rsidR="006D6F70" w:rsidRPr="0032503F" w:rsidRDefault="006D6F70" w:rsidP="006D6F70">
      <w:pPr>
        <w:rPr>
          <w:sz w:val="28"/>
          <w:szCs w:val="28"/>
          <w:lang w:val="ru-RU"/>
        </w:rPr>
      </w:pPr>
      <w:r w:rsidRPr="0032503F">
        <w:rPr>
          <w:sz w:val="28"/>
          <w:szCs w:val="28"/>
          <w:lang w:val="ru-RU"/>
        </w:rPr>
        <w:t>• понимать и использовать функциональные понятия и язык (термины, символические обозначения);</w:t>
      </w:r>
    </w:p>
    <w:p w:rsidR="006D6F70" w:rsidRPr="0032503F" w:rsidRDefault="006D6F70" w:rsidP="006D6F70">
      <w:pPr>
        <w:rPr>
          <w:sz w:val="28"/>
          <w:szCs w:val="28"/>
          <w:lang w:val="ru-RU"/>
        </w:rPr>
      </w:pPr>
      <w:r w:rsidRPr="0032503F">
        <w:rPr>
          <w:sz w:val="28"/>
          <w:szCs w:val="28"/>
          <w:lang w:val="ru-RU"/>
        </w:rPr>
        <w:t>• строить графики элементарных функций; исследовать свойства числовых функций на основе изучения поведения их графиков;</w:t>
      </w:r>
    </w:p>
    <w:p w:rsidR="006D6F70" w:rsidRPr="0032503F" w:rsidRDefault="006D6F70" w:rsidP="006D6F70">
      <w:pPr>
        <w:rPr>
          <w:sz w:val="28"/>
          <w:szCs w:val="28"/>
          <w:lang w:val="ru-RU"/>
        </w:rPr>
      </w:pPr>
      <w:r w:rsidRPr="0032503F">
        <w:rPr>
          <w:sz w:val="28"/>
          <w:szCs w:val="28"/>
          <w:lang w:val="ru-RU"/>
        </w:rPr>
        <w:t>• понимать функцию как важнейшую математическую модель для описания процессов и явлений окружающего мира, применять функциональный язык для описания и исследования зависимостей между физическими величинами.</w:t>
      </w:r>
    </w:p>
    <w:p w:rsidR="006D6F70" w:rsidRPr="0032503F" w:rsidRDefault="006D6F70" w:rsidP="006D6F70">
      <w:pPr>
        <w:rPr>
          <w:sz w:val="28"/>
          <w:szCs w:val="28"/>
          <w:lang w:val="ru-RU"/>
        </w:rPr>
      </w:pPr>
      <w:r w:rsidRPr="0032503F">
        <w:rPr>
          <w:sz w:val="28"/>
          <w:szCs w:val="28"/>
          <w:lang w:val="ru-RU"/>
        </w:rPr>
        <w:t>Выпускник получит возможность научиться:</w:t>
      </w:r>
    </w:p>
    <w:p w:rsidR="006D6F70" w:rsidRPr="0032503F" w:rsidRDefault="006D6F70" w:rsidP="006D6F70">
      <w:pPr>
        <w:rPr>
          <w:sz w:val="28"/>
          <w:szCs w:val="28"/>
          <w:lang w:val="ru-RU"/>
        </w:rPr>
      </w:pPr>
      <w:r w:rsidRPr="0032503F">
        <w:rPr>
          <w:sz w:val="28"/>
          <w:szCs w:val="28"/>
          <w:lang w:val="ru-RU"/>
        </w:rPr>
        <w:t>• проводить исследования, связанные с изучением свойств функций, в том числе с использованием компьютера; на основе графиков изученных функций строить более сложные графики (кусочно-заданные, с «выколотыми» точками и т. п.);</w:t>
      </w:r>
    </w:p>
    <w:p w:rsidR="006D6F70" w:rsidRPr="0032503F" w:rsidRDefault="006D6F70" w:rsidP="006D6F70">
      <w:pPr>
        <w:rPr>
          <w:sz w:val="28"/>
          <w:szCs w:val="28"/>
          <w:lang w:val="ru-RU"/>
        </w:rPr>
      </w:pPr>
      <w:r w:rsidRPr="0032503F">
        <w:rPr>
          <w:sz w:val="28"/>
          <w:szCs w:val="28"/>
          <w:lang w:val="ru-RU"/>
        </w:rPr>
        <w:t>• использовать функциональные представления и свойства функций для решения математических задач из различных разделов курса.</w:t>
      </w:r>
    </w:p>
    <w:p w:rsidR="006D6F70" w:rsidRPr="0032503F" w:rsidRDefault="006D6F70" w:rsidP="006D6F70">
      <w:pPr>
        <w:rPr>
          <w:sz w:val="28"/>
          <w:szCs w:val="28"/>
          <w:lang w:val="ru-RU"/>
        </w:rPr>
      </w:pPr>
      <w:r w:rsidRPr="0032503F">
        <w:rPr>
          <w:sz w:val="28"/>
          <w:szCs w:val="28"/>
          <w:lang w:val="ru-RU"/>
        </w:rPr>
        <w:t>Числовые последовательности</w:t>
      </w:r>
    </w:p>
    <w:p w:rsidR="006D6F70" w:rsidRPr="0032503F" w:rsidRDefault="006D6F70" w:rsidP="006D6F70">
      <w:pPr>
        <w:rPr>
          <w:sz w:val="28"/>
          <w:szCs w:val="28"/>
          <w:lang w:val="ru-RU"/>
        </w:rPr>
      </w:pPr>
      <w:r w:rsidRPr="0032503F">
        <w:rPr>
          <w:sz w:val="28"/>
          <w:szCs w:val="28"/>
          <w:lang w:val="ru-RU"/>
        </w:rPr>
        <w:lastRenderedPageBreak/>
        <w:t>Выпускник научится:</w:t>
      </w:r>
    </w:p>
    <w:p w:rsidR="006D6F70" w:rsidRPr="0032503F" w:rsidRDefault="006D6F70" w:rsidP="006D6F70">
      <w:pPr>
        <w:rPr>
          <w:sz w:val="28"/>
          <w:szCs w:val="28"/>
          <w:lang w:val="ru-RU"/>
        </w:rPr>
      </w:pPr>
      <w:r w:rsidRPr="0032503F">
        <w:rPr>
          <w:sz w:val="28"/>
          <w:szCs w:val="28"/>
          <w:lang w:val="ru-RU"/>
        </w:rPr>
        <w:t>• понимать и использовать язык последовательностей (термины, символические обозначения);</w:t>
      </w:r>
    </w:p>
    <w:p w:rsidR="006D6F70" w:rsidRPr="0032503F" w:rsidRDefault="006D6F70" w:rsidP="006D6F70">
      <w:pPr>
        <w:rPr>
          <w:sz w:val="28"/>
          <w:szCs w:val="28"/>
          <w:lang w:val="ru-RU"/>
        </w:rPr>
      </w:pPr>
      <w:r w:rsidRPr="0032503F">
        <w:rPr>
          <w:sz w:val="28"/>
          <w:szCs w:val="28"/>
          <w:lang w:val="ru-RU"/>
        </w:rPr>
        <w:t>• применять формулы, связанные с арифметической и геометрической прогрессией, и аппарат, сформированный при изучении других разделов курса, к решению задач, в том числе с контекстом из реальной жизни.</w:t>
      </w:r>
    </w:p>
    <w:p w:rsidR="006D6F70" w:rsidRPr="0032503F" w:rsidRDefault="006D6F70" w:rsidP="006D6F70">
      <w:pPr>
        <w:rPr>
          <w:sz w:val="28"/>
          <w:szCs w:val="28"/>
          <w:lang w:val="ru-RU"/>
        </w:rPr>
      </w:pPr>
      <w:r w:rsidRPr="0032503F">
        <w:rPr>
          <w:sz w:val="28"/>
          <w:szCs w:val="28"/>
          <w:lang w:val="ru-RU"/>
        </w:rPr>
        <w:t>Выпускник получит возможность научиться:</w:t>
      </w:r>
    </w:p>
    <w:p w:rsidR="006D6F70" w:rsidRPr="0032503F" w:rsidRDefault="006D6F70" w:rsidP="006D6F70">
      <w:pPr>
        <w:rPr>
          <w:sz w:val="28"/>
          <w:szCs w:val="28"/>
          <w:lang w:val="ru-RU"/>
        </w:rPr>
      </w:pPr>
      <w:r w:rsidRPr="0032503F">
        <w:rPr>
          <w:sz w:val="28"/>
          <w:szCs w:val="28"/>
          <w:lang w:val="ru-RU"/>
        </w:rPr>
        <w:t xml:space="preserve">• решать комбинированные задачи с применением формул </w:t>
      </w:r>
      <w:r w:rsidRPr="0032503F">
        <w:rPr>
          <w:sz w:val="28"/>
          <w:szCs w:val="28"/>
        </w:rPr>
        <w:t>n</w:t>
      </w:r>
      <w:r w:rsidRPr="0032503F">
        <w:rPr>
          <w:sz w:val="28"/>
          <w:szCs w:val="28"/>
          <w:lang w:val="ru-RU"/>
        </w:rPr>
        <w:t xml:space="preserve">-го члена и суммы первых </w:t>
      </w:r>
      <w:r w:rsidRPr="0032503F">
        <w:rPr>
          <w:sz w:val="28"/>
          <w:szCs w:val="28"/>
        </w:rPr>
        <w:t>n</w:t>
      </w:r>
      <w:r w:rsidRPr="0032503F">
        <w:rPr>
          <w:sz w:val="28"/>
          <w:szCs w:val="28"/>
          <w:lang w:val="ru-RU"/>
        </w:rPr>
        <w:t xml:space="preserve"> членов арифметической и геометрической прогрессии, применяя при этом аппарат уравнений и неравенств;</w:t>
      </w:r>
    </w:p>
    <w:p w:rsidR="006D6F70" w:rsidRPr="0032503F" w:rsidRDefault="006D6F70" w:rsidP="006D6F70">
      <w:pPr>
        <w:rPr>
          <w:sz w:val="28"/>
          <w:szCs w:val="28"/>
          <w:lang w:val="ru-RU"/>
        </w:rPr>
      </w:pPr>
      <w:r w:rsidRPr="0032503F">
        <w:rPr>
          <w:sz w:val="28"/>
          <w:szCs w:val="28"/>
          <w:lang w:val="ru-RU"/>
        </w:rPr>
        <w:t>• понимать арифметическую и геометрическую прогрессию как функции натурального аргумента; связывать арифметическую прогрессию с линейным ростом, геометрическую — с экспоненциальным ростом.</w:t>
      </w:r>
    </w:p>
    <w:p w:rsidR="006D6F70" w:rsidRPr="0032503F" w:rsidRDefault="006D6F70" w:rsidP="006D6F70">
      <w:pPr>
        <w:rPr>
          <w:sz w:val="28"/>
          <w:szCs w:val="28"/>
          <w:lang w:val="ru-RU"/>
        </w:rPr>
      </w:pPr>
      <w:r w:rsidRPr="0032503F">
        <w:rPr>
          <w:sz w:val="28"/>
          <w:szCs w:val="28"/>
          <w:lang w:val="ru-RU"/>
        </w:rPr>
        <w:t>Описательная статистика</w:t>
      </w:r>
    </w:p>
    <w:p w:rsidR="006D6F70" w:rsidRPr="0032503F" w:rsidRDefault="006D6F70" w:rsidP="006D6F70">
      <w:pPr>
        <w:rPr>
          <w:sz w:val="28"/>
          <w:szCs w:val="28"/>
          <w:lang w:val="ru-RU"/>
        </w:rPr>
      </w:pPr>
      <w:r w:rsidRPr="0032503F">
        <w:rPr>
          <w:sz w:val="28"/>
          <w:szCs w:val="28"/>
          <w:lang w:val="ru-RU"/>
        </w:rPr>
        <w:t>Выпускник научится использовать простейшие способы представления и анализа статистических данных.</w:t>
      </w:r>
    </w:p>
    <w:p w:rsidR="006D6F70" w:rsidRPr="0032503F" w:rsidRDefault="006D6F70" w:rsidP="006D6F70">
      <w:pPr>
        <w:rPr>
          <w:sz w:val="28"/>
          <w:szCs w:val="28"/>
          <w:lang w:val="ru-RU"/>
        </w:rPr>
      </w:pPr>
      <w:r w:rsidRPr="0032503F">
        <w:rPr>
          <w:sz w:val="28"/>
          <w:szCs w:val="28"/>
          <w:lang w:val="ru-RU"/>
        </w:rPr>
        <w:t>Выпускник получит возможность приобрести первоначальный опыт организации сбора данных при проведении опроса общественного мнения, осуществлять их анализ, представлять результаты опроса в виде таблицы, диаграммы.</w:t>
      </w:r>
    </w:p>
    <w:p w:rsidR="006D6F70" w:rsidRPr="0032503F" w:rsidRDefault="006D6F70" w:rsidP="006D6F70">
      <w:pPr>
        <w:rPr>
          <w:sz w:val="28"/>
          <w:szCs w:val="28"/>
          <w:lang w:val="ru-RU"/>
        </w:rPr>
      </w:pPr>
      <w:bookmarkStart w:id="437" w:name="_Toc419565078"/>
      <w:bookmarkStart w:id="438" w:name="_Toc419567678"/>
      <w:bookmarkStart w:id="439" w:name="_Toc419631872"/>
      <w:bookmarkStart w:id="440" w:name="_Toc419649456"/>
      <w:bookmarkStart w:id="441" w:name="_Toc419651657"/>
      <w:bookmarkStart w:id="442" w:name="_Toc423358171"/>
      <w:bookmarkEnd w:id="437"/>
      <w:bookmarkEnd w:id="438"/>
      <w:bookmarkEnd w:id="439"/>
      <w:bookmarkEnd w:id="440"/>
      <w:bookmarkEnd w:id="441"/>
      <w:r w:rsidRPr="0032503F">
        <w:rPr>
          <w:sz w:val="28"/>
          <w:szCs w:val="28"/>
          <w:lang w:val="ru-RU"/>
        </w:rPr>
        <w:t>Случайные события и вероятность</w:t>
      </w:r>
      <w:bookmarkEnd w:id="442"/>
    </w:p>
    <w:p w:rsidR="006D6F70" w:rsidRPr="0032503F" w:rsidRDefault="006D6F70" w:rsidP="006D6F70">
      <w:pPr>
        <w:rPr>
          <w:sz w:val="28"/>
          <w:szCs w:val="28"/>
          <w:lang w:val="ru-RU"/>
        </w:rPr>
      </w:pPr>
      <w:r w:rsidRPr="0032503F">
        <w:rPr>
          <w:sz w:val="28"/>
          <w:szCs w:val="28"/>
          <w:lang w:val="ru-RU"/>
        </w:rPr>
        <w:t>Выпускник научится находить относительную частоту и вероятность случайного события.</w:t>
      </w:r>
    </w:p>
    <w:p w:rsidR="006D6F70" w:rsidRPr="0032503F" w:rsidRDefault="006D6F70" w:rsidP="006D6F70">
      <w:pPr>
        <w:rPr>
          <w:sz w:val="28"/>
          <w:szCs w:val="28"/>
          <w:lang w:val="ru-RU"/>
        </w:rPr>
      </w:pPr>
      <w:r w:rsidRPr="0032503F">
        <w:rPr>
          <w:sz w:val="28"/>
          <w:szCs w:val="28"/>
          <w:lang w:val="ru-RU"/>
        </w:rPr>
        <w:t>Выпускник получит возможность приобрести опыт проведения случайных экспериментов, в том числе с помощью компьютерного моделирования, интерпретации их результатов.</w:t>
      </w:r>
    </w:p>
    <w:p w:rsidR="006D6F70" w:rsidRPr="0032503F" w:rsidRDefault="006D6F70" w:rsidP="006D6F70">
      <w:pPr>
        <w:rPr>
          <w:sz w:val="28"/>
          <w:szCs w:val="28"/>
          <w:lang w:val="ru-RU"/>
        </w:rPr>
      </w:pPr>
      <w:bookmarkStart w:id="443" w:name="_Toc419565079"/>
      <w:bookmarkStart w:id="444" w:name="_Toc419567679"/>
      <w:bookmarkStart w:id="445" w:name="_Toc419631873"/>
      <w:bookmarkStart w:id="446" w:name="_Toc419649457"/>
      <w:bookmarkStart w:id="447" w:name="_Toc419651658"/>
      <w:bookmarkStart w:id="448" w:name="_Toc423358172"/>
      <w:bookmarkEnd w:id="443"/>
      <w:bookmarkEnd w:id="444"/>
      <w:bookmarkEnd w:id="445"/>
      <w:bookmarkEnd w:id="446"/>
      <w:bookmarkEnd w:id="447"/>
      <w:r w:rsidRPr="0032503F">
        <w:rPr>
          <w:sz w:val="28"/>
          <w:szCs w:val="28"/>
          <w:lang w:val="ru-RU"/>
        </w:rPr>
        <w:t>Комбинаторика</w:t>
      </w:r>
      <w:bookmarkEnd w:id="448"/>
    </w:p>
    <w:p w:rsidR="006D6F70" w:rsidRPr="0032503F" w:rsidRDefault="006D6F70" w:rsidP="006D6F70">
      <w:pPr>
        <w:rPr>
          <w:sz w:val="28"/>
          <w:szCs w:val="28"/>
          <w:lang w:val="ru-RU"/>
        </w:rPr>
      </w:pPr>
      <w:r w:rsidRPr="0032503F">
        <w:rPr>
          <w:sz w:val="28"/>
          <w:szCs w:val="28"/>
          <w:lang w:val="ru-RU"/>
        </w:rPr>
        <w:t>Выпускник научится решать комбинаторные задачи на нахождение числа объектов или комбинаций.</w:t>
      </w:r>
    </w:p>
    <w:p w:rsidR="006D6F70" w:rsidRPr="0032503F" w:rsidRDefault="006D6F70" w:rsidP="006D6F70">
      <w:pPr>
        <w:rPr>
          <w:sz w:val="28"/>
          <w:szCs w:val="28"/>
          <w:lang w:val="ru-RU"/>
        </w:rPr>
      </w:pPr>
      <w:r w:rsidRPr="0032503F">
        <w:rPr>
          <w:sz w:val="28"/>
          <w:szCs w:val="28"/>
          <w:lang w:val="ru-RU"/>
        </w:rPr>
        <w:t>Выпускник получит возможность научиться некоторым специальным приёмам решения комбинаторных задач.</w:t>
      </w:r>
    </w:p>
    <w:p w:rsidR="006D6F70" w:rsidRPr="0032503F" w:rsidRDefault="006D6F70" w:rsidP="006D6F70">
      <w:pPr>
        <w:rPr>
          <w:sz w:val="28"/>
          <w:szCs w:val="28"/>
          <w:lang w:val="ru-RU"/>
        </w:rPr>
      </w:pPr>
      <w:bookmarkStart w:id="449" w:name="_Toc419565080"/>
      <w:bookmarkStart w:id="450" w:name="_Toc419567680"/>
      <w:bookmarkStart w:id="451" w:name="_Toc419631874"/>
      <w:bookmarkStart w:id="452" w:name="_Toc419649458"/>
      <w:bookmarkStart w:id="453" w:name="_Toc419651659"/>
      <w:bookmarkStart w:id="454" w:name="_Toc423358173"/>
      <w:bookmarkEnd w:id="449"/>
      <w:bookmarkEnd w:id="450"/>
      <w:bookmarkEnd w:id="451"/>
      <w:bookmarkEnd w:id="452"/>
      <w:bookmarkEnd w:id="453"/>
      <w:r w:rsidRPr="0032503F">
        <w:rPr>
          <w:sz w:val="28"/>
          <w:szCs w:val="28"/>
          <w:lang w:val="ru-RU"/>
        </w:rPr>
        <w:t>Наглядная геометрия</w:t>
      </w:r>
      <w:bookmarkEnd w:id="454"/>
    </w:p>
    <w:p w:rsidR="006D6F70" w:rsidRPr="0032503F" w:rsidRDefault="006D6F70" w:rsidP="006D6F70">
      <w:pPr>
        <w:rPr>
          <w:sz w:val="28"/>
          <w:szCs w:val="28"/>
          <w:lang w:val="ru-RU"/>
        </w:rPr>
      </w:pPr>
      <w:r w:rsidRPr="0032503F">
        <w:rPr>
          <w:sz w:val="28"/>
          <w:szCs w:val="28"/>
          <w:lang w:val="ru-RU"/>
        </w:rPr>
        <w:t>Выпускник научится:</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распознавать на чертежах, рисунках, моделях и в окружающем мире плоские и пространственные геометрические фигуры;</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распознавать развёртки куба, прямоугольного параллелепипеда, правильной пирамиды, цилиндра и конуса;</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строить развёртки куба и прямоугольного параллелепипеда;</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определять по линейным размерам развёртки фигуры линейные размеры самой фигуры, и наоборот;</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вычислять объём прямоугольного параллелепипеда.</w:t>
      </w:r>
    </w:p>
    <w:p w:rsidR="006D6F70" w:rsidRPr="0032503F" w:rsidRDefault="006D6F70" w:rsidP="006D6F70">
      <w:pPr>
        <w:rPr>
          <w:sz w:val="28"/>
          <w:szCs w:val="28"/>
          <w:lang w:val="ru-RU"/>
        </w:rPr>
      </w:pPr>
      <w:r w:rsidRPr="0032503F">
        <w:rPr>
          <w:sz w:val="28"/>
          <w:szCs w:val="28"/>
          <w:lang w:val="ru-RU"/>
        </w:rPr>
        <w:t>Выпускник получит возможность:</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научиться вычислять объёмы пространственных геометрических фигур, составленных из прямоугольных параллелепипедов;</w:t>
      </w:r>
    </w:p>
    <w:p w:rsidR="006D6F70" w:rsidRPr="0032503F" w:rsidRDefault="006D6F70" w:rsidP="006D6F70">
      <w:pPr>
        <w:rPr>
          <w:sz w:val="28"/>
          <w:szCs w:val="28"/>
          <w:lang w:val="ru-RU"/>
        </w:rPr>
      </w:pPr>
      <w:r w:rsidRPr="0032503F">
        <w:rPr>
          <w:sz w:val="28"/>
          <w:szCs w:val="28"/>
          <w:lang w:val="ru-RU"/>
        </w:rPr>
        <w:lastRenderedPageBreak/>
        <w:t>•​</w:t>
      </w:r>
      <w:r w:rsidRPr="0032503F">
        <w:rPr>
          <w:sz w:val="28"/>
          <w:szCs w:val="28"/>
        </w:rPr>
        <w:t> </w:t>
      </w:r>
      <w:r w:rsidRPr="0032503F">
        <w:rPr>
          <w:sz w:val="28"/>
          <w:szCs w:val="28"/>
          <w:lang w:val="ru-RU"/>
        </w:rPr>
        <w:t>углубить и развить представления о пространственных геометрических фигурах;</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научиться применять понятие развёртки для выполнения практических расчётов.</w:t>
      </w:r>
    </w:p>
    <w:p w:rsidR="006D6F70" w:rsidRPr="0032503F" w:rsidRDefault="006D6F70" w:rsidP="006D6F70">
      <w:pPr>
        <w:rPr>
          <w:sz w:val="28"/>
          <w:szCs w:val="28"/>
          <w:lang w:val="ru-RU"/>
        </w:rPr>
      </w:pPr>
      <w:bookmarkStart w:id="455" w:name="_Toc419565081"/>
      <w:bookmarkStart w:id="456" w:name="_Toc419567681"/>
      <w:bookmarkStart w:id="457" w:name="_Toc419631875"/>
      <w:bookmarkStart w:id="458" w:name="_Toc419649459"/>
      <w:bookmarkStart w:id="459" w:name="_Toc419651660"/>
      <w:bookmarkStart w:id="460" w:name="_Toc423358174"/>
      <w:bookmarkEnd w:id="455"/>
      <w:bookmarkEnd w:id="456"/>
      <w:bookmarkEnd w:id="457"/>
      <w:bookmarkEnd w:id="458"/>
      <w:bookmarkEnd w:id="459"/>
      <w:r w:rsidRPr="0032503F">
        <w:rPr>
          <w:sz w:val="28"/>
          <w:szCs w:val="28"/>
          <w:lang w:val="ru-RU"/>
        </w:rPr>
        <w:t>Геометрические фигуры</w:t>
      </w:r>
      <w:bookmarkEnd w:id="460"/>
    </w:p>
    <w:p w:rsidR="006D6F70" w:rsidRPr="0032503F" w:rsidRDefault="006D6F70" w:rsidP="006D6F70">
      <w:pPr>
        <w:rPr>
          <w:sz w:val="28"/>
          <w:szCs w:val="28"/>
          <w:lang w:val="ru-RU"/>
        </w:rPr>
      </w:pPr>
      <w:r w:rsidRPr="0032503F">
        <w:rPr>
          <w:sz w:val="28"/>
          <w:szCs w:val="28"/>
          <w:lang w:val="ru-RU"/>
        </w:rPr>
        <w:t>Выпускник научится:</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пользоваться языком геометрии для описания предметов окружающего мира и их взаимного расположения;</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распознавать и изображать на чертежах и рисунках геометрические фигуры и их конфигурации;</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находить значения длин линейных элементов фигур и их отношения, градусную меру углов от 0 до 180°, применяя определения, свойства и признаки фигур и их элементов, отношения фигур (равенство, подобие, симметрии, поворот, параллельный перенос);</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оперировать с начальными понятиями тригонометрии и выполнять элементарные операции над функциями углов;</w:t>
      </w:r>
    </w:p>
    <w:p w:rsidR="006D6F70" w:rsidRPr="0032503F" w:rsidRDefault="006D6F70" w:rsidP="006D6F70">
      <w:pPr>
        <w:rPr>
          <w:sz w:val="28"/>
          <w:szCs w:val="28"/>
          <w:lang w:val="ru-RU"/>
        </w:rPr>
      </w:pPr>
      <w:r w:rsidRPr="0032503F">
        <w:rPr>
          <w:sz w:val="28"/>
          <w:szCs w:val="28"/>
          <w:lang w:val="ru-RU"/>
        </w:rPr>
        <w:t>• решать задачи на доказательство, опираясь на изученные свойства фигур и отношений между ними и применяя изученные методы доказательств;</w:t>
      </w:r>
    </w:p>
    <w:p w:rsidR="006D6F70" w:rsidRPr="0032503F" w:rsidRDefault="006D6F70" w:rsidP="006D6F70">
      <w:pPr>
        <w:rPr>
          <w:sz w:val="28"/>
          <w:szCs w:val="28"/>
          <w:lang w:val="ru-RU"/>
        </w:rPr>
      </w:pPr>
      <w:r w:rsidRPr="0032503F">
        <w:rPr>
          <w:sz w:val="28"/>
          <w:szCs w:val="28"/>
          <w:lang w:val="ru-RU"/>
        </w:rPr>
        <w:t>• решать несложные задачи на построение, применяя основные алгоритмы построения с помощью циркуля и линейки;</w:t>
      </w:r>
    </w:p>
    <w:p w:rsidR="006D6F70" w:rsidRPr="0032503F" w:rsidRDefault="006D6F70" w:rsidP="006D6F70">
      <w:pPr>
        <w:rPr>
          <w:sz w:val="28"/>
          <w:szCs w:val="28"/>
          <w:lang w:val="ru-RU"/>
        </w:rPr>
      </w:pPr>
      <w:r w:rsidRPr="0032503F">
        <w:rPr>
          <w:sz w:val="28"/>
          <w:szCs w:val="28"/>
          <w:lang w:val="ru-RU"/>
        </w:rPr>
        <w:t>• решать простейшие планиметрические задачи в пространстве.</w:t>
      </w:r>
    </w:p>
    <w:p w:rsidR="006D6F70" w:rsidRPr="0032503F" w:rsidRDefault="006D6F70" w:rsidP="006D6F70">
      <w:pPr>
        <w:rPr>
          <w:sz w:val="28"/>
          <w:szCs w:val="28"/>
          <w:lang w:val="ru-RU"/>
        </w:rPr>
      </w:pPr>
      <w:r w:rsidRPr="0032503F">
        <w:rPr>
          <w:sz w:val="28"/>
          <w:szCs w:val="28"/>
          <w:lang w:val="ru-RU"/>
        </w:rPr>
        <w:t>Выпускник получит возможность:</w:t>
      </w:r>
    </w:p>
    <w:p w:rsidR="006D6F70" w:rsidRPr="0032503F" w:rsidRDefault="006D6F70" w:rsidP="006D6F70">
      <w:pPr>
        <w:rPr>
          <w:sz w:val="28"/>
          <w:szCs w:val="28"/>
          <w:lang w:val="ru-RU"/>
        </w:rPr>
      </w:pPr>
      <w:bookmarkStart w:id="461" w:name="_Toc419565082"/>
      <w:bookmarkStart w:id="462" w:name="_Toc419567682"/>
      <w:bookmarkStart w:id="463" w:name="_Toc419631876"/>
      <w:bookmarkStart w:id="464" w:name="_Toc419649460"/>
      <w:bookmarkStart w:id="465" w:name="_Toc419651661"/>
      <w:bookmarkStart w:id="466" w:name="_Toc423358175"/>
      <w:bookmarkEnd w:id="461"/>
      <w:bookmarkEnd w:id="462"/>
      <w:bookmarkEnd w:id="463"/>
      <w:bookmarkEnd w:id="464"/>
      <w:bookmarkEnd w:id="465"/>
      <w:r w:rsidRPr="0032503F">
        <w:rPr>
          <w:sz w:val="28"/>
          <w:szCs w:val="28"/>
          <w:lang w:val="ru-RU"/>
        </w:rPr>
        <w:t>• овладеть методами решения задач на вычисления и доказательства: методом от противного, методом подобия, методом перебора вариантов и методом геометрических мест точек;</w:t>
      </w:r>
      <w:bookmarkEnd w:id="466"/>
    </w:p>
    <w:p w:rsidR="006D6F70" w:rsidRPr="0032503F" w:rsidRDefault="006D6F70" w:rsidP="006D6F70">
      <w:pPr>
        <w:rPr>
          <w:sz w:val="28"/>
          <w:szCs w:val="28"/>
          <w:lang w:val="ru-RU"/>
        </w:rPr>
      </w:pPr>
      <w:r w:rsidRPr="0032503F">
        <w:rPr>
          <w:sz w:val="28"/>
          <w:szCs w:val="28"/>
          <w:lang w:val="ru-RU"/>
        </w:rPr>
        <w:t>• приобрести опыт применения алгебраического и тригонометрического аппарата и идей движения при решении геометрических задач;</w:t>
      </w:r>
    </w:p>
    <w:p w:rsidR="006D6F70" w:rsidRPr="0032503F" w:rsidRDefault="006D6F70" w:rsidP="006D6F70">
      <w:pPr>
        <w:rPr>
          <w:sz w:val="28"/>
          <w:szCs w:val="28"/>
          <w:lang w:val="ru-RU"/>
        </w:rPr>
      </w:pPr>
      <w:r w:rsidRPr="0032503F">
        <w:rPr>
          <w:sz w:val="28"/>
          <w:szCs w:val="28"/>
          <w:lang w:val="ru-RU"/>
        </w:rPr>
        <w:t>• овладеть традиционной схемой решения задач на построение с помощью циркуля и линейки: анализ, построение, доказательство и исследование;</w:t>
      </w:r>
    </w:p>
    <w:p w:rsidR="006D6F70" w:rsidRPr="0032503F" w:rsidRDefault="006D6F70" w:rsidP="006D6F70">
      <w:pPr>
        <w:rPr>
          <w:sz w:val="28"/>
          <w:szCs w:val="28"/>
          <w:lang w:val="ru-RU"/>
        </w:rPr>
      </w:pPr>
      <w:r w:rsidRPr="0032503F">
        <w:rPr>
          <w:sz w:val="28"/>
          <w:szCs w:val="28"/>
          <w:lang w:val="ru-RU"/>
        </w:rPr>
        <w:t>• научиться решать задачи на построение методом геометрического места точек и методом подобия;</w:t>
      </w:r>
    </w:p>
    <w:p w:rsidR="006D6F70" w:rsidRPr="0032503F" w:rsidRDefault="006D6F70" w:rsidP="006D6F70">
      <w:pPr>
        <w:rPr>
          <w:sz w:val="28"/>
          <w:szCs w:val="28"/>
          <w:lang w:val="ru-RU"/>
        </w:rPr>
      </w:pPr>
      <w:r w:rsidRPr="0032503F">
        <w:rPr>
          <w:sz w:val="28"/>
          <w:szCs w:val="28"/>
          <w:lang w:val="ru-RU"/>
        </w:rPr>
        <w:t>• приобрести опыт исследования свойств планиметрических фигур с помощью компьютерных программ;</w:t>
      </w:r>
    </w:p>
    <w:p w:rsidR="006D6F70" w:rsidRPr="0032503F" w:rsidRDefault="006D6F70" w:rsidP="006D6F70">
      <w:pPr>
        <w:rPr>
          <w:sz w:val="28"/>
          <w:szCs w:val="28"/>
          <w:lang w:val="ru-RU"/>
        </w:rPr>
      </w:pPr>
      <w:r w:rsidRPr="0032503F">
        <w:rPr>
          <w:sz w:val="28"/>
          <w:szCs w:val="28"/>
          <w:lang w:val="ru-RU"/>
        </w:rPr>
        <w:t>• приобрести опыт выполнения проектов по темам: «Геометрические преобразования на плоскости», «Построение отрезков по формуле».</w:t>
      </w:r>
    </w:p>
    <w:p w:rsidR="006D6F70" w:rsidRPr="0032503F" w:rsidRDefault="006D6F70" w:rsidP="006D6F70">
      <w:pPr>
        <w:rPr>
          <w:sz w:val="28"/>
          <w:szCs w:val="28"/>
          <w:lang w:val="ru-RU"/>
        </w:rPr>
      </w:pPr>
      <w:r w:rsidRPr="0032503F">
        <w:rPr>
          <w:sz w:val="28"/>
          <w:szCs w:val="28"/>
          <w:lang w:val="ru-RU"/>
        </w:rPr>
        <w:t>Измерение геометрических величин</w:t>
      </w:r>
    </w:p>
    <w:p w:rsidR="006D6F70" w:rsidRPr="0032503F" w:rsidRDefault="006D6F70" w:rsidP="006D6F70">
      <w:pPr>
        <w:rPr>
          <w:sz w:val="28"/>
          <w:szCs w:val="28"/>
          <w:lang w:val="ru-RU"/>
        </w:rPr>
      </w:pPr>
      <w:r w:rsidRPr="0032503F">
        <w:rPr>
          <w:sz w:val="28"/>
          <w:szCs w:val="28"/>
          <w:lang w:val="ru-RU"/>
        </w:rPr>
        <w:t>Выпускник научится:</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использовать свойства измерения длин, площадей и углов при решении задач на нахождение длины отрезка, длины окружности, длины дуги окружности, градусной меры угла;</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вычислять площади треугольников, прямоугольников, параллелограммов, трапеций, кругов и секторов;</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вычислять длину окружности, длину дуги окружности;</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 xml:space="preserve">вычислять длины линейных элементов фигур и их углы, используя формулы </w:t>
      </w:r>
      <w:r w:rsidRPr="0032503F">
        <w:rPr>
          <w:sz w:val="28"/>
          <w:szCs w:val="28"/>
          <w:lang w:val="ru-RU"/>
        </w:rPr>
        <w:lastRenderedPageBreak/>
        <w:t>длины окружности и длины дуги окружности, формулы площадей фигур;</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решать практические задачи, связанные с нахождением геометрических величин (используя при необходимости справочники и технические средства).</w:t>
      </w:r>
    </w:p>
    <w:p w:rsidR="006D6F70" w:rsidRPr="0032503F" w:rsidRDefault="006D6F70" w:rsidP="006D6F70">
      <w:pPr>
        <w:rPr>
          <w:sz w:val="28"/>
          <w:szCs w:val="28"/>
          <w:lang w:val="ru-RU"/>
        </w:rPr>
      </w:pPr>
      <w:r w:rsidRPr="0032503F">
        <w:rPr>
          <w:sz w:val="28"/>
          <w:szCs w:val="28"/>
          <w:lang w:val="ru-RU"/>
        </w:rPr>
        <w:t>Выпускник получит возможность научиться:</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вычислять площади фигур, составленных из двух или более прямоугольников, параллелограммов, треугольников, круга и сектора;</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вычислять площади многоугольников, используя отношения равновеликости и равносоставленности;</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применять алгебраический и тригонометрический аппарат и идеи движения при решении задач на вычисление площадей многоугольников.</w:t>
      </w:r>
    </w:p>
    <w:p w:rsidR="006D6F70" w:rsidRPr="0032503F" w:rsidRDefault="006D6F70" w:rsidP="006D6F70">
      <w:pPr>
        <w:rPr>
          <w:sz w:val="28"/>
          <w:szCs w:val="28"/>
          <w:lang w:val="ru-RU"/>
        </w:rPr>
      </w:pPr>
      <w:bookmarkStart w:id="467" w:name="_Toc419565083"/>
      <w:bookmarkStart w:id="468" w:name="_Toc419567683"/>
      <w:bookmarkStart w:id="469" w:name="_Toc419631877"/>
      <w:bookmarkStart w:id="470" w:name="_Toc419649461"/>
      <w:bookmarkStart w:id="471" w:name="_Toc419651662"/>
      <w:bookmarkStart w:id="472" w:name="_Toc423358176"/>
      <w:bookmarkEnd w:id="467"/>
      <w:bookmarkEnd w:id="468"/>
      <w:bookmarkEnd w:id="469"/>
      <w:bookmarkEnd w:id="470"/>
      <w:bookmarkEnd w:id="471"/>
      <w:r w:rsidRPr="0032503F">
        <w:rPr>
          <w:sz w:val="28"/>
          <w:szCs w:val="28"/>
          <w:lang w:val="ru-RU"/>
        </w:rPr>
        <w:t>Координаты</w:t>
      </w:r>
      <w:bookmarkEnd w:id="472"/>
    </w:p>
    <w:p w:rsidR="006D6F70" w:rsidRPr="0032503F" w:rsidRDefault="006D6F70" w:rsidP="006D6F70">
      <w:pPr>
        <w:rPr>
          <w:sz w:val="28"/>
          <w:szCs w:val="28"/>
          <w:lang w:val="ru-RU"/>
        </w:rPr>
      </w:pPr>
      <w:r w:rsidRPr="0032503F">
        <w:rPr>
          <w:sz w:val="28"/>
          <w:szCs w:val="28"/>
          <w:lang w:val="ru-RU"/>
        </w:rPr>
        <w:t>Выпускник научится:</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вычислять длину отрезка по координатам его концов; вычислять координаты середины отрезка;</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использовать координатный метод для изучения свойств прямых и окружностей.</w:t>
      </w:r>
    </w:p>
    <w:p w:rsidR="006D6F70" w:rsidRPr="0032503F" w:rsidRDefault="006D6F70" w:rsidP="006D6F70">
      <w:pPr>
        <w:rPr>
          <w:sz w:val="28"/>
          <w:szCs w:val="28"/>
          <w:lang w:val="ru-RU"/>
        </w:rPr>
      </w:pPr>
      <w:r w:rsidRPr="0032503F">
        <w:rPr>
          <w:sz w:val="28"/>
          <w:szCs w:val="28"/>
          <w:lang w:val="ru-RU"/>
        </w:rPr>
        <w:t>Выпускник получит возможность:</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овладеть координатным методом решения задач на вычисления и доказательства;</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приобрести опыт использования компьютерных программ для анализа частных случаев взаимного расположения окружностей и прямых;</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приобрести опыт выполнения проектов на тему «Применение координатного метода при решении задач на вычисления и доказательства».</w:t>
      </w:r>
    </w:p>
    <w:p w:rsidR="006D6F70" w:rsidRPr="0054315D" w:rsidRDefault="006D6F70" w:rsidP="006D6F70">
      <w:pPr>
        <w:jc w:val="center"/>
        <w:rPr>
          <w:b/>
          <w:sz w:val="28"/>
          <w:szCs w:val="28"/>
          <w:lang w:val="ru-RU"/>
        </w:rPr>
      </w:pPr>
      <w:bookmarkStart w:id="473" w:name="_bookmark19"/>
      <w:bookmarkEnd w:id="473"/>
      <w:r w:rsidRPr="0054315D">
        <w:rPr>
          <w:b/>
          <w:sz w:val="28"/>
          <w:szCs w:val="28"/>
          <w:lang w:val="ru-RU"/>
        </w:rPr>
        <w:t>ИНФОРМАТИКА</w:t>
      </w:r>
    </w:p>
    <w:p w:rsidR="006D6F70" w:rsidRPr="0032503F" w:rsidRDefault="006D6F70" w:rsidP="006D6F70">
      <w:pPr>
        <w:rPr>
          <w:sz w:val="28"/>
          <w:szCs w:val="28"/>
          <w:lang w:val="ru-RU"/>
        </w:rPr>
      </w:pPr>
      <w:r w:rsidRPr="0032503F">
        <w:rPr>
          <w:sz w:val="28"/>
          <w:szCs w:val="28"/>
          <w:lang w:val="ru-RU"/>
        </w:rPr>
        <w:t>Информация и способы её представления</w:t>
      </w:r>
    </w:p>
    <w:p w:rsidR="006D6F70" w:rsidRPr="0032503F" w:rsidRDefault="006D6F70" w:rsidP="006D6F70">
      <w:pPr>
        <w:rPr>
          <w:sz w:val="28"/>
          <w:szCs w:val="28"/>
          <w:lang w:val="ru-RU"/>
        </w:rPr>
      </w:pPr>
      <w:r w:rsidRPr="0032503F">
        <w:rPr>
          <w:sz w:val="28"/>
          <w:szCs w:val="28"/>
          <w:lang w:val="ru-RU"/>
        </w:rPr>
        <w:t>Выпускник научится:</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использовать термины «информация», «сообщение», «данные», «кодирование», а также понимать разницу между употреблением этих терминов в обыденной речи и в информатике;</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описывать размер двоичных текстов, используя термины «бит», «байт» и производные от них; использовать термины, описывающие скорость передачи данных;</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записывать в двоичной системе целые числа от 0 до 256;</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кодировать и декодировать тексты при известной кодовой таблице;</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использовать основные способы графического представления числовой информации.</w:t>
      </w:r>
    </w:p>
    <w:p w:rsidR="006D6F70" w:rsidRPr="0032503F" w:rsidRDefault="006D6F70" w:rsidP="006D6F70">
      <w:pPr>
        <w:rPr>
          <w:sz w:val="28"/>
          <w:szCs w:val="28"/>
          <w:lang w:val="ru-RU"/>
        </w:rPr>
      </w:pPr>
      <w:r w:rsidRPr="0032503F">
        <w:rPr>
          <w:sz w:val="28"/>
          <w:szCs w:val="28"/>
          <w:lang w:val="ru-RU"/>
        </w:rPr>
        <w:t>Выпускник получит возможность:</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познакомиться с примерами использования формальных (математических) моделей, понять разницу между математической (формальной) моделью объекта и его натурной («вещественной») моделью, между математической (формальной) моделью объекта/явления и его словесным (литературным) описанием;</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узнать о том, что любые данные можно описать, используя алфавит, содержащий только два символа, например 0 и 1;</w:t>
      </w:r>
    </w:p>
    <w:p w:rsidR="006D6F70" w:rsidRPr="0032503F" w:rsidRDefault="006D6F70" w:rsidP="006D6F70">
      <w:pPr>
        <w:rPr>
          <w:sz w:val="28"/>
          <w:szCs w:val="28"/>
          <w:lang w:val="ru-RU"/>
        </w:rPr>
      </w:pPr>
      <w:r w:rsidRPr="0032503F">
        <w:rPr>
          <w:sz w:val="28"/>
          <w:szCs w:val="28"/>
          <w:lang w:val="ru-RU"/>
        </w:rPr>
        <w:lastRenderedPageBreak/>
        <w:t>•​</w:t>
      </w:r>
      <w:r w:rsidRPr="0032503F">
        <w:rPr>
          <w:sz w:val="28"/>
          <w:szCs w:val="28"/>
        </w:rPr>
        <w:t> </w:t>
      </w:r>
      <w:r w:rsidRPr="0032503F">
        <w:rPr>
          <w:sz w:val="28"/>
          <w:szCs w:val="28"/>
          <w:lang w:val="ru-RU"/>
        </w:rPr>
        <w:t>познакомиться с тем, как информация (данные) представляется в современных компьютерах;</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познакомиться с двоичной системой счисления;</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познакомиться с двоичным кодированием текстов и наиболее употребительными современными кодами.</w:t>
      </w:r>
    </w:p>
    <w:p w:rsidR="006D6F70" w:rsidRPr="0032503F" w:rsidRDefault="006D6F70" w:rsidP="006D6F70">
      <w:pPr>
        <w:rPr>
          <w:sz w:val="28"/>
          <w:szCs w:val="28"/>
          <w:lang w:val="ru-RU"/>
        </w:rPr>
      </w:pPr>
      <w:bookmarkStart w:id="474" w:name="_Toc419565086"/>
      <w:bookmarkStart w:id="475" w:name="_Toc419567686"/>
      <w:bookmarkStart w:id="476" w:name="_Toc419631880"/>
      <w:bookmarkStart w:id="477" w:name="_Toc419649464"/>
      <w:bookmarkStart w:id="478" w:name="_Toc419651664"/>
      <w:bookmarkStart w:id="479" w:name="_Toc423358178"/>
      <w:bookmarkEnd w:id="474"/>
      <w:bookmarkEnd w:id="475"/>
      <w:bookmarkEnd w:id="476"/>
      <w:bookmarkEnd w:id="477"/>
      <w:bookmarkEnd w:id="478"/>
      <w:r w:rsidRPr="0032503F">
        <w:rPr>
          <w:sz w:val="28"/>
          <w:szCs w:val="28"/>
          <w:lang w:val="ru-RU"/>
        </w:rPr>
        <w:t>Основы алгоритмической культуры</w:t>
      </w:r>
      <w:bookmarkEnd w:id="479"/>
    </w:p>
    <w:p w:rsidR="006D6F70" w:rsidRPr="0032503F" w:rsidRDefault="006D6F70" w:rsidP="006D6F70">
      <w:pPr>
        <w:rPr>
          <w:sz w:val="28"/>
          <w:szCs w:val="28"/>
          <w:lang w:val="ru-RU"/>
        </w:rPr>
      </w:pPr>
      <w:r w:rsidRPr="0032503F">
        <w:rPr>
          <w:sz w:val="28"/>
          <w:szCs w:val="28"/>
          <w:lang w:val="ru-RU"/>
        </w:rPr>
        <w:t>Выпускник научится:</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понимать термины «исполнитель», «состояние исполнителя», «система команд»; понимать различие между непосредственным и программным управлением исполнителем;</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строить модели различных устройств и объектов в виде исполнителей, описывать возможные состояния и системы команд этих исполнителей;</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понимать термин «алгоритм»; знать основные свойства алгоритмов (фиксированная система команд, пошаговое выполнение, детерминированность, возможность возникновения отказа при выполнении команды);</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составлять неветвящиеся (линейные) алгоритмы управления исполнителями и записывать их на выбранном алгоритмическом языке (языке программирования);</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использовать логические значения, операции и выражения с ними;</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понимать (формально выполнять) алгоритмы, описанные с использованием конструкций ветвления (условные операторы) и повторения (циклы), вспомогательных алгоритмов, простых и табличных величин;</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создавать алгоритмы для решения несложных задач, используя конструкции ветвления (условные операторы) и повторения (циклы), вспомогательные алгоритмы и простые величины;</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создавать и выполнять программы для решения несложных алгоритмических задач в выбранной среде программирования.</w:t>
      </w:r>
    </w:p>
    <w:p w:rsidR="006D6F70" w:rsidRPr="0032503F" w:rsidRDefault="006D6F70" w:rsidP="006D6F70">
      <w:pPr>
        <w:rPr>
          <w:sz w:val="28"/>
          <w:szCs w:val="28"/>
          <w:lang w:val="ru-RU"/>
        </w:rPr>
      </w:pPr>
      <w:r w:rsidRPr="0032503F">
        <w:rPr>
          <w:sz w:val="28"/>
          <w:szCs w:val="28"/>
          <w:lang w:val="ru-RU"/>
        </w:rPr>
        <w:t>Выпускник получит возможность:</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познакомиться с использованием строк, деревьев, графов и с простейшими операциями с этими структурами;</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создавать программы для решения несложных задач, возникающих в процессе учёбы и вне её.</w:t>
      </w:r>
    </w:p>
    <w:p w:rsidR="006D6F70" w:rsidRPr="0032503F" w:rsidRDefault="006D6F70" w:rsidP="006D6F70">
      <w:pPr>
        <w:rPr>
          <w:sz w:val="28"/>
          <w:szCs w:val="28"/>
          <w:lang w:val="ru-RU"/>
        </w:rPr>
      </w:pPr>
      <w:bookmarkStart w:id="480" w:name="_Toc419565087"/>
      <w:bookmarkStart w:id="481" w:name="_Toc419567687"/>
      <w:bookmarkStart w:id="482" w:name="_Toc419631881"/>
      <w:bookmarkStart w:id="483" w:name="_Toc419649465"/>
      <w:bookmarkStart w:id="484" w:name="_Toc419651665"/>
      <w:bookmarkStart w:id="485" w:name="_Toc423358179"/>
      <w:bookmarkEnd w:id="480"/>
      <w:bookmarkEnd w:id="481"/>
      <w:bookmarkEnd w:id="482"/>
      <w:bookmarkEnd w:id="483"/>
      <w:bookmarkEnd w:id="484"/>
      <w:r w:rsidRPr="0032503F">
        <w:rPr>
          <w:sz w:val="28"/>
          <w:szCs w:val="28"/>
          <w:lang w:val="ru-RU"/>
        </w:rPr>
        <w:t>Использование программных систем и сервисов</w:t>
      </w:r>
      <w:bookmarkEnd w:id="485"/>
    </w:p>
    <w:p w:rsidR="006D6F70" w:rsidRPr="0032503F" w:rsidRDefault="006D6F70" w:rsidP="006D6F70">
      <w:pPr>
        <w:rPr>
          <w:sz w:val="28"/>
          <w:szCs w:val="28"/>
          <w:lang w:val="ru-RU"/>
        </w:rPr>
      </w:pPr>
      <w:r w:rsidRPr="0032503F">
        <w:rPr>
          <w:sz w:val="28"/>
          <w:szCs w:val="28"/>
          <w:lang w:val="ru-RU"/>
        </w:rPr>
        <w:t>Выпускник научится:</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базовым навыкам работы с компьютером;</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использовать базовый набор понятий, которые позволяют описывать работу основных типов программных средств и сервисов (файловые системы, текстовые редакторы, электронные таблицы, браузеры, поисковые системы, словари, электронные энциклопедии);</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знаниям, умениям и навыкам для работы на базовом уровне с различными программными системами и сервисами указанных типов; умению описывать работу этих систем и сервисов с использованием соответствующей терминологии.</w:t>
      </w:r>
    </w:p>
    <w:p w:rsidR="006D6F70" w:rsidRPr="0032503F" w:rsidRDefault="006D6F70" w:rsidP="006D6F70">
      <w:pPr>
        <w:rPr>
          <w:sz w:val="28"/>
          <w:szCs w:val="28"/>
          <w:lang w:val="ru-RU"/>
        </w:rPr>
      </w:pPr>
      <w:r w:rsidRPr="0032503F">
        <w:rPr>
          <w:sz w:val="28"/>
          <w:szCs w:val="28"/>
          <w:lang w:val="ru-RU"/>
        </w:rPr>
        <w:lastRenderedPageBreak/>
        <w:t>Выпускник получит возможность:</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познакомиться с программными средствами для работы с аудиовизуальными данными и соответствующим понятийным аппаратом;</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научиться создавать текстовые документы, включающие рисунки и другие иллюстративные материалы, презентации и т. п.;</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познакомиться с примерами использования математического моделирования и компьютеров в современных научно-технических исследованиях (биология и медицина, авиация и космонавтика, физика и т. д.).</w:t>
      </w:r>
    </w:p>
    <w:p w:rsidR="006D6F70" w:rsidRPr="0032503F" w:rsidRDefault="006D6F70" w:rsidP="006D6F70">
      <w:pPr>
        <w:rPr>
          <w:sz w:val="28"/>
          <w:szCs w:val="28"/>
          <w:lang w:val="ru-RU"/>
        </w:rPr>
      </w:pPr>
      <w:bookmarkStart w:id="486" w:name="_Toc419565088"/>
      <w:bookmarkStart w:id="487" w:name="_Toc419567688"/>
      <w:bookmarkStart w:id="488" w:name="_Toc419631882"/>
      <w:bookmarkStart w:id="489" w:name="_Toc419649466"/>
      <w:bookmarkStart w:id="490" w:name="_Toc419651666"/>
      <w:bookmarkStart w:id="491" w:name="_Toc423358180"/>
      <w:bookmarkEnd w:id="486"/>
      <w:bookmarkEnd w:id="487"/>
      <w:bookmarkEnd w:id="488"/>
      <w:bookmarkEnd w:id="489"/>
      <w:bookmarkEnd w:id="490"/>
      <w:r w:rsidRPr="0032503F">
        <w:rPr>
          <w:sz w:val="28"/>
          <w:szCs w:val="28"/>
          <w:lang w:val="ru-RU"/>
        </w:rPr>
        <w:t>Работа в информационном пространстве</w:t>
      </w:r>
      <w:bookmarkEnd w:id="491"/>
    </w:p>
    <w:p w:rsidR="006D6F70" w:rsidRPr="0032503F" w:rsidRDefault="006D6F70" w:rsidP="006D6F70">
      <w:pPr>
        <w:rPr>
          <w:sz w:val="28"/>
          <w:szCs w:val="28"/>
          <w:lang w:val="ru-RU"/>
        </w:rPr>
      </w:pPr>
      <w:r w:rsidRPr="0032503F">
        <w:rPr>
          <w:sz w:val="28"/>
          <w:szCs w:val="28"/>
          <w:lang w:val="ru-RU"/>
        </w:rPr>
        <w:t>Выпускник научится:</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базовым навыкам и знаниям, необходимым для использования интернет-сервисов при решении учебных и внеучебных задач;</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организации своего личного пространства данных с использованием индивидуальных накопителей данных, интернет-сервисов и т. п.;</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основам соблюдения норм информационной этики и права.</w:t>
      </w:r>
    </w:p>
    <w:p w:rsidR="006D6F70" w:rsidRPr="0032503F" w:rsidRDefault="006D6F70" w:rsidP="006D6F70">
      <w:pPr>
        <w:rPr>
          <w:sz w:val="28"/>
          <w:szCs w:val="28"/>
          <w:lang w:val="ru-RU"/>
        </w:rPr>
      </w:pPr>
      <w:r w:rsidRPr="0032503F">
        <w:rPr>
          <w:sz w:val="28"/>
          <w:szCs w:val="28"/>
          <w:lang w:val="ru-RU"/>
        </w:rPr>
        <w:t>Выпускник получит возможность:</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познакомиться с принципами устройства Интернета и сетевого взаимодействия между компьютерами, методами поиска в Интернете;</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познакомиться с постановкой вопроса о том, насколько достоверна полученная информация, подкреплена ли она доказательствами; познакомиться с возможными подходами к оценке достоверности информации (оценка надёжности источника, сравнение данных из разных источников и в разные моменты времени и т. п.);</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узнать о том, что в сфере информатики и информационно-коммуникационных технологий (ИКТ) существуют международные и национальные стандарты;</w:t>
      </w:r>
    </w:p>
    <w:p w:rsidR="006D6F70"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получить представление о тенденциях развития ИКТ.</w:t>
      </w:r>
    </w:p>
    <w:p w:rsidR="006E01F4" w:rsidRPr="0032503F" w:rsidRDefault="006E01F4" w:rsidP="006D6F70">
      <w:pPr>
        <w:rPr>
          <w:sz w:val="28"/>
          <w:szCs w:val="28"/>
          <w:lang w:val="ru-RU"/>
        </w:rPr>
      </w:pPr>
    </w:p>
    <w:p w:rsidR="006D6F70" w:rsidRPr="00E521E1" w:rsidRDefault="006D6F70" w:rsidP="006D6F70">
      <w:pPr>
        <w:jc w:val="center"/>
        <w:rPr>
          <w:b/>
          <w:sz w:val="28"/>
          <w:szCs w:val="28"/>
          <w:lang w:val="ru-RU"/>
        </w:rPr>
      </w:pPr>
      <w:bookmarkStart w:id="492" w:name="_bookmark20"/>
      <w:bookmarkStart w:id="493" w:name="_bookmark21"/>
      <w:bookmarkEnd w:id="492"/>
      <w:bookmarkEnd w:id="493"/>
      <w:r w:rsidRPr="00E521E1">
        <w:rPr>
          <w:b/>
          <w:sz w:val="28"/>
          <w:szCs w:val="28"/>
          <w:lang w:val="ru-RU"/>
        </w:rPr>
        <w:t>ФИЗИКА</w:t>
      </w:r>
    </w:p>
    <w:p w:rsidR="006D6F70" w:rsidRPr="0032503F" w:rsidRDefault="006D6F70" w:rsidP="006D6F70">
      <w:pPr>
        <w:rPr>
          <w:sz w:val="28"/>
          <w:szCs w:val="28"/>
          <w:lang w:val="ru-RU"/>
        </w:rPr>
      </w:pPr>
      <w:r w:rsidRPr="0032503F">
        <w:rPr>
          <w:sz w:val="28"/>
          <w:szCs w:val="28"/>
          <w:lang w:val="ru-RU"/>
        </w:rPr>
        <w:t>Механические явления</w:t>
      </w:r>
    </w:p>
    <w:p w:rsidR="006D6F70" w:rsidRPr="0032503F" w:rsidRDefault="006D6F70" w:rsidP="006D6F70">
      <w:pPr>
        <w:rPr>
          <w:sz w:val="28"/>
          <w:szCs w:val="28"/>
          <w:lang w:val="ru-RU"/>
        </w:rPr>
      </w:pPr>
      <w:r w:rsidRPr="0032503F">
        <w:rPr>
          <w:sz w:val="28"/>
          <w:szCs w:val="28"/>
          <w:lang w:val="ru-RU"/>
        </w:rPr>
        <w:t>Выпускник научится:</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распознавать механические явления и объяснять на основе имеющихся знаний основные свойства или условия протекания этих явлений: равномерное и равноускоренное прямолинейное движение, свободное падение тел, невесомость, равномерное движение по окружности, инерция, взаимодействие тел, передача давления твёрдыми телами, жидкостями и газами, атмосферное давление, плавание тел, равновесие твёрдых тел, колебательное движение, резонанс, волновое движение;</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 xml:space="preserve">описывать изученные свойства тел и механические явления, используя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амплитуда, период и частота колебаний, длина волны и скорость её распространения; при описании правильно трактовать </w:t>
      </w:r>
      <w:r w:rsidRPr="0032503F">
        <w:rPr>
          <w:sz w:val="28"/>
          <w:szCs w:val="28"/>
          <w:lang w:val="ru-RU"/>
        </w:rPr>
        <w:lastRenderedPageBreak/>
        <w:t>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 xml:space="preserve">анализировать свойства тел, механические явления и процессы, используя физические законы и принципы: закон сохранения энергии, закон всемирного тяготения, равнодействующая сила, </w:t>
      </w:r>
      <w:r w:rsidRPr="0032503F">
        <w:rPr>
          <w:sz w:val="28"/>
          <w:szCs w:val="28"/>
        </w:rPr>
        <w:t>I</w:t>
      </w:r>
      <w:r w:rsidRPr="0032503F">
        <w:rPr>
          <w:sz w:val="28"/>
          <w:szCs w:val="28"/>
          <w:lang w:val="ru-RU"/>
        </w:rPr>
        <w:t xml:space="preserve">, </w:t>
      </w:r>
      <w:r w:rsidRPr="0032503F">
        <w:rPr>
          <w:sz w:val="28"/>
          <w:szCs w:val="28"/>
        </w:rPr>
        <w:t>II</w:t>
      </w:r>
      <w:r w:rsidRPr="0032503F">
        <w:rPr>
          <w:sz w:val="28"/>
          <w:szCs w:val="28"/>
          <w:lang w:val="ru-RU"/>
        </w:rPr>
        <w:t xml:space="preserve"> и </w:t>
      </w:r>
      <w:r w:rsidRPr="0032503F">
        <w:rPr>
          <w:sz w:val="28"/>
          <w:szCs w:val="28"/>
        </w:rPr>
        <w:t>III</w:t>
      </w:r>
      <w:r w:rsidRPr="0032503F">
        <w:rPr>
          <w:sz w:val="28"/>
          <w:szCs w:val="28"/>
          <w:lang w:val="ru-RU"/>
        </w:rPr>
        <w:t xml:space="preserve">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различать основные признаки изученных физических моделей: материальная точка, инерциальная система отсчёта;</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 xml:space="preserve">решать задачи, используя физические законы (закон сохранения энергии, закон всемирного тяготения, принцип суперпозиции сил, </w:t>
      </w:r>
      <w:r w:rsidRPr="0032503F">
        <w:rPr>
          <w:sz w:val="28"/>
          <w:szCs w:val="28"/>
        </w:rPr>
        <w:t>I</w:t>
      </w:r>
      <w:r w:rsidRPr="0032503F">
        <w:rPr>
          <w:sz w:val="28"/>
          <w:szCs w:val="28"/>
          <w:lang w:val="ru-RU"/>
        </w:rPr>
        <w:t xml:space="preserve">, </w:t>
      </w:r>
      <w:r w:rsidRPr="0032503F">
        <w:rPr>
          <w:sz w:val="28"/>
          <w:szCs w:val="28"/>
        </w:rPr>
        <w:t>II</w:t>
      </w:r>
      <w:r w:rsidRPr="0032503F">
        <w:rPr>
          <w:sz w:val="28"/>
          <w:szCs w:val="28"/>
          <w:lang w:val="ru-RU"/>
        </w:rPr>
        <w:t xml:space="preserve"> и </w:t>
      </w:r>
      <w:r w:rsidRPr="0032503F">
        <w:rPr>
          <w:sz w:val="28"/>
          <w:szCs w:val="28"/>
        </w:rPr>
        <w:t>III</w:t>
      </w:r>
      <w:r w:rsidRPr="0032503F">
        <w:rPr>
          <w:sz w:val="28"/>
          <w:szCs w:val="28"/>
          <w:lang w:val="ru-RU"/>
        </w:rPr>
        <w:t xml:space="preserve">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амплитуда, период и частота колебаний, длина волны и скорость её распространения): на основе анализа условия задачи выделять физические величины и формулы, необходимые для её решения, и проводить расчёты.</w:t>
      </w:r>
    </w:p>
    <w:p w:rsidR="006D6F70" w:rsidRPr="0032503F" w:rsidRDefault="006D6F70" w:rsidP="006D6F70">
      <w:pPr>
        <w:rPr>
          <w:sz w:val="28"/>
          <w:szCs w:val="28"/>
          <w:lang w:val="ru-RU"/>
        </w:rPr>
      </w:pPr>
      <w:r w:rsidRPr="0032503F">
        <w:rPr>
          <w:sz w:val="28"/>
          <w:szCs w:val="28"/>
          <w:lang w:val="ru-RU"/>
        </w:rPr>
        <w:t>Выпускник получит возможность научиться:</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приводить примеры практического использования физических знаний о механических явлениях и физических законах; использования возобновляемых источников энергии; экологических последствий исследования космического пространства;</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закон Архимеда и др.);</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приёмам поиска и формулировки доказательств выдвинутых гипотез и теоретических выводов на основе эмпирически установленных фактов;</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находить адекватную предложенной задаче физическую модель, разрешать проблему на основе имеющихся знаний по механике с использованием математического аппарата, оценивать реальность полученного значения физической величины.</w:t>
      </w:r>
    </w:p>
    <w:p w:rsidR="006D6F70" w:rsidRPr="0032503F" w:rsidRDefault="006D6F70" w:rsidP="006D6F70">
      <w:pPr>
        <w:rPr>
          <w:sz w:val="28"/>
          <w:szCs w:val="28"/>
          <w:lang w:val="ru-RU"/>
        </w:rPr>
      </w:pPr>
      <w:r w:rsidRPr="0032503F">
        <w:rPr>
          <w:sz w:val="28"/>
          <w:szCs w:val="28"/>
          <w:lang w:val="ru-RU"/>
        </w:rPr>
        <w:t>Тепловые явления</w:t>
      </w:r>
    </w:p>
    <w:p w:rsidR="006D6F70" w:rsidRPr="0032503F" w:rsidRDefault="006D6F70" w:rsidP="006D6F70">
      <w:pPr>
        <w:rPr>
          <w:sz w:val="28"/>
          <w:szCs w:val="28"/>
          <w:lang w:val="ru-RU"/>
        </w:rPr>
      </w:pPr>
      <w:r w:rsidRPr="0032503F">
        <w:rPr>
          <w:sz w:val="28"/>
          <w:szCs w:val="28"/>
          <w:lang w:val="ru-RU"/>
        </w:rPr>
        <w:t>Выпускник научится:</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 xml:space="preserve">распознавать тепловые явления и объяснять на основе имеющихся знаний основные свойства или условия протекания этих явлений: диффузия, изменение объёма тел при нагревании (охлаждении), большая сжимаемость </w:t>
      </w:r>
      <w:r w:rsidRPr="0032503F">
        <w:rPr>
          <w:sz w:val="28"/>
          <w:szCs w:val="28"/>
          <w:lang w:val="ru-RU"/>
        </w:rPr>
        <w:lastRenderedPageBreak/>
        <w:t>газов, малая сжимаемость жидкостей и твёрдых тел; тепловое равновесие, испарение, конденсация, плавление, кристаллизация, кипение, влажность воздуха, различные способы теплопередачи;</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описывать изученные свойства тел и тепловые явления, используя физические величины: количество теплоты, внутренняя энергия, темпера-тура, удельная теплоёмкость вещества, удельная теплота плавления и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анализировать свойства тел, тепловые явления и процессы, используя закон сохранения энергии; различать словесную формулировку закона и его математическое выражение;</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различать основные признаки моделей строения газов, жидкостей и твёрдых тел;</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решать задачи, используя закон сохранения энергии в тепловых процессах, формулы, связывающие физические величины (количество теплоты, внутренняя энергия, температура, удельная теплоёмкость вещества, удельная теплота плавления и парообразования, удельная теплота сгорания топлива, коэффициент полезного действия теплового двигателя): на основе анализа условия задачи выделять физические величины и формулы, необходимые для её решения, и проводить расчёты.</w:t>
      </w:r>
    </w:p>
    <w:p w:rsidR="006D6F70" w:rsidRPr="0032503F" w:rsidRDefault="006D6F70" w:rsidP="006D6F70">
      <w:pPr>
        <w:rPr>
          <w:sz w:val="28"/>
          <w:szCs w:val="28"/>
          <w:lang w:val="ru-RU"/>
        </w:rPr>
      </w:pPr>
      <w:r w:rsidRPr="0032503F">
        <w:rPr>
          <w:sz w:val="28"/>
          <w:szCs w:val="28"/>
          <w:lang w:val="ru-RU"/>
        </w:rPr>
        <w:t>Выпускник получит возможность научиться:</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(ДВС), тепловых и гидроэлектростанций;</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приводить примеры практического использования физических знаний о тепловых явлениях;</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приёмам поиска и формулировки доказательств выдвинутых гипотез и теоретических выводов на основе эмпирически установленных фактов;</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находить адекватную предложенной задаче физическую модель, раз-решать проблему на основе имеющихся знаний о тепловых явлениях с использованием математического аппарата и оценивать реальность полученного значения физической величины.</w:t>
      </w:r>
    </w:p>
    <w:p w:rsidR="006D6F70" w:rsidRPr="0032503F" w:rsidRDefault="006D6F70" w:rsidP="006D6F70">
      <w:pPr>
        <w:rPr>
          <w:sz w:val="28"/>
          <w:szCs w:val="28"/>
          <w:lang w:val="ru-RU"/>
        </w:rPr>
      </w:pPr>
      <w:r w:rsidRPr="0032503F">
        <w:rPr>
          <w:sz w:val="28"/>
          <w:szCs w:val="28"/>
          <w:lang w:val="ru-RU"/>
        </w:rPr>
        <w:t>Электрические и магнитные явления</w:t>
      </w:r>
    </w:p>
    <w:p w:rsidR="006D6F70" w:rsidRPr="0032503F" w:rsidRDefault="006D6F70" w:rsidP="006D6F70">
      <w:pPr>
        <w:rPr>
          <w:sz w:val="28"/>
          <w:szCs w:val="28"/>
          <w:lang w:val="ru-RU"/>
        </w:rPr>
      </w:pPr>
      <w:r w:rsidRPr="0032503F">
        <w:rPr>
          <w:sz w:val="28"/>
          <w:szCs w:val="28"/>
          <w:lang w:val="ru-RU"/>
        </w:rPr>
        <w:t>Выпускник научится:</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 xml:space="preserve">распознавать электромагнитные явления и объяснять на основе имеющихся знаний основные свойства или условия протекания этих явлений: электризация </w:t>
      </w:r>
      <w:r w:rsidRPr="0032503F">
        <w:rPr>
          <w:sz w:val="28"/>
          <w:szCs w:val="28"/>
          <w:lang w:val="ru-RU"/>
        </w:rPr>
        <w:lastRenderedPageBreak/>
        <w:t>тел, взаимодействие зарядов, нагревание проводника с током, взаимодействие магнитов, электромагнитная индукция, действие магнитного поля на проводник с током, прямолинейное распространение света, отражение и преломление света, дисперсия света;</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тока, мощность тока, фокусное расстояние и оптическая сила линзы; при описании правильно трактовать физический смысл используемых величин, их обозначения и единицы измерения; указывать формулы, связывающие данную физическую величину с другими величинами;</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 — 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решать задачи, используя физические законы (закон Ома для участка цепи, закон Джоуля — 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тока, мощность тока, фокусное расстояние и оптическая сила линзы, формулы расчёта электрического сопротивления при последовательном и параллельном соединении проводников); на основе анализа условия задачи выделять физические величины и формулы, необходимые для её решения, и проводить расчёты.</w:t>
      </w:r>
    </w:p>
    <w:p w:rsidR="006D6F70" w:rsidRPr="0032503F" w:rsidRDefault="006D6F70" w:rsidP="006D6F70">
      <w:pPr>
        <w:rPr>
          <w:sz w:val="28"/>
          <w:szCs w:val="28"/>
          <w:lang w:val="ru-RU"/>
        </w:rPr>
      </w:pPr>
      <w:r w:rsidRPr="0032503F">
        <w:rPr>
          <w:sz w:val="28"/>
          <w:szCs w:val="28"/>
          <w:lang w:val="ru-RU"/>
        </w:rPr>
        <w:t>Выпускник получит возможность научиться:</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приводить примеры практического использования физических знаний о электромагнитных явлениях;</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 — Ленца и др.);</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приёмам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 xml:space="preserve">находить адекватную предложенной задаче физическую модель, разрешать проблему на основе имеющихся знаний об электромагнитных явлениях с использованием математического аппарата и оценивать реальность </w:t>
      </w:r>
      <w:r w:rsidRPr="0032503F">
        <w:rPr>
          <w:sz w:val="28"/>
          <w:szCs w:val="28"/>
          <w:lang w:val="ru-RU"/>
        </w:rPr>
        <w:lastRenderedPageBreak/>
        <w:t>полученного значения физической величины.</w:t>
      </w:r>
    </w:p>
    <w:p w:rsidR="006D6F70" w:rsidRPr="0032503F" w:rsidRDefault="006D6F70" w:rsidP="006D6F70">
      <w:pPr>
        <w:rPr>
          <w:sz w:val="28"/>
          <w:szCs w:val="28"/>
          <w:lang w:val="ru-RU"/>
        </w:rPr>
      </w:pPr>
      <w:r w:rsidRPr="0032503F">
        <w:rPr>
          <w:sz w:val="28"/>
          <w:szCs w:val="28"/>
          <w:lang w:val="ru-RU"/>
        </w:rPr>
        <w:t>Квантовые явления</w:t>
      </w:r>
    </w:p>
    <w:p w:rsidR="006D6F70" w:rsidRPr="0032503F" w:rsidRDefault="006D6F70" w:rsidP="006D6F70">
      <w:pPr>
        <w:rPr>
          <w:sz w:val="28"/>
          <w:szCs w:val="28"/>
          <w:lang w:val="ru-RU"/>
        </w:rPr>
      </w:pPr>
      <w:r w:rsidRPr="0032503F">
        <w:rPr>
          <w:sz w:val="28"/>
          <w:szCs w:val="28"/>
          <w:lang w:val="ru-RU"/>
        </w:rPr>
        <w:t>Выпускник научится:</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возникновение линейчатого спектра излучения;</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описывать изученные квантовые явления, используя физические величины: скорость электромагнитных волн, длина волны и частота света, период полураспада; при описании правильно трактовать физический смысл используемых величин, их обозначения и единицы измерения; указывать формулы, связывающие данную физическую величину с другими величинами, вычислять значение физической величины;</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различать основные признаки планетарной модели атома, нуклонной модели атомного ядра;</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приводить примеры проявления в природе и практического использования радиоактивности, ядерных и термоядерных реакций, линейчатых спектров.</w:t>
      </w:r>
    </w:p>
    <w:p w:rsidR="006D6F70" w:rsidRPr="0032503F" w:rsidRDefault="006D6F70" w:rsidP="006D6F70">
      <w:pPr>
        <w:rPr>
          <w:sz w:val="28"/>
          <w:szCs w:val="28"/>
          <w:lang w:val="ru-RU"/>
        </w:rPr>
      </w:pPr>
      <w:r w:rsidRPr="0032503F">
        <w:rPr>
          <w:sz w:val="28"/>
          <w:szCs w:val="28"/>
          <w:lang w:val="ru-RU"/>
        </w:rPr>
        <w:t>Выпускник получит возможность научиться:</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использовать полученные знания в повседневной жизни при обращении с приборами (счётчик ионизирующих частиц, дозиметр), для сохранения здоровья и соблюдения норм экологического поведения в окружающей среде;</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соотносить энергию связи атомных ядер с дефектом массы;</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приводить примеры влияния радиоактивных излучений на живые организмы; понимать принцип действия дозиметра;</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w:t>
      </w:r>
    </w:p>
    <w:p w:rsidR="006D6F70" w:rsidRPr="0032503F" w:rsidRDefault="006D6F70" w:rsidP="006D6F70">
      <w:pPr>
        <w:rPr>
          <w:sz w:val="28"/>
          <w:szCs w:val="28"/>
          <w:lang w:val="ru-RU"/>
        </w:rPr>
      </w:pPr>
      <w:r w:rsidRPr="0032503F">
        <w:rPr>
          <w:sz w:val="28"/>
          <w:szCs w:val="28"/>
          <w:lang w:val="ru-RU"/>
        </w:rPr>
        <w:t>Элементы астрономии</w:t>
      </w:r>
    </w:p>
    <w:p w:rsidR="006D6F70" w:rsidRPr="0032503F" w:rsidRDefault="006D6F70" w:rsidP="006D6F70">
      <w:pPr>
        <w:rPr>
          <w:sz w:val="28"/>
          <w:szCs w:val="28"/>
          <w:lang w:val="ru-RU"/>
        </w:rPr>
      </w:pPr>
      <w:r w:rsidRPr="0032503F">
        <w:rPr>
          <w:sz w:val="28"/>
          <w:szCs w:val="28"/>
          <w:lang w:val="ru-RU"/>
        </w:rPr>
        <w:t>Выпускник научится:</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различать основные признаки суточного вращения звёздного неба, движения Луны, Солнца и планет относительно звёзд;</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понимать различия между гелиоцентрической и геоцентрической системами мира.</w:t>
      </w:r>
    </w:p>
    <w:p w:rsidR="006D6F70" w:rsidRPr="0032503F" w:rsidRDefault="006D6F70" w:rsidP="006D6F70">
      <w:pPr>
        <w:rPr>
          <w:sz w:val="28"/>
          <w:szCs w:val="28"/>
          <w:lang w:val="ru-RU"/>
        </w:rPr>
      </w:pPr>
      <w:r w:rsidRPr="0032503F">
        <w:rPr>
          <w:sz w:val="28"/>
          <w:szCs w:val="28"/>
          <w:lang w:val="ru-RU"/>
        </w:rPr>
        <w:t>Выпускник получит возможность научиться:</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указывать общие свойства и отличия планет земной группы и планет-гигантов; малых тел Солнечной системы и больших планет; пользоваться картой звёздного неба при наблюдениях звёздного неба;</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различать основные характеристи</w:t>
      </w:r>
      <w:r w:rsidR="006E01F4">
        <w:rPr>
          <w:sz w:val="28"/>
          <w:szCs w:val="28"/>
          <w:lang w:val="ru-RU"/>
        </w:rPr>
        <w:t>ки звёзд (размер, цвет, темпера</w:t>
      </w:r>
      <w:r w:rsidRPr="0032503F">
        <w:rPr>
          <w:sz w:val="28"/>
          <w:szCs w:val="28"/>
          <w:lang w:val="ru-RU"/>
        </w:rPr>
        <w:t>тура), соотносить цвет звезды с её температурой;</w:t>
      </w:r>
    </w:p>
    <w:p w:rsidR="006D6F70"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различать гипотезы о происхождении Солнечной системы.</w:t>
      </w:r>
    </w:p>
    <w:p w:rsidR="006E01F4" w:rsidRPr="0032503F" w:rsidRDefault="006E01F4" w:rsidP="006D6F70">
      <w:pPr>
        <w:rPr>
          <w:sz w:val="28"/>
          <w:szCs w:val="28"/>
          <w:lang w:val="ru-RU"/>
        </w:rPr>
      </w:pPr>
    </w:p>
    <w:p w:rsidR="006D6F70" w:rsidRPr="00E521E1" w:rsidRDefault="006D6F70" w:rsidP="006D6F70">
      <w:pPr>
        <w:jc w:val="center"/>
        <w:rPr>
          <w:b/>
          <w:sz w:val="28"/>
          <w:szCs w:val="28"/>
          <w:lang w:val="ru-RU"/>
        </w:rPr>
      </w:pPr>
      <w:r w:rsidRPr="00E521E1">
        <w:rPr>
          <w:b/>
          <w:sz w:val="28"/>
          <w:szCs w:val="28"/>
          <w:lang w:val="ru-RU"/>
        </w:rPr>
        <w:t>БИОЛОГИЯ</w:t>
      </w:r>
    </w:p>
    <w:p w:rsidR="006D6F70" w:rsidRPr="0032503F" w:rsidRDefault="006D6F70" w:rsidP="006D6F70">
      <w:pPr>
        <w:rPr>
          <w:sz w:val="28"/>
          <w:szCs w:val="28"/>
          <w:lang w:val="ru-RU"/>
        </w:rPr>
      </w:pPr>
      <w:bookmarkStart w:id="494" w:name="_Toc423358182"/>
      <w:r w:rsidRPr="0032503F">
        <w:rPr>
          <w:sz w:val="28"/>
          <w:szCs w:val="28"/>
          <w:lang w:val="ru-RU"/>
        </w:rPr>
        <w:t>Живые организмы</w:t>
      </w:r>
      <w:bookmarkEnd w:id="494"/>
    </w:p>
    <w:p w:rsidR="006D6F70" w:rsidRPr="0032503F" w:rsidRDefault="006D6F70" w:rsidP="006D6F70">
      <w:pPr>
        <w:rPr>
          <w:sz w:val="28"/>
          <w:szCs w:val="28"/>
          <w:lang w:val="ru-RU"/>
        </w:rPr>
      </w:pPr>
      <w:r w:rsidRPr="0032503F">
        <w:rPr>
          <w:sz w:val="28"/>
          <w:szCs w:val="28"/>
          <w:lang w:val="ru-RU"/>
        </w:rPr>
        <w:t>Выпускник научится:</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характеризовать особенности строения и процессов жизнедеятельности биологических объектов (клеток, организмов), их практическую значимость;</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применять методы биологической науки для изучения клеток и организмов: проводить наблюдения за живыми организмами, ставить несложные биологические эксперименты и объяснять их результаты, описывать биологические объекты и процессы;</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использовать составляющие исследовательской и проектной деятельности по изучению живых организмов (приводить доказательства, классифицировать, сравнивать, выявлять взаимосвязи);</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ориентироваться в системе познавательных ценностей: оценивать информацию о живых организмах, получаемую из разных источников; последствия деятельности человека в природе.</w:t>
      </w:r>
    </w:p>
    <w:p w:rsidR="006D6F70" w:rsidRPr="0032503F" w:rsidRDefault="006D6F70" w:rsidP="006D6F70">
      <w:pPr>
        <w:rPr>
          <w:sz w:val="28"/>
          <w:szCs w:val="28"/>
          <w:lang w:val="ru-RU"/>
        </w:rPr>
      </w:pPr>
      <w:r w:rsidRPr="0032503F">
        <w:rPr>
          <w:sz w:val="28"/>
          <w:szCs w:val="28"/>
          <w:lang w:val="ru-RU"/>
        </w:rPr>
        <w:t>Выпускник получит возможность научиться:</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соблюдать правила работы в кабинете биологии, с биологическими приборами и инструментами;</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использовать приёмы оказания первой помощи при отравлении ядовитыми грибами, ядовитыми растениями, укусах животных; работы с определителями растений; выращивания и размножения культурных растений, домашних животных;</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выделять эстетические достоинства объектов живой природы;</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осознанно соблюдать основные принципы и правила отношения к живой природе;</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ориентироваться в системе моральных норм и ценностей по отношению к объектам живой природы (признание высокой ценности жизни во всех её проявлениях, экологическое сознание, эмоционально-ценностное отношение к объектам живой природы);</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находить информацию о растениях и животных в научно-популярной литературе, биологических словарях и справочниках, анализировать, оценивать её и переводить из одной формы в другую;</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выбирать целевые и смысловые установки в своих действиях и поступках по отношению к живой природе.</w:t>
      </w:r>
    </w:p>
    <w:p w:rsidR="006D6F70" w:rsidRPr="0032503F" w:rsidRDefault="006D6F70" w:rsidP="006D6F70">
      <w:pPr>
        <w:rPr>
          <w:sz w:val="28"/>
          <w:szCs w:val="28"/>
          <w:lang w:val="ru-RU"/>
        </w:rPr>
      </w:pPr>
      <w:bookmarkStart w:id="495" w:name="_Toc419565095"/>
      <w:bookmarkStart w:id="496" w:name="_Toc419567695"/>
      <w:bookmarkStart w:id="497" w:name="_Toc419631889"/>
      <w:bookmarkStart w:id="498" w:name="_Toc419649473"/>
      <w:bookmarkStart w:id="499" w:name="_Toc419651673"/>
      <w:bookmarkStart w:id="500" w:name="_Toc423358183"/>
      <w:bookmarkEnd w:id="495"/>
      <w:bookmarkEnd w:id="496"/>
      <w:bookmarkEnd w:id="497"/>
      <w:bookmarkEnd w:id="498"/>
      <w:bookmarkEnd w:id="499"/>
      <w:r w:rsidRPr="0032503F">
        <w:rPr>
          <w:sz w:val="28"/>
          <w:szCs w:val="28"/>
          <w:lang w:val="ru-RU"/>
        </w:rPr>
        <w:t>Человек и его здоровье</w:t>
      </w:r>
      <w:bookmarkEnd w:id="500"/>
    </w:p>
    <w:p w:rsidR="006D6F70" w:rsidRPr="0032503F" w:rsidRDefault="006D6F70" w:rsidP="006D6F70">
      <w:pPr>
        <w:rPr>
          <w:sz w:val="28"/>
          <w:szCs w:val="28"/>
          <w:lang w:val="ru-RU"/>
        </w:rPr>
      </w:pPr>
      <w:r w:rsidRPr="0032503F">
        <w:rPr>
          <w:sz w:val="28"/>
          <w:szCs w:val="28"/>
          <w:lang w:val="ru-RU"/>
        </w:rPr>
        <w:t>Выпускник научится:</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характеризовать особенности строения и процессов жизнедеятельности организма человека, их практическую значимость;</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применять методы биологической науки при изучении организма человека: проводить наблюдения за состоянием собственного организма, измерения, ставить несложные биологические эксперименты и объяснять их результаты;</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 xml:space="preserve">использовать составляющие исследовательской и проектной деятельности по изучению организма человека: приводить доказательства родства человека с </w:t>
      </w:r>
      <w:r w:rsidRPr="0032503F">
        <w:rPr>
          <w:sz w:val="28"/>
          <w:szCs w:val="28"/>
          <w:lang w:val="ru-RU"/>
        </w:rPr>
        <w:lastRenderedPageBreak/>
        <w:t>млекопитающими животными, сравнивать клетки, ткани, процессы жизнедеятельности организма человека; выявлять взаимосвязи между особенностями строения клеток, тканей, органов, систем органов и их функциями;</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ориентироваться в системе познавательных ценностей: оценивать информацию об организме человека, получаемую из разных источников, последствия влияния факторов риска на здоровье человека.</w:t>
      </w:r>
    </w:p>
    <w:p w:rsidR="006D6F70" w:rsidRPr="0032503F" w:rsidRDefault="006D6F70" w:rsidP="006D6F70">
      <w:pPr>
        <w:rPr>
          <w:sz w:val="28"/>
          <w:szCs w:val="28"/>
          <w:lang w:val="ru-RU"/>
        </w:rPr>
      </w:pPr>
      <w:r w:rsidRPr="0032503F">
        <w:rPr>
          <w:sz w:val="28"/>
          <w:szCs w:val="28"/>
          <w:lang w:val="ru-RU"/>
        </w:rPr>
        <w:t>Выпускник получит возможность научиться:</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использовать на практике приёмы оказания первой помощи при простудных заболеваниях, ожогах, обморожениях, травмах, спасении утопающего; рациональной организации труда и отдыха; проведения наблюдений за состоянием собственного организма;</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выделять эстетические достоинства человеческого тела;</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реализовывать установки здорового образа жизни;</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ориентироваться в системе моральных норм и ценностей по отношению к собственному здоровью и здоровью других людей;</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находить в учебной и научно-популярной литературе информацию об организме человека, оформлять её в виде устных сообщений, докладов, рефератов, презентаций;</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6D6F70" w:rsidRPr="0032503F" w:rsidRDefault="006D6F70" w:rsidP="006D6F70">
      <w:pPr>
        <w:rPr>
          <w:sz w:val="28"/>
          <w:szCs w:val="28"/>
          <w:lang w:val="ru-RU"/>
        </w:rPr>
      </w:pPr>
      <w:bookmarkStart w:id="501" w:name="_Toc419565096"/>
      <w:bookmarkStart w:id="502" w:name="_Toc419567696"/>
      <w:bookmarkStart w:id="503" w:name="_Toc419631890"/>
      <w:bookmarkStart w:id="504" w:name="_Toc419649474"/>
      <w:bookmarkStart w:id="505" w:name="_Toc419651674"/>
      <w:bookmarkStart w:id="506" w:name="_Toc423358184"/>
      <w:bookmarkEnd w:id="501"/>
      <w:bookmarkEnd w:id="502"/>
      <w:bookmarkEnd w:id="503"/>
      <w:bookmarkEnd w:id="504"/>
      <w:bookmarkEnd w:id="505"/>
      <w:r w:rsidRPr="0032503F">
        <w:rPr>
          <w:sz w:val="28"/>
          <w:szCs w:val="28"/>
          <w:lang w:val="ru-RU"/>
        </w:rPr>
        <w:t>Общие биологические закономерности</w:t>
      </w:r>
      <w:bookmarkEnd w:id="506"/>
    </w:p>
    <w:p w:rsidR="006D6F70" w:rsidRPr="0032503F" w:rsidRDefault="006D6F70" w:rsidP="006D6F70">
      <w:pPr>
        <w:rPr>
          <w:sz w:val="28"/>
          <w:szCs w:val="28"/>
          <w:lang w:val="ru-RU"/>
        </w:rPr>
      </w:pPr>
      <w:r w:rsidRPr="0032503F">
        <w:rPr>
          <w:sz w:val="28"/>
          <w:szCs w:val="28"/>
          <w:lang w:val="ru-RU"/>
        </w:rPr>
        <w:t>Выпускник научится:</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характеризовать общие биологические закономерности, их практическую значимость;</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применять методы биологической науки для изучения общих биологических закономерностей: наблюдать и описывать клетки на готовых микропрепаратах, экосистемы своей местности;</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использовать составляющие проектной и исследовательской деятельности по изучению общих биологических закономерностей, свойственных живой природе; приводить доказательства необходимости защиты окружающей среды; выделять отличительные признаки живых организмов; существенные признаки биологических систем и биологических процессов;</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ориентироваться в системе познавательных ценностей: оценивать информацию о деятельности человека в природе, получаемую из разных источников;</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анализировать и оценивать последствия деятельности человека в природе.</w:t>
      </w:r>
    </w:p>
    <w:p w:rsidR="006D6F70" w:rsidRPr="0032503F" w:rsidRDefault="006D6F70" w:rsidP="006D6F70">
      <w:pPr>
        <w:rPr>
          <w:sz w:val="28"/>
          <w:szCs w:val="28"/>
          <w:lang w:val="ru-RU"/>
        </w:rPr>
      </w:pPr>
      <w:r w:rsidRPr="0032503F">
        <w:rPr>
          <w:sz w:val="28"/>
          <w:szCs w:val="28"/>
          <w:lang w:val="ru-RU"/>
        </w:rPr>
        <w:t>Выпускник получит возможность научиться:</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выдвигать гипотезы о возможных последствиях деятельности человека в экосистемах и биосфере;</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аргументировать свою точку зрения в ходе дискуссии по обсуждению глобальных экологических проблем.</w:t>
      </w:r>
    </w:p>
    <w:p w:rsidR="006D6F70" w:rsidRPr="0032503F" w:rsidRDefault="006D6F70" w:rsidP="006D6F70">
      <w:pPr>
        <w:rPr>
          <w:sz w:val="28"/>
          <w:szCs w:val="28"/>
          <w:lang w:val="ru-RU"/>
        </w:rPr>
      </w:pPr>
    </w:p>
    <w:p w:rsidR="006D6F70" w:rsidRPr="00E521E1" w:rsidRDefault="006D6F70" w:rsidP="006D6F70">
      <w:pPr>
        <w:jc w:val="center"/>
        <w:rPr>
          <w:b/>
          <w:sz w:val="28"/>
          <w:szCs w:val="28"/>
          <w:lang w:val="ru-RU"/>
        </w:rPr>
      </w:pPr>
      <w:bookmarkStart w:id="507" w:name="_bookmark22"/>
      <w:bookmarkStart w:id="508" w:name="_bookmark23"/>
      <w:bookmarkEnd w:id="507"/>
      <w:bookmarkEnd w:id="508"/>
      <w:r w:rsidRPr="00E521E1">
        <w:rPr>
          <w:b/>
          <w:sz w:val="28"/>
          <w:szCs w:val="28"/>
          <w:lang w:val="ru-RU"/>
        </w:rPr>
        <w:lastRenderedPageBreak/>
        <w:t>ИЗОБРАЗИТЕЛЬНОЕ ИСКУССТВО</w:t>
      </w:r>
    </w:p>
    <w:p w:rsidR="006D6F70" w:rsidRPr="0032503F" w:rsidRDefault="006D6F70" w:rsidP="006D6F70">
      <w:pPr>
        <w:rPr>
          <w:sz w:val="28"/>
          <w:szCs w:val="28"/>
          <w:lang w:val="ru-RU"/>
        </w:rPr>
      </w:pPr>
      <w:r w:rsidRPr="0032503F">
        <w:rPr>
          <w:sz w:val="28"/>
          <w:szCs w:val="28"/>
          <w:lang w:val="ru-RU"/>
        </w:rPr>
        <w:t>Роль искусства и художественной деятельности в жизни человека и общества</w:t>
      </w:r>
    </w:p>
    <w:p w:rsidR="006D6F70" w:rsidRPr="0032503F" w:rsidRDefault="006D6F70" w:rsidP="006D6F70">
      <w:pPr>
        <w:rPr>
          <w:sz w:val="28"/>
          <w:szCs w:val="28"/>
          <w:lang w:val="ru-RU"/>
        </w:rPr>
      </w:pPr>
      <w:r w:rsidRPr="0032503F">
        <w:rPr>
          <w:sz w:val="28"/>
          <w:szCs w:val="28"/>
          <w:lang w:val="ru-RU"/>
        </w:rPr>
        <w:t>Выпускник научится:</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понимать роль и место искусства в развитии культуры, ориентироваться в связях искусства с наукой и религией;</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осознавать потенциал искусства в познании мира, в формировании отношения к человеку, природным и социальным явлениям;</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понимать роль искусства в создании материальной среды обитания человека;</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осознавать главные темы искусства и, обращаясь к ним в собственной художественно-творческой деятельности, создавать выразительные образы.</w:t>
      </w:r>
    </w:p>
    <w:p w:rsidR="006D6F70" w:rsidRPr="0032503F" w:rsidRDefault="006D6F70" w:rsidP="006D6F70">
      <w:pPr>
        <w:rPr>
          <w:sz w:val="28"/>
          <w:szCs w:val="28"/>
          <w:lang w:val="ru-RU"/>
        </w:rPr>
      </w:pPr>
      <w:r w:rsidRPr="0032503F">
        <w:rPr>
          <w:sz w:val="28"/>
          <w:szCs w:val="28"/>
          <w:lang w:val="ru-RU"/>
        </w:rPr>
        <w:t>Выпускник получит возможность научиться:</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выделять и анализировать авторскую концепцию художественного образа в произведении искусства;</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определять эстетические категории «прекрасное» и «безобразное», «комическое» и</w:t>
      </w:r>
    </w:p>
    <w:p w:rsidR="006D6F70" w:rsidRPr="0032503F" w:rsidRDefault="006D6F70" w:rsidP="006D6F70">
      <w:pPr>
        <w:rPr>
          <w:sz w:val="28"/>
          <w:szCs w:val="28"/>
          <w:lang w:val="ru-RU"/>
        </w:rPr>
      </w:pPr>
      <w:r w:rsidRPr="0032503F">
        <w:rPr>
          <w:sz w:val="28"/>
          <w:szCs w:val="28"/>
          <w:lang w:val="ru-RU"/>
        </w:rPr>
        <w:t>«трагическое» и др. в произведениях пластических искусств и использовать эти знания на практике;</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различать произведения разных эпох, художественных стилей;</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различать работы великих мастеров по художественной манере (по манере письма).</w:t>
      </w:r>
    </w:p>
    <w:p w:rsidR="006D6F70" w:rsidRPr="0032503F" w:rsidRDefault="006D6F70" w:rsidP="006D6F70">
      <w:pPr>
        <w:rPr>
          <w:sz w:val="28"/>
          <w:szCs w:val="28"/>
          <w:lang w:val="ru-RU"/>
        </w:rPr>
      </w:pPr>
      <w:bookmarkStart w:id="509" w:name="_Toc419565102"/>
      <w:bookmarkStart w:id="510" w:name="_Toc419567702"/>
      <w:bookmarkStart w:id="511" w:name="_Toc419631896"/>
      <w:bookmarkStart w:id="512" w:name="_Toc419649480"/>
      <w:bookmarkStart w:id="513" w:name="_Toc419651678"/>
      <w:bookmarkStart w:id="514" w:name="_Toc423358186"/>
      <w:bookmarkEnd w:id="509"/>
      <w:bookmarkEnd w:id="510"/>
      <w:bookmarkEnd w:id="511"/>
      <w:bookmarkEnd w:id="512"/>
      <w:bookmarkEnd w:id="513"/>
      <w:r w:rsidRPr="0032503F">
        <w:rPr>
          <w:sz w:val="28"/>
          <w:szCs w:val="28"/>
          <w:lang w:val="ru-RU"/>
        </w:rPr>
        <w:t>Духовно-нравственные проблемы жизни и искусства</w:t>
      </w:r>
      <w:bookmarkEnd w:id="514"/>
    </w:p>
    <w:p w:rsidR="006D6F70" w:rsidRPr="0032503F" w:rsidRDefault="006D6F70" w:rsidP="006D6F70">
      <w:pPr>
        <w:rPr>
          <w:sz w:val="28"/>
          <w:szCs w:val="28"/>
          <w:lang w:val="ru-RU"/>
        </w:rPr>
      </w:pPr>
      <w:r w:rsidRPr="0032503F">
        <w:rPr>
          <w:sz w:val="28"/>
          <w:szCs w:val="28"/>
          <w:lang w:val="ru-RU"/>
        </w:rPr>
        <w:t>Выпускник научится:</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понимать связи искусства с всемирной историей и историей Отечества;</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осознавать роль искусства в формировании мировоззрения, в развитии религиозных представлений и в передаче духовно-нравственного опыта поколений;</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осмысливать на основе произведений искусства морально-нравственную позицию автора и давать ей оценку, соотнося с собственной позицией;</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передавать в собственной художественной деятельности красоту мира, выражать своё отношение к негативным явлениям жизни и искусства;</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осознавать важность сохранения художественных ценностей для последующих поколений, роль художественных музеев в жизни страны, края, города.</w:t>
      </w:r>
    </w:p>
    <w:p w:rsidR="006D6F70" w:rsidRPr="0032503F" w:rsidRDefault="006D6F70" w:rsidP="006D6F70">
      <w:pPr>
        <w:rPr>
          <w:sz w:val="28"/>
          <w:szCs w:val="28"/>
          <w:lang w:val="ru-RU"/>
        </w:rPr>
      </w:pPr>
      <w:r w:rsidRPr="0032503F">
        <w:rPr>
          <w:sz w:val="28"/>
          <w:szCs w:val="28"/>
          <w:lang w:val="ru-RU"/>
        </w:rPr>
        <w:t>Выпускник получит возможность научиться:</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понимать гражданское подвижничество художника в выявлении положительных и отрицательных сторон жизни в художественном образе;</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осознавать необходимость развитого эстетического вкуса в жизни современного человека;</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понимать специфику ориентированности отечественного искусства на приоритет этического над эстетическим.</w:t>
      </w:r>
    </w:p>
    <w:p w:rsidR="006D6F70" w:rsidRPr="0032503F" w:rsidRDefault="006D6F70" w:rsidP="006D6F70">
      <w:pPr>
        <w:rPr>
          <w:sz w:val="28"/>
          <w:szCs w:val="28"/>
          <w:lang w:val="ru-RU"/>
        </w:rPr>
      </w:pPr>
      <w:bookmarkStart w:id="515" w:name="_Toc419565103"/>
      <w:bookmarkStart w:id="516" w:name="_Toc419567703"/>
      <w:bookmarkStart w:id="517" w:name="_Toc419631897"/>
      <w:bookmarkStart w:id="518" w:name="_Toc419649481"/>
      <w:bookmarkStart w:id="519" w:name="_Toc419651679"/>
      <w:bookmarkStart w:id="520" w:name="_Toc423358187"/>
      <w:bookmarkEnd w:id="515"/>
      <w:bookmarkEnd w:id="516"/>
      <w:bookmarkEnd w:id="517"/>
      <w:bookmarkEnd w:id="518"/>
      <w:bookmarkEnd w:id="519"/>
      <w:r w:rsidRPr="0032503F">
        <w:rPr>
          <w:sz w:val="28"/>
          <w:szCs w:val="28"/>
          <w:lang w:val="ru-RU"/>
        </w:rPr>
        <w:t>Язык пластических искусств и художественный образ</w:t>
      </w:r>
      <w:bookmarkEnd w:id="520"/>
    </w:p>
    <w:p w:rsidR="006D6F70" w:rsidRPr="0032503F" w:rsidRDefault="006D6F70" w:rsidP="006D6F70">
      <w:pPr>
        <w:rPr>
          <w:sz w:val="28"/>
          <w:szCs w:val="28"/>
          <w:lang w:val="ru-RU"/>
        </w:rPr>
      </w:pPr>
      <w:r w:rsidRPr="0032503F">
        <w:rPr>
          <w:sz w:val="28"/>
          <w:szCs w:val="28"/>
          <w:lang w:val="ru-RU"/>
        </w:rPr>
        <w:t>Выпускник научится:</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 xml:space="preserve">эмоционально-ценностно относиться к природе, человеку, обществу; различать и передавать в художественно-творческой деятельности характер, </w:t>
      </w:r>
      <w:r w:rsidRPr="0032503F">
        <w:rPr>
          <w:sz w:val="28"/>
          <w:szCs w:val="28"/>
          <w:lang w:val="ru-RU"/>
        </w:rPr>
        <w:lastRenderedPageBreak/>
        <w:t>эмоциональные состояния и своё отношение к ним средствами художественного языка;</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понимать роль художественного образа и понятия «выразительность» в искусстве;</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создавать композиции на заданную тему на плоскости и в пространстве, используя выразительные средства изобразительного искусства: композицию, форму, ритм, линию, цвет, объём, фактуру; различные художественные материалы для воплощения собственного художественно-творческого замысла в живописи, скульптуре, графике;</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создавать средствами живописи, графики, скульптуры, декоративно-прикладного искусства образ человека: передавать на плоскости и в объёме пропорции лица, фигуры; характерные черты внешнего облика, одежды, украшений человека;</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наблюдать, сравнивать, сопоставлять и анализировать геометрическую форму предмета; изображать предметы различной формы; использовать простые формы для создания выразительных образов в живописи, скульптуре, графике, художественном конструировании;</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использовать декоративные элементы, геометрические, растительные узоры для украшения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учётом местных условий).</w:t>
      </w:r>
    </w:p>
    <w:p w:rsidR="006D6F70" w:rsidRPr="0032503F" w:rsidRDefault="006D6F70" w:rsidP="006D6F70">
      <w:pPr>
        <w:rPr>
          <w:sz w:val="28"/>
          <w:szCs w:val="28"/>
          <w:lang w:val="ru-RU"/>
        </w:rPr>
      </w:pPr>
      <w:r w:rsidRPr="0032503F">
        <w:rPr>
          <w:sz w:val="28"/>
          <w:szCs w:val="28"/>
          <w:lang w:val="ru-RU"/>
        </w:rPr>
        <w:t>Выпускник получит возможность научиться:</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анализировать и высказывать суждение о своей творческой работе и работе одноклассников;</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понимать и использовать в художественной работе материалы и средства художественной выразительности, соответствующие замыслу;</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анализировать средства выразительности, используемые художниками, скульпторами, архитекторами, дизайнерами для создания художественного образа.</w:t>
      </w:r>
    </w:p>
    <w:p w:rsidR="006D6F70" w:rsidRPr="0032503F" w:rsidRDefault="006D6F70" w:rsidP="006D6F70">
      <w:pPr>
        <w:rPr>
          <w:sz w:val="28"/>
          <w:szCs w:val="28"/>
          <w:lang w:val="ru-RU"/>
        </w:rPr>
      </w:pPr>
      <w:bookmarkStart w:id="521" w:name="_Toc419565104"/>
      <w:bookmarkStart w:id="522" w:name="_Toc419567704"/>
      <w:bookmarkStart w:id="523" w:name="_Toc419631898"/>
      <w:bookmarkStart w:id="524" w:name="_Toc419649482"/>
      <w:bookmarkStart w:id="525" w:name="_Toc419651680"/>
      <w:bookmarkStart w:id="526" w:name="_Toc423358188"/>
      <w:bookmarkEnd w:id="521"/>
      <w:bookmarkEnd w:id="522"/>
      <w:bookmarkEnd w:id="523"/>
      <w:bookmarkEnd w:id="524"/>
      <w:bookmarkEnd w:id="525"/>
      <w:r w:rsidRPr="0032503F">
        <w:rPr>
          <w:sz w:val="28"/>
          <w:szCs w:val="28"/>
          <w:lang w:val="ru-RU"/>
        </w:rPr>
        <w:t>Виды и жанры изобразительного искусства</w:t>
      </w:r>
      <w:bookmarkEnd w:id="526"/>
    </w:p>
    <w:p w:rsidR="006D6F70" w:rsidRPr="0032503F" w:rsidRDefault="006D6F70" w:rsidP="006D6F70">
      <w:pPr>
        <w:rPr>
          <w:sz w:val="28"/>
          <w:szCs w:val="28"/>
          <w:lang w:val="ru-RU"/>
        </w:rPr>
      </w:pPr>
      <w:r w:rsidRPr="0032503F">
        <w:rPr>
          <w:sz w:val="28"/>
          <w:szCs w:val="28"/>
          <w:lang w:val="ru-RU"/>
        </w:rPr>
        <w:t>Выпускник научится:</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различать виды изобразительного искусства (рисунок,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различать виды декоративно-прикладных искусств, понимать их специфику;</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различать жанры изобразительного искусства (портрет, пейзаж, натюрморт, бытовой, исторический, батальный жанры)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p w:rsidR="006D6F70" w:rsidRPr="0032503F" w:rsidRDefault="006D6F70" w:rsidP="006D6F70">
      <w:pPr>
        <w:rPr>
          <w:sz w:val="28"/>
          <w:szCs w:val="28"/>
          <w:lang w:val="ru-RU"/>
        </w:rPr>
      </w:pPr>
      <w:r w:rsidRPr="0032503F">
        <w:rPr>
          <w:sz w:val="28"/>
          <w:szCs w:val="28"/>
          <w:lang w:val="ru-RU"/>
        </w:rPr>
        <w:t>Выпускник получит возможность научиться:</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определять шедевры национального и мирового изобразительного искусства;</w:t>
      </w:r>
    </w:p>
    <w:p w:rsidR="006D6F70" w:rsidRPr="0032503F" w:rsidRDefault="006D6F70" w:rsidP="006D6F70">
      <w:pPr>
        <w:rPr>
          <w:sz w:val="28"/>
          <w:szCs w:val="28"/>
          <w:lang w:val="ru-RU"/>
        </w:rPr>
      </w:pPr>
      <w:r w:rsidRPr="0032503F">
        <w:rPr>
          <w:sz w:val="28"/>
          <w:szCs w:val="28"/>
          <w:lang w:val="ru-RU"/>
        </w:rPr>
        <w:lastRenderedPageBreak/>
        <w:t>•​</w:t>
      </w:r>
      <w:r w:rsidRPr="0032503F">
        <w:rPr>
          <w:sz w:val="28"/>
          <w:szCs w:val="28"/>
        </w:rPr>
        <w:t> </w:t>
      </w:r>
      <w:r w:rsidRPr="0032503F">
        <w:rPr>
          <w:sz w:val="28"/>
          <w:szCs w:val="28"/>
          <w:lang w:val="ru-RU"/>
        </w:rPr>
        <w:t>понимать историческую ретроспективу становления жанров пластических искусств.</w:t>
      </w:r>
    </w:p>
    <w:p w:rsidR="006D6F70" w:rsidRPr="0032503F" w:rsidRDefault="006D6F70" w:rsidP="006D6F70">
      <w:pPr>
        <w:rPr>
          <w:sz w:val="28"/>
          <w:szCs w:val="28"/>
          <w:lang w:val="ru-RU"/>
        </w:rPr>
      </w:pPr>
      <w:bookmarkStart w:id="527" w:name="_Toc419565105"/>
      <w:bookmarkStart w:id="528" w:name="_Toc419567705"/>
      <w:bookmarkStart w:id="529" w:name="_Toc419631899"/>
      <w:bookmarkStart w:id="530" w:name="_Toc419649483"/>
      <w:bookmarkStart w:id="531" w:name="_Toc419651681"/>
      <w:bookmarkStart w:id="532" w:name="_Toc423358189"/>
      <w:bookmarkEnd w:id="527"/>
      <w:bookmarkEnd w:id="528"/>
      <w:bookmarkEnd w:id="529"/>
      <w:bookmarkEnd w:id="530"/>
      <w:bookmarkEnd w:id="531"/>
      <w:r w:rsidRPr="0032503F">
        <w:rPr>
          <w:sz w:val="28"/>
          <w:szCs w:val="28"/>
          <w:lang w:val="ru-RU"/>
        </w:rPr>
        <w:t>Изобразительная природа фотографии, театра, кино</w:t>
      </w:r>
      <w:bookmarkEnd w:id="532"/>
    </w:p>
    <w:p w:rsidR="006D6F70" w:rsidRPr="0032503F" w:rsidRDefault="006D6F70" w:rsidP="006D6F70">
      <w:pPr>
        <w:rPr>
          <w:sz w:val="28"/>
          <w:szCs w:val="28"/>
          <w:lang w:val="ru-RU"/>
        </w:rPr>
      </w:pPr>
      <w:r w:rsidRPr="0032503F">
        <w:rPr>
          <w:sz w:val="28"/>
          <w:szCs w:val="28"/>
          <w:lang w:val="ru-RU"/>
        </w:rPr>
        <w:t>Выпускник научится:</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определять жанры и особенности художественной фотографии, её отличие от картины и нехудожественной фотографии;</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понимать особенности визуального художественного образа в театре и кино;</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применять полученные знания при создании декораций, костюмов и грима для школьного спектакля (при наличии в школе технических возможностей — для школьного фильма);</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применять компьютерные технологии в собственной художественно-творческой деятельности (</w:t>
      </w:r>
      <w:r w:rsidRPr="0032503F">
        <w:rPr>
          <w:sz w:val="28"/>
          <w:szCs w:val="28"/>
        </w:rPr>
        <w:t>PowerPoint</w:t>
      </w:r>
      <w:r w:rsidRPr="0032503F">
        <w:rPr>
          <w:sz w:val="28"/>
          <w:szCs w:val="28"/>
          <w:lang w:val="ru-RU"/>
        </w:rPr>
        <w:t xml:space="preserve">, </w:t>
      </w:r>
      <w:r w:rsidRPr="0032503F">
        <w:rPr>
          <w:sz w:val="28"/>
          <w:szCs w:val="28"/>
        </w:rPr>
        <w:t>Photoshop</w:t>
      </w:r>
      <w:r w:rsidRPr="0032503F">
        <w:rPr>
          <w:sz w:val="28"/>
          <w:szCs w:val="28"/>
          <w:lang w:val="ru-RU"/>
        </w:rPr>
        <w:t xml:space="preserve"> и др.).</w:t>
      </w:r>
    </w:p>
    <w:p w:rsidR="006D6F70" w:rsidRPr="0032503F" w:rsidRDefault="006D6F70" w:rsidP="006D6F70">
      <w:pPr>
        <w:rPr>
          <w:sz w:val="28"/>
          <w:szCs w:val="28"/>
          <w:lang w:val="ru-RU"/>
        </w:rPr>
      </w:pPr>
      <w:r w:rsidRPr="0032503F">
        <w:rPr>
          <w:sz w:val="28"/>
          <w:szCs w:val="28"/>
          <w:lang w:val="ru-RU"/>
        </w:rPr>
        <w:t>Выпускник получит возможность научиться:</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использовать средства художественной выразительности в собственных фотоработах;</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 xml:space="preserve">применять в работе над цифровой фотографией технические средства </w:t>
      </w:r>
      <w:r w:rsidRPr="0032503F">
        <w:rPr>
          <w:sz w:val="28"/>
          <w:szCs w:val="28"/>
        </w:rPr>
        <w:t>Photoshop</w:t>
      </w:r>
      <w:r w:rsidR="006E01F4">
        <w:rPr>
          <w:sz w:val="28"/>
          <w:szCs w:val="28"/>
          <w:lang w:val="ru-RU"/>
        </w:rPr>
        <w:t>.</w:t>
      </w:r>
    </w:p>
    <w:p w:rsidR="006D6F70" w:rsidRDefault="006D6F70" w:rsidP="006D6F70">
      <w:pPr>
        <w:rPr>
          <w:sz w:val="28"/>
          <w:szCs w:val="28"/>
          <w:lang w:val="ru-RU"/>
        </w:rPr>
      </w:pPr>
    </w:p>
    <w:p w:rsidR="006E01F4" w:rsidRPr="0032503F" w:rsidRDefault="006E01F4" w:rsidP="006D6F70">
      <w:pPr>
        <w:rPr>
          <w:sz w:val="28"/>
          <w:szCs w:val="28"/>
          <w:lang w:val="ru-RU"/>
        </w:rPr>
      </w:pPr>
    </w:p>
    <w:p w:rsidR="006D6F70" w:rsidRPr="00E521E1" w:rsidRDefault="006D6F70" w:rsidP="006D6F70">
      <w:pPr>
        <w:jc w:val="center"/>
        <w:rPr>
          <w:b/>
          <w:sz w:val="28"/>
          <w:szCs w:val="28"/>
          <w:lang w:val="ru-RU"/>
        </w:rPr>
      </w:pPr>
      <w:bookmarkStart w:id="533" w:name="_bookmark24"/>
      <w:bookmarkEnd w:id="533"/>
      <w:r w:rsidRPr="00E521E1">
        <w:rPr>
          <w:b/>
          <w:sz w:val="28"/>
          <w:szCs w:val="28"/>
          <w:lang w:val="ru-RU"/>
        </w:rPr>
        <w:t>МУЗЫКА</w:t>
      </w:r>
    </w:p>
    <w:p w:rsidR="006D6F70" w:rsidRPr="0032503F" w:rsidRDefault="006D6F70" w:rsidP="006D6F70">
      <w:pPr>
        <w:rPr>
          <w:sz w:val="28"/>
          <w:szCs w:val="28"/>
          <w:lang w:val="ru-RU"/>
        </w:rPr>
      </w:pPr>
      <w:r w:rsidRPr="0032503F">
        <w:rPr>
          <w:sz w:val="28"/>
          <w:szCs w:val="28"/>
          <w:lang w:val="ru-RU"/>
        </w:rPr>
        <w:t>Музыка как вид искусства</w:t>
      </w:r>
    </w:p>
    <w:p w:rsidR="006D6F70" w:rsidRPr="0032503F" w:rsidRDefault="006D6F70" w:rsidP="006D6F70">
      <w:pPr>
        <w:rPr>
          <w:sz w:val="28"/>
          <w:szCs w:val="28"/>
          <w:lang w:val="ru-RU"/>
        </w:rPr>
      </w:pPr>
      <w:r w:rsidRPr="0032503F">
        <w:rPr>
          <w:sz w:val="28"/>
          <w:szCs w:val="28"/>
          <w:lang w:val="ru-RU"/>
        </w:rPr>
        <w:t>Выпускник научится:</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наблюдать за многообразными явлениями жизни и искусства, выражать своё отношение к искусству, оценивая художественно-образное содержание произведения в единстве с его формой;</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понимать специфику музыки и выявлять родство художественных образов разных искусств (общность тем, взаимодополнение выразительных средств — звучаний, линий, красок), различать особенности видов искусства;</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выражать эмоциональное содержание музыкальных произведений в исполнении, участвовать в различных формах музицирования, проявлять инициативу в художественно- творческой деятельности.</w:t>
      </w:r>
    </w:p>
    <w:p w:rsidR="006D6F70" w:rsidRPr="0032503F" w:rsidRDefault="006D6F70" w:rsidP="006D6F70">
      <w:pPr>
        <w:rPr>
          <w:sz w:val="28"/>
          <w:szCs w:val="28"/>
          <w:lang w:val="ru-RU"/>
        </w:rPr>
      </w:pPr>
      <w:r w:rsidRPr="0032503F">
        <w:rPr>
          <w:sz w:val="28"/>
          <w:szCs w:val="28"/>
          <w:lang w:val="ru-RU"/>
        </w:rPr>
        <w:t>Выпускник получит возможность научиться:</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принимать активное участие в художественных событиях класса, музыкально- эстетической жизни школы, района, города и др. (музыкальные вечера, музыкальные гостиные, концерты для младших школьников и др.);</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самостоятельно решать творческие задачи, высказывать свои впечатления о концертах, спектаклях, кинофильмах, художественных выставках и др., оценивая их с художественно-эстетической точки зрения.</w:t>
      </w:r>
    </w:p>
    <w:p w:rsidR="006D6F70" w:rsidRPr="0032503F" w:rsidRDefault="006D6F70" w:rsidP="006D6F70">
      <w:pPr>
        <w:rPr>
          <w:sz w:val="28"/>
          <w:szCs w:val="28"/>
          <w:lang w:val="ru-RU"/>
        </w:rPr>
      </w:pPr>
      <w:bookmarkStart w:id="534" w:name="_Toc419565107"/>
      <w:bookmarkStart w:id="535" w:name="_Toc419567707"/>
      <w:bookmarkStart w:id="536" w:name="_Toc419631901"/>
      <w:bookmarkStart w:id="537" w:name="_Toc419649485"/>
      <w:bookmarkStart w:id="538" w:name="_Toc419651682"/>
      <w:bookmarkStart w:id="539" w:name="_Toc423358191"/>
      <w:bookmarkEnd w:id="534"/>
      <w:bookmarkEnd w:id="535"/>
      <w:bookmarkEnd w:id="536"/>
      <w:bookmarkEnd w:id="537"/>
      <w:bookmarkEnd w:id="538"/>
      <w:r w:rsidRPr="0032503F">
        <w:rPr>
          <w:sz w:val="28"/>
          <w:szCs w:val="28"/>
          <w:lang w:val="ru-RU"/>
        </w:rPr>
        <w:t>Музыкальный образ и музыкальная драматургия</w:t>
      </w:r>
      <w:bookmarkEnd w:id="539"/>
    </w:p>
    <w:p w:rsidR="006D6F70" w:rsidRPr="0032503F" w:rsidRDefault="006D6F70" w:rsidP="006D6F70">
      <w:pPr>
        <w:rPr>
          <w:sz w:val="28"/>
          <w:szCs w:val="28"/>
          <w:lang w:val="ru-RU"/>
        </w:rPr>
      </w:pPr>
      <w:r w:rsidRPr="0032503F">
        <w:rPr>
          <w:sz w:val="28"/>
          <w:szCs w:val="28"/>
          <w:lang w:val="ru-RU"/>
        </w:rPr>
        <w:t>Выпускник научится:</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 xml:space="preserve">раскрывать образное содержание музыкальных произведений разных форм, жанров и стилей; определять средства музыкальной выразительности, приёмы взаимодействия и развития музыкальных образов, особенности (типы) музыкальной драматургии, высказывать суждение об основной идее и форме </w:t>
      </w:r>
      <w:r w:rsidRPr="0032503F">
        <w:rPr>
          <w:sz w:val="28"/>
          <w:szCs w:val="28"/>
          <w:lang w:val="ru-RU"/>
        </w:rPr>
        <w:lastRenderedPageBreak/>
        <w:t>её воплощения;</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понимать специфику и особенности музыкального языка, закономерности музыкального искусства, творчески интерпретировать содержание музыкального произведения в пении, музыкально-ритмическом движении, пластическом интонировании, поэтическом слове, изобразительной деятельности;</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осуществлять на основе полученных знаний о музыкальном образе и музыкальной драматургии исследовательскую деятельность художественно-эстетической направленности для участия в выполнении творческих проектов, в том числе связанных с практическим музицированием.</w:t>
      </w:r>
    </w:p>
    <w:p w:rsidR="006D6F70" w:rsidRPr="0032503F" w:rsidRDefault="006D6F70" w:rsidP="006D6F70">
      <w:pPr>
        <w:rPr>
          <w:sz w:val="28"/>
          <w:szCs w:val="28"/>
          <w:lang w:val="ru-RU"/>
        </w:rPr>
      </w:pPr>
      <w:r w:rsidRPr="0032503F">
        <w:rPr>
          <w:sz w:val="28"/>
          <w:szCs w:val="28"/>
          <w:lang w:val="ru-RU"/>
        </w:rPr>
        <w:t>Выпускник получит возможность научиться:</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заниматься музыкально-эстетическим самообразованием при организации культурного досуга, составлении домашней фонотеки, видеотеки, библиотеки и пр.; посещении концертов, театров и др.;</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воплощать различные творческие замыслы в многообразной художественной деятельности, проявлять инициативу в организации и проведении концертов, театральных спектаклей, выставок и конкурсов, фестивалей и др.</w:t>
      </w:r>
    </w:p>
    <w:p w:rsidR="006D6F70" w:rsidRPr="0032503F" w:rsidRDefault="006D6F70" w:rsidP="006D6F70">
      <w:pPr>
        <w:rPr>
          <w:sz w:val="28"/>
          <w:szCs w:val="28"/>
          <w:lang w:val="ru-RU"/>
        </w:rPr>
      </w:pPr>
      <w:bookmarkStart w:id="540" w:name="_Toc419565108"/>
      <w:bookmarkStart w:id="541" w:name="_Toc419567708"/>
      <w:bookmarkStart w:id="542" w:name="_Toc419631902"/>
      <w:bookmarkStart w:id="543" w:name="_Toc419649486"/>
      <w:bookmarkStart w:id="544" w:name="_Toc419651683"/>
      <w:bookmarkStart w:id="545" w:name="_Toc423358192"/>
      <w:bookmarkEnd w:id="540"/>
      <w:bookmarkEnd w:id="541"/>
      <w:bookmarkEnd w:id="542"/>
      <w:bookmarkEnd w:id="543"/>
      <w:bookmarkEnd w:id="544"/>
      <w:r w:rsidRPr="0032503F">
        <w:rPr>
          <w:sz w:val="28"/>
          <w:szCs w:val="28"/>
          <w:lang w:val="ru-RU"/>
        </w:rPr>
        <w:t>Музыка в современном мире: традиции и инновации</w:t>
      </w:r>
      <w:bookmarkEnd w:id="545"/>
    </w:p>
    <w:p w:rsidR="006D6F70" w:rsidRPr="0032503F" w:rsidRDefault="006D6F70" w:rsidP="006D6F70">
      <w:pPr>
        <w:rPr>
          <w:sz w:val="28"/>
          <w:szCs w:val="28"/>
          <w:lang w:val="ru-RU"/>
        </w:rPr>
      </w:pPr>
      <w:r w:rsidRPr="0032503F">
        <w:rPr>
          <w:sz w:val="28"/>
          <w:szCs w:val="28"/>
          <w:lang w:val="ru-RU"/>
        </w:rPr>
        <w:t>Выпускник научится:</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ориентироваться в исторически сложившихся музыкальных традициях и поликультурной картине современного музыкального мира, разбираться в текущих событиях художественной жизни в отечественной культуре и за рубежом, владеть специальной терминологией, называть имена выдающихся отечественных и зарубежных композиторов и крупнейшие музыкальные центры мирового значения (театры оперы и балета, концертные залы, музеи);</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 xml:space="preserve">определять стилевое своеобразие классической, народной, религиозной, современной музыки, понимать стилевые особенности музыкального искусства разных эпох (русская и зарубежная музыка от эпохи Средневековья до рубежа </w:t>
      </w:r>
      <w:r w:rsidRPr="0032503F">
        <w:rPr>
          <w:sz w:val="28"/>
          <w:szCs w:val="28"/>
        </w:rPr>
        <w:t>XIX</w:t>
      </w:r>
      <w:r w:rsidRPr="0032503F">
        <w:rPr>
          <w:sz w:val="28"/>
          <w:szCs w:val="28"/>
          <w:lang w:val="ru-RU"/>
        </w:rPr>
        <w:t>—</w:t>
      </w:r>
      <w:r w:rsidRPr="0032503F">
        <w:rPr>
          <w:sz w:val="28"/>
          <w:szCs w:val="28"/>
        </w:rPr>
        <w:t>XX</w:t>
      </w:r>
      <w:r w:rsidRPr="0032503F">
        <w:rPr>
          <w:sz w:val="28"/>
          <w:szCs w:val="28"/>
          <w:lang w:val="ru-RU"/>
        </w:rPr>
        <w:t xml:space="preserve"> вв., отечественное и зарубежное музыкальное искусство </w:t>
      </w:r>
      <w:r w:rsidRPr="0032503F">
        <w:rPr>
          <w:sz w:val="28"/>
          <w:szCs w:val="28"/>
        </w:rPr>
        <w:t>XX</w:t>
      </w:r>
      <w:r w:rsidRPr="0032503F">
        <w:rPr>
          <w:sz w:val="28"/>
          <w:szCs w:val="28"/>
          <w:lang w:val="ru-RU"/>
        </w:rPr>
        <w:t xml:space="preserve"> в.);</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применять информационно-коммуникационные технологии для расширения опыта творческой деятельности и углублённого понимания образного содержания и формы музыкальных произведений в процессе музицирования на электронных музыкальных инструментах и поиска информации в музыкально-образовательном пространстве Интернета.</w:t>
      </w:r>
    </w:p>
    <w:p w:rsidR="006D6F70" w:rsidRPr="0032503F" w:rsidRDefault="006D6F70" w:rsidP="006D6F70">
      <w:pPr>
        <w:rPr>
          <w:sz w:val="28"/>
          <w:szCs w:val="28"/>
          <w:lang w:val="ru-RU"/>
        </w:rPr>
      </w:pPr>
      <w:r w:rsidRPr="0032503F">
        <w:rPr>
          <w:sz w:val="28"/>
          <w:szCs w:val="28"/>
          <w:lang w:val="ru-RU"/>
        </w:rPr>
        <w:t>Выпускник получит возможность научиться:</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высказывать личностно-оценочные суждения о роли и месте музыки в жизни, о нравственных ценностях и эстетических идеалах, воплощённых в шедеврах музыкального искусства прошлого и современности, обосновывать свои предпочтения в ситуации выбора;</w:t>
      </w:r>
    </w:p>
    <w:p w:rsidR="006D6F70"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структурировать и систематизировать на основе эстетического восприятия музыки и окружающей действительности изученный материал и разнообразную информацию, полученную из других источников.</w:t>
      </w:r>
    </w:p>
    <w:p w:rsidR="006E01F4" w:rsidRPr="0032503F" w:rsidRDefault="006E01F4" w:rsidP="006D6F70">
      <w:pPr>
        <w:rPr>
          <w:sz w:val="28"/>
          <w:szCs w:val="28"/>
          <w:lang w:val="ru-RU"/>
        </w:rPr>
      </w:pPr>
    </w:p>
    <w:p w:rsidR="00530DF4" w:rsidRDefault="00530DF4" w:rsidP="006D6F70">
      <w:pPr>
        <w:jc w:val="center"/>
        <w:rPr>
          <w:b/>
          <w:sz w:val="28"/>
          <w:szCs w:val="28"/>
          <w:lang w:val="ru-RU"/>
        </w:rPr>
      </w:pPr>
      <w:bookmarkStart w:id="546" w:name="_bookmark25"/>
      <w:bookmarkEnd w:id="546"/>
    </w:p>
    <w:p w:rsidR="006D6F70" w:rsidRPr="00E521E1" w:rsidRDefault="006D6F70" w:rsidP="006D6F70">
      <w:pPr>
        <w:jc w:val="center"/>
        <w:rPr>
          <w:b/>
          <w:sz w:val="28"/>
          <w:szCs w:val="28"/>
          <w:lang w:val="ru-RU"/>
        </w:rPr>
      </w:pPr>
      <w:r w:rsidRPr="00E521E1">
        <w:rPr>
          <w:b/>
          <w:sz w:val="28"/>
          <w:szCs w:val="28"/>
          <w:lang w:val="ru-RU"/>
        </w:rPr>
        <w:lastRenderedPageBreak/>
        <w:t>ТЕХНОЛОГИЯ</w:t>
      </w:r>
    </w:p>
    <w:p w:rsidR="006D6F70" w:rsidRPr="0032503F" w:rsidRDefault="006D6F70" w:rsidP="006D6F70">
      <w:pPr>
        <w:rPr>
          <w:sz w:val="28"/>
          <w:szCs w:val="28"/>
          <w:lang w:val="ru-RU"/>
        </w:rPr>
      </w:pPr>
      <w:bookmarkStart w:id="547" w:name="_Toc419567710"/>
      <w:bookmarkStart w:id="548" w:name="_Toc423358194"/>
      <w:bookmarkEnd w:id="547"/>
      <w:r w:rsidRPr="0032503F">
        <w:rPr>
          <w:sz w:val="28"/>
          <w:szCs w:val="28"/>
          <w:lang w:val="ru-RU"/>
        </w:rPr>
        <w:t>Индустриальные технологии</w:t>
      </w:r>
      <w:bookmarkEnd w:id="548"/>
    </w:p>
    <w:p w:rsidR="006D6F70" w:rsidRPr="0032503F" w:rsidRDefault="006D6F70" w:rsidP="006D6F70">
      <w:pPr>
        <w:rPr>
          <w:sz w:val="28"/>
          <w:szCs w:val="28"/>
          <w:lang w:val="ru-RU"/>
        </w:rPr>
      </w:pPr>
      <w:r w:rsidRPr="0032503F">
        <w:rPr>
          <w:sz w:val="28"/>
          <w:szCs w:val="28"/>
          <w:lang w:val="ru-RU"/>
        </w:rPr>
        <w:t>Технологии обработки конструкционных и поделочных материалов</w:t>
      </w:r>
    </w:p>
    <w:p w:rsidR="006D6F70" w:rsidRPr="0032503F" w:rsidRDefault="006D6F70" w:rsidP="006D6F70">
      <w:pPr>
        <w:rPr>
          <w:sz w:val="28"/>
          <w:szCs w:val="28"/>
          <w:lang w:val="ru-RU"/>
        </w:rPr>
      </w:pPr>
      <w:r w:rsidRPr="0032503F">
        <w:rPr>
          <w:sz w:val="28"/>
          <w:szCs w:val="28"/>
          <w:lang w:val="ru-RU"/>
        </w:rPr>
        <w:t>Выпускник научится:</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находить в учебной литературе сведения, необходимые для конструирования объекта и осуществления выбранной технологии;</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читать технические рисунки, эскизы, чертежи, схемы;</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выполнять в масштабе и правильно оформлять технические рисунки и эскизы разрабатываемых объектов;</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осуществлять технологические процессы создания или ремонта материальных объектов.</w:t>
      </w:r>
    </w:p>
    <w:p w:rsidR="006D6F70" w:rsidRPr="0032503F" w:rsidRDefault="006D6F70" w:rsidP="006D6F70">
      <w:pPr>
        <w:rPr>
          <w:sz w:val="28"/>
          <w:szCs w:val="28"/>
          <w:lang w:val="ru-RU"/>
        </w:rPr>
      </w:pPr>
      <w:r w:rsidRPr="0032503F">
        <w:rPr>
          <w:sz w:val="28"/>
          <w:szCs w:val="28"/>
          <w:lang w:val="ru-RU"/>
        </w:rPr>
        <w:t>Выпускник получит возможность научиться:</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грамотно пользоваться графической документацией и технико-технологической информацией, которые применяются при разработке, создании и эксплуатации различных технических объектов;</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осуществлять технологические процессы создания или ремонта материальных объектов, имеющих инновационные элементы.</w:t>
      </w:r>
    </w:p>
    <w:p w:rsidR="006D6F70" w:rsidRPr="0032503F" w:rsidRDefault="006D6F70" w:rsidP="006D6F70">
      <w:pPr>
        <w:rPr>
          <w:sz w:val="28"/>
          <w:szCs w:val="28"/>
          <w:lang w:val="ru-RU"/>
        </w:rPr>
      </w:pPr>
      <w:bookmarkStart w:id="549" w:name="_Toc419565110"/>
      <w:bookmarkStart w:id="550" w:name="_Toc419567711"/>
      <w:bookmarkStart w:id="551" w:name="_Toc419631904"/>
      <w:bookmarkStart w:id="552" w:name="_Toc419649488"/>
      <w:bookmarkStart w:id="553" w:name="_Toc419651684"/>
      <w:bookmarkStart w:id="554" w:name="_Toc423358195"/>
      <w:bookmarkEnd w:id="549"/>
      <w:bookmarkEnd w:id="550"/>
      <w:bookmarkEnd w:id="551"/>
      <w:bookmarkEnd w:id="552"/>
      <w:bookmarkEnd w:id="553"/>
      <w:r w:rsidRPr="0032503F">
        <w:rPr>
          <w:sz w:val="28"/>
          <w:szCs w:val="28"/>
          <w:lang w:val="ru-RU"/>
        </w:rPr>
        <w:t>Электротехника</w:t>
      </w:r>
      <w:bookmarkEnd w:id="554"/>
    </w:p>
    <w:p w:rsidR="006D6F70" w:rsidRPr="0032503F" w:rsidRDefault="006D6F70" w:rsidP="006D6F70">
      <w:pPr>
        <w:rPr>
          <w:sz w:val="28"/>
          <w:szCs w:val="28"/>
          <w:lang w:val="ru-RU"/>
        </w:rPr>
      </w:pPr>
      <w:r w:rsidRPr="0032503F">
        <w:rPr>
          <w:sz w:val="28"/>
          <w:szCs w:val="28"/>
          <w:lang w:val="ru-RU"/>
        </w:rPr>
        <w:t>Выпускник научится:</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разбираться в адаптированной для школьников технико-технологической информации по электротехнике и ориентироваться в электрических схемах, которые применяются при разработке, создании и эксплуатации электрифицированных приборов и аппаратов, составлять простые электрические схемы цепей бытовых устройств и моделей;</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осуществлять технологические процессы сборки или ремонта объектов, содержащих электрические цепи с учётом необходимости экономии электрической энергии.</w:t>
      </w:r>
    </w:p>
    <w:p w:rsidR="006D6F70" w:rsidRPr="0032503F" w:rsidRDefault="006D6F70" w:rsidP="006D6F70">
      <w:pPr>
        <w:rPr>
          <w:sz w:val="28"/>
          <w:szCs w:val="28"/>
          <w:lang w:val="ru-RU"/>
        </w:rPr>
      </w:pPr>
      <w:r w:rsidRPr="0032503F">
        <w:rPr>
          <w:sz w:val="28"/>
          <w:szCs w:val="28"/>
          <w:lang w:val="ru-RU"/>
        </w:rPr>
        <w:t>Выпускник получит возможность научиться:</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составлять электрические схемы, которые применяются при разработке электроустановок, создании и эксплуатации электрифицированных приборов и аппаратов, используя дополнительные источники информации (включая Интернет);</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осуществлять процессы сборки, регулировки или ремонта объектов, содержащих электрические цепи с элементами электроники и автоматики.</w:t>
      </w:r>
    </w:p>
    <w:p w:rsidR="006D6F70" w:rsidRPr="0032503F" w:rsidRDefault="006D6F70" w:rsidP="006D6F70">
      <w:pPr>
        <w:rPr>
          <w:sz w:val="28"/>
          <w:szCs w:val="28"/>
          <w:lang w:val="ru-RU"/>
        </w:rPr>
      </w:pPr>
      <w:bookmarkStart w:id="555" w:name="_Toc419567712"/>
      <w:bookmarkStart w:id="556" w:name="_Toc423358196"/>
      <w:bookmarkEnd w:id="555"/>
      <w:r w:rsidRPr="0032503F">
        <w:rPr>
          <w:sz w:val="28"/>
          <w:szCs w:val="28"/>
          <w:lang w:val="ru-RU"/>
        </w:rPr>
        <w:t>Технологии ведения дома</w:t>
      </w:r>
      <w:bookmarkEnd w:id="556"/>
    </w:p>
    <w:p w:rsidR="006D6F70" w:rsidRPr="0032503F" w:rsidRDefault="006D6F70" w:rsidP="006D6F70">
      <w:pPr>
        <w:rPr>
          <w:sz w:val="28"/>
          <w:szCs w:val="28"/>
          <w:lang w:val="ru-RU"/>
        </w:rPr>
      </w:pPr>
      <w:r w:rsidRPr="0032503F">
        <w:rPr>
          <w:sz w:val="28"/>
          <w:szCs w:val="28"/>
          <w:lang w:val="ru-RU"/>
        </w:rPr>
        <w:t>Кулинария</w:t>
      </w:r>
    </w:p>
    <w:p w:rsidR="006D6F70" w:rsidRPr="0032503F" w:rsidRDefault="006D6F70" w:rsidP="006D6F70">
      <w:pPr>
        <w:rPr>
          <w:sz w:val="28"/>
          <w:szCs w:val="28"/>
          <w:lang w:val="ru-RU"/>
        </w:rPr>
      </w:pPr>
      <w:r w:rsidRPr="0032503F">
        <w:rPr>
          <w:sz w:val="28"/>
          <w:szCs w:val="28"/>
          <w:lang w:val="ru-RU"/>
        </w:rPr>
        <w:t>Выпускник научится:</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самостоятельно готовить для своей семьи простые кулинарные блюда из сырых и варёных овощей и фруктов, молока и молочных продуктов, яиц, рыбы, мяса, птицы, различных видов теста, круп, бобовых и макаронных изделий, отвечающие требованиям рационального питания, соблюдая правильную технологическую последовательность приготовления, санитарно-гигиенические требования и правила безопасной работы.</w:t>
      </w:r>
    </w:p>
    <w:p w:rsidR="006D6F70" w:rsidRPr="0032503F" w:rsidRDefault="006D6F70" w:rsidP="006D6F70">
      <w:pPr>
        <w:rPr>
          <w:sz w:val="28"/>
          <w:szCs w:val="28"/>
          <w:lang w:val="ru-RU"/>
        </w:rPr>
      </w:pPr>
      <w:r w:rsidRPr="0032503F">
        <w:rPr>
          <w:sz w:val="28"/>
          <w:szCs w:val="28"/>
          <w:lang w:val="ru-RU"/>
        </w:rPr>
        <w:t>Выпускник получит возможность научиться:</w:t>
      </w:r>
    </w:p>
    <w:p w:rsidR="006D6F70" w:rsidRPr="0032503F" w:rsidRDefault="006D6F70" w:rsidP="006D6F70">
      <w:pPr>
        <w:rPr>
          <w:sz w:val="28"/>
          <w:szCs w:val="28"/>
          <w:lang w:val="ru-RU"/>
        </w:rPr>
      </w:pPr>
      <w:r w:rsidRPr="0032503F">
        <w:rPr>
          <w:sz w:val="28"/>
          <w:szCs w:val="28"/>
          <w:lang w:val="ru-RU"/>
        </w:rPr>
        <w:lastRenderedPageBreak/>
        <w:t>•​</w:t>
      </w:r>
      <w:r w:rsidRPr="0032503F">
        <w:rPr>
          <w:sz w:val="28"/>
          <w:szCs w:val="28"/>
        </w:rPr>
        <w:t> </w:t>
      </w:r>
      <w:r w:rsidRPr="0032503F">
        <w:rPr>
          <w:sz w:val="28"/>
          <w:szCs w:val="28"/>
          <w:lang w:val="ru-RU"/>
        </w:rPr>
        <w:t>составлять рацион питания на основе физиологических потребностей организма;</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выбирать пищевые продукты для удовлетворения потребностей организма в белках, углеводах, жирах, витаминах, минеральных веществах; организовывать своё рациональное питание в домашних условиях; применять различные способы обработки пищевых продуктов с целью сохранения в них питательных веществ;</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применять основные виды и способы консервирования и заготовки пищевых продуктов в домашних условиях;</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экономить электрическую энергию при обработке пищевых продуктов; оформлять приготовленные блюда, сервировать стол; соблюдать правила этикета за столом;</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определять виды экологического загрязнения пищевых продуктов; оценивать влияние техногенной сферы на окружающую среду и здоровье человека;</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выполнять мероприятия по предотвращению негативного влияния техногенной сферы на окружающую среду и здоровье человека.</w:t>
      </w:r>
    </w:p>
    <w:p w:rsidR="006D6F70" w:rsidRPr="0032503F" w:rsidRDefault="006D6F70" w:rsidP="006D6F70">
      <w:pPr>
        <w:rPr>
          <w:sz w:val="28"/>
          <w:szCs w:val="28"/>
          <w:lang w:val="ru-RU"/>
        </w:rPr>
      </w:pPr>
      <w:bookmarkStart w:id="557" w:name="_Toc419565111"/>
      <w:bookmarkStart w:id="558" w:name="_Toc419567713"/>
      <w:bookmarkStart w:id="559" w:name="_Toc419631905"/>
      <w:bookmarkStart w:id="560" w:name="_Toc419649489"/>
      <w:bookmarkStart w:id="561" w:name="_Toc419651685"/>
      <w:bookmarkStart w:id="562" w:name="_Toc423358197"/>
      <w:bookmarkEnd w:id="557"/>
      <w:bookmarkEnd w:id="558"/>
      <w:bookmarkEnd w:id="559"/>
      <w:bookmarkEnd w:id="560"/>
      <w:bookmarkEnd w:id="561"/>
      <w:r w:rsidRPr="0032503F">
        <w:rPr>
          <w:sz w:val="28"/>
          <w:szCs w:val="28"/>
          <w:lang w:val="ru-RU"/>
        </w:rPr>
        <w:t>Создание изделий из текстильных и поделочных материалов</w:t>
      </w:r>
      <w:bookmarkEnd w:id="562"/>
    </w:p>
    <w:p w:rsidR="006D6F70" w:rsidRPr="0032503F" w:rsidRDefault="006D6F70" w:rsidP="006D6F70">
      <w:pPr>
        <w:rPr>
          <w:sz w:val="28"/>
          <w:szCs w:val="28"/>
          <w:lang w:val="ru-RU"/>
        </w:rPr>
      </w:pPr>
      <w:r w:rsidRPr="0032503F">
        <w:rPr>
          <w:sz w:val="28"/>
          <w:szCs w:val="28"/>
          <w:lang w:val="ru-RU"/>
        </w:rPr>
        <w:t>Выпускник научится:</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изготавливать с помощью ручных инструментов и оборудования для швейных и декоративно-прикладных работ, швейной машины простые по конструкции модели швейных изделий, пользуясь технологической документацией;</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выполнять влажно-тепловую обработку швейных изделий.</w:t>
      </w:r>
    </w:p>
    <w:p w:rsidR="006D6F70" w:rsidRPr="0032503F" w:rsidRDefault="006D6F70" w:rsidP="006D6F70">
      <w:pPr>
        <w:rPr>
          <w:sz w:val="28"/>
          <w:szCs w:val="28"/>
          <w:lang w:val="ru-RU"/>
        </w:rPr>
      </w:pPr>
      <w:r w:rsidRPr="0032503F">
        <w:rPr>
          <w:sz w:val="28"/>
          <w:szCs w:val="28"/>
          <w:lang w:val="ru-RU"/>
        </w:rPr>
        <w:t>Выпускник получит возможность научиться:</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выполнять несложные приёмы моделирования швейных изделий, в том числе с использованием традиций народного костюма;</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использовать при моделировании зрительные иллюзии в одежде; определять и исправлять дефекты швейных изделий;</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выполнять художественную отделку швейных изделий;</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изготавливать изделия декоративно-прикладного искусства, региональных народных промыслов;</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определять основные стили в одежде и современные направления моды. Технологии исследовательской, опытнической и проектной деятельности Выпускник научится:</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планировать и выполнять учебные технологические проекты: выявлять и формулировать проблему; обосновывать цель проекта, конструкцию изделия, сущность итогового продукта или желаемого результата; планировать этапы выполнения работ; составлять технологическую карту изготовления изделия; выбирать средства реализации замысла, осуществлять технологический процесс; контролировать ход и результаты выполнения проекта;</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представлять результаты выполненного проекта: пользоваться основными видами проектной документации; готовить пояснительную записку к проекту; оформлять проектные материалы; представлять проект к защите.</w:t>
      </w:r>
    </w:p>
    <w:p w:rsidR="006D6F70" w:rsidRPr="0032503F" w:rsidRDefault="006D6F70" w:rsidP="006D6F70">
      <w:pPr>
        <w:rPr>
          <w:sz w:val="28"/>
          <w:szCs w:val="28"/>
          <w:lang w:val="ru-RU"/>
        </w:rPr>
      </w:pPr>
      <w:r w:rsidRPr="0032503F">
        <w:rPr>
          <w:sz w:val="28"/>
          <w:szCs w:val="28"/>
          <w:lang w:val="ru-RU"/>
        </w:rPr>
        <w:t>Выпускник получит возможность научиться:</w:t>
      </w:r>
    </w:p>
    <w:p w:rsidR="006D6F70" w:rsidRPr="0032503F" w:rsidRDefault="006D6F70" w:rsidP="006D6F70">
      <w:pPr>
        <w:rPr>
          <w:sz w:val="28"/>
          <w:szCs w:val="28"/>
          <w:lang w:val="ru-RU"/>
        </w:rPr>
      </w:pPr>
      <w:r w:rsidRPr="0032503F">
        <w:rPr>
          <w:sz w:val="28"/>
          <w:szCs w:val="28"/>
          <w:lang w:val="ru-RU"/>
        </w:rPr>
        <w:lastRenderedPageBreak/>
        <w:t>•​</w:t>
      </w:r>
      <w:r w:rsidRPr="0032503F">
        <w:rPr>
          <w:sz w:val="28"/>
          <w:szCs w:val="28"/>
        </w:rPr>
        <w:t> </w:t>
      </w:r>
      <w:r w:rsidRPr="0032503F">
        <w:rPr>
          <w:sz w:val="28"/>
          <w:szCs w:val="28"/>
          <w:lang w:val="ru-RU"/>
        </w:rPr>
        <w:t>организовывать и осуществлять проектную деятельность на основе установленных правил, поиска новых решений, планировать и организовывать технологический процесс с учётом имеющихся ресурсов и условий;</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осуществлять презентацию, экономическую и экологическую оценку проекта; разрабатывать вариант рекламы для продукта труда.</w:t>
      </w:r>
    </w:p>
    <w:p w:rsidR="006D6F70" w:rsidRPr="0032503F" w:rsidRDefault="006D6F70" w:rsidP="006D6F70">
      <w:pPr>
        <w:rPr>
          <w:sz w:val="28"/>
          <w:szCs w:val="28"/>
          <w:lang w:val="ru-RU"/>
        </w:rPr>
      </w:pPr>
      <w:bookmarkStart w:id="563" w:name="_Toc419565112"/>
      <w:bookmarkStart w:id="564" w:name="_Toc419567714"/>
      <w:bookmarkStart w:id="565" w:name="_Toc419631906"/>
      <w:bookmarkStart w:id="566" w:name="_Toc419649490"/>
      <w:bookmarkStart w:id="567" w:name="_Toc419651686"/>
      <w:bookmarkStart w:id="568" w:name="_Toc423358198"/>
      <w:bookmarkEnd w:id="563"/>
      <w:bookmarkEnd w:id="564"/>
      <w:bookmarkEnd w:id="565"/>
      <w:bookmarkEnd w:id="566"/>
      <w:bookmarkEnd w:id="567"/>
      <w:r w:rsidRPr="0032503F">
        <w:rPr>
          <w:sz w:val="28"/>
          <w:szCs w:val="28"/>
          <w:lang w:val="ru-RU"/>
        </w:rPr>
        <w:t>Современное производство и профессиональное самоопределение</w:t>
      </w:r>
      <w:bookmarkEnd w:id="568"/>
    </w:p>
    <w:p w:rsidR="006D6F70" w:rsidRPr="0032503F" w:rsidRDefault="006D6F70" w:rsidP="006D6F70">
      <w:pPr>
        <w:rPr>
          <w:sz w:val="28"/>
          <w:szCs w:val="28"/>
          <w:lang w:val="ru-RU"/>
        </w:rPr>
      </w:pPr>
      <w:r w:rsidRPr="0032503F">
        <w:rPr>
          <w:sz w:val="28"/>
          <w:szCs w:val="28"/>
          <w:lang w:val="ru-RU"/>
        </w:rPr>
        <w:t>Выпускник научится построению 2—3 вариантов личного профессионального плана и путей получения профессионального образования на основе соотнесения своих интересов и возможностей с содержанием и условиями труда по массовым профессиям и их востребованностью на рынке труда.</w:t>
      </w:r>
    </w:p>
    <w:p w:rsidR="006D6F70" w:rsidRPr="0032503F" w:rsidRDefault="006D6F70" w:rsidP="006D6F70">
      <w:pPr>
        <w:rPr>
          <w:sz w:val="28"/>
          <w:szCs w:val="28"/>
          <w:lang w:val="ru-RU"/>
        </w:rPr>
      </w:pPr>
      <w:r w:rsidRPr="0032503F">
        <w:rPr>
          <w:sz w:val="28"/>
          <w:szCs w:val="28"/>
          <w:lang w:val="ru-RU"/>
        </w:rPr>
        <w:t>Выпускник получит возможность научиться:</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планировать профессиональную карьеру;</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рационально выбирать пути продолжения образования или трудоустройства;</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ориентироваться в информации по трудоустройству и продолжению образования;</w:t>
      </w:r>
    </w:p>
    <w:p w:rsidR="006D6F70"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оценивать свои возможности и возможности своей семьи для предпринимательской деятельности.</w:t>
      </w:r>
    </w:p>
    <w:p w:rsidR="006E01F4" w:rsidRPr="0032503F" w:rsidRDefault="006E01F4" w:rsidP="006D6F70">
      <w:pPr>
        <w:rPr>
          <w:sz w:val="28"/>
          <w:szCs w:val="28"/>
          <w:lang w:val="ru-RU"/>
        </w:rPr>
      </w:pPr>
    </w:p>
    <w:p w:rsidR="006D6F70" w:rsidRPr="00E521E1" w:rsidRDefault="006D6F70" w:rsidP="006D6F70">
      <w:pPr>
        <w:jc w:val="center"/>
        <w:rPr>
          <w:b/>
          <w:sz w:val="28"/>
          <w:szCs w:val="28"/>
          <w:lang w:val="ru-RU"/>
        </w:rPr>
      </w:pPr>
      <w:bookmarkStart w:id="569" w:name="_bookmark26"/>
      <w:bookmarkEnd w:id="569"/>
      <w:r w:rsidRPr="00E521E1">
        <w:rPr>
          <w:b/>
          <w:sz w:val="28"/>
          <w:szCs w:val="28"/>
          <w:lang w:val="ru-RU"/>
        </w:rPr>
        <w:t>ФИЗИЧЕСКАЯ КУЛЬТУРА</w:t>
      </w:r>
    </w:p>
    <w:p w:rsidR="006D6F70" w:rsidRPr="0032503F" w:rsidRDefault="006D6F70" w:rsidP="006D6F70">
      <w:pPr>
        <w:rPr>
          <w:sz w:val="28"/>
          <w:szCs w:val="28"/>
          <w:lang w:val="ru-RU"/>
        </w:rPr>
      </w:pPr>
      <w:bookmarkStart w:id="570" w:name="_Toc423358200"/>
      <w:r w:rsidRPr="0032503F">
        <w:rPr>
          <w:sz w:val="28"/>
          <w:szCs w:val="28"/>
          <w:lang w:val="ru-RU"/>
        </w:rPr>
        <w:t>Знания о физической культуре</w:t>
      </w:r>
      <w:bookmarkEnd w:id="570"/>
    </w:p>
    <w:p w:rsidR="006D6F70" w:rsidRPr="0032503F" w:rsidRDefault="006D6F70" w:rsidP="006D6F70">
      <w:pPr>
        <w:rPr>
          <w:sz w:val="28"/>
          <w:szCs w:val="28"/>
          <w:lang w:val="ru-RU"/>
        </w:rPr>
      </w:pPr>
      <w:r w:rsidRPr="0032503F">
        <w:rPr>
          <w:sz w:val="28"/>
          <w:szCs w:val="28"/>
          <w:lang w:val="ru-RU"/>
        </w:rPr>
        <w:t>Выпускник научится:</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рассматривать физическую культуру как явление культуры, выделять исторические этапы её развития, характеризовать основные направления и формы её организации в современном обществе;</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w:t>
      </w:r>
    </w:p>
    <w:p w:rsidR="006D6F70" w:rsidRPr="0032503F" w:rsidRDefault="006D6F70" w:rsidP="006D6F70">
      <w:pPr>
        <w:rPr>
          <w:sz w:val="28"/>
          <w:szCs w:val="28"/>
          <w:lang w:val="ru-RU"/>
        </w:rPr>
      </w:pPr>
      <w:r w:rsidRPr="0032503F">
        <w:rPr>
          <w:sz w:val="28"/>
          <w:szCs w:val="28"/>
          <w:lang w:val="ru-RU"/>
        </w:rPr>
        <w:t>подготовленностью, формированием качеств личности и профилактикой вредных привычек;</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понимать определение допинга, основ антидопинговых правил и концепции честного спорта, осознавать последствия допинга;</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определять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выполнения техники двигательных действий и физических упражнений, развития физических качеств;</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разрабатывать содержание самостоятельных занятий физическими упражнениями, определять их направленность и формулировать задачи, рационально планировать режим дня и учебной недели;</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 xml:space="preserve">руководствоваться правилами оказания первой доврачебной помощи при травмах и ушибах во время самостоятельных занятий физическими </w:t>
      </w:r>
      <w:r w:rsidRPr="0032503F">
        <w:rPr>
          <w:sz w:val="28"/>
          <w:szCs w:val="28"/>
          <w:lang w:val="ru-RU"/>
        </w:rPr>
        <w:lastRenderedPageBreak/>
        <w:t>упражнениями.</w:t>
      </w:r>
    </w:p>
    <w:p w:rsidR="006D6F70" w:rsidRPr="004058AF" w:rsidRDefault="006D6F70" w:rsidP="006D6F70">
      <w:pPr>
        <w:rPr>
          <w:sz w:val="28"/>
          <w:szCs w:val="28"/>
          <w:lang w:val="ru-RU"/>
        </w:rPr>
      </w:pPr>
      <w:r w:rsidRPr="004058AF">
        <w:rPr>
          <w:sz w:val="28"/>
          <w:szCs w:val="28"/>
          <w:lang w:val="ru-RU"/>
        </w:rPr>
        <w:t>Выпускник получит возможность научиться:</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характеризовать исторические вехи развития отечественного спортивного движения, великих спортсменов, принёсших славу российскому спорту;</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6D6F70" w:rsidRPr="0032503F" w:rsidRDefault="006D6F70" w:rsidP="006D6F70">
      <w:pPr>
        <w:rPr>
          <w:sz w:val="28"/>
          <w:szCs w:val="28"/>
          <w:lang w:val="ru-RU"/>
        </w:rPr>
      </w:pPr>
      <w:bookmarkStart w:id="571" w:name="_Toc419565114"/>
      <w:bookmarkStart w:id="572" w:name="_Toc419567716"/>
      <w:bookmarkStart w:id="573" w:name="_Toc419631908"/>
      <w:bookmarkStart w:id="574" w:name="_Toc419649492"/>
      <w:bookmarkStart w:id="575" w:name="_Toc419651688"/>
      <w:bookmarkStart w:id="576" w:name="_Toc423358201"/>
      <w:bookmarkEnd w:id="571"/>
      <w:bookmarkEnd w:id="572"/>
      <w:bookmarkEnd w:id="573"/>
      <w:bookmarkEnd w:id="574"/>
      <w:bookmarkEnd w:id="575"/>
      <w:r w:rsidRPr="0032503F">
        <w:rPr>
          <w:sz w:val="28"/>
          <w:szCs w:val="28"/>
          <w:lang w:val="ru-RU"/>
        </w:rPr>
        <w:t>Способы двигательной (физкультурной) деятельности</w:t>
      </w:r>
      <w:bookmarkEnd w:id="576"/>
    </w:p>
    <w:p w:rsidR="006D6F70" w:rsidRPr="0032503F" w:rsidRDefault="006D6F70" w:rsidP="006D6F70">
      <w:pPr>
        <w:rPr>
          <w:sz w:val="28"/>
          <w:szCs w:val="28"/>
          <w:lang w:val="ru-RU"/>
        </w:rPr>
      </w:pPr>
      <w:r w:rsidRPr="0032503F">
        <w:rPr>
          <w:sz w:val="28"/>
          <w:szCs w:val="28"/>
          <w:lang w:val="ru-RU"/>
        </w:rPr>
        <w:t>Выпускник научится:</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составлять комплексы физических упражнений оздоровительной, тренирующей и корригирующей направленности, подбирать индивидуальную нагрузку с учётом функциональных особенностей и возможностей собственного организма;</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взаимодействовать со сверстниками в условиях самостоятельной учебной деятельности, оказывать помощь в организации и проведении занятий, освоении новых двигательных действий, развитии физических качеств, тестировании физического развития и физической подготовленности.</w:t>
      </w:r>
    </w:p>
    <w:p w:rsidR="006D6F70" w:rsidRPr="004058AF" w:rsidRDefault="006D6F70" w:rsidP="006D6F70">
      <w:pPr>
        <w:rPr>
          <w:sz w:val="28"/>
          <w:szCs w:val="28"/>
          <w:lang w:val="ru-RU"/>
        </w:rPr>
      </w:pPr>
      <w:r w:rsidRPr="004058AF">
        <w:rPr>
          <w:sz w:val="28"/>
          <w:szCs w:val="28"/>
          <w:lang w:val="ru-RU"/>
        </w:rPr>
        <w:t>Выпускник получит возможность научиться:</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вести дневник по физкультурной деятельности, включать в него оформление планов проведения самостоятельных занятий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проводить занятия физической культурой с использованием оздоровительной ходьбы и бега, лыжных прогулок и туристских походов, обеспечивать их оздоровительную направленность;</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проводить восстановительные мероприятия с использованием банных процедур и сеансов оздоровительного массажа.</w:t>
      </w:r>
    </w:p>
    <w:p w:rsidR="006D6F70" w:rsidRPr="004058AF" w:rsidRDefault="006D6F70" w:rsidP="006D6F70">
      <w:pPr>
        <w:rPr>
          <w:sz w:val="28"/>
          <w:szCs w:val="28"/>
          <w:lang w:val="ru-RU"/>
        </w:rPr>
      </w:pPr>
      <w:bookmarkStart w:id="577" w:name="_Toc419565115"/>
      <w:bookmarkStart w:id="578" w:name="_Toc419567717"/>
      <w:bookmarkStart w:id="579" w:name="_Toc419631909"/>
      <w:bookmarkStart w:id="580" w:name="_Toc419649493"/>
      <w:bookmarkStart w:id="581" w:name="_Toc419651689"/>
      <w:bookmarkStart w:id="582" w:name="_Toc423358202"/>
      <w:bookmarkEnd w:id="577"/>
      <w:bookmarkEnd w:id="578"/>
      <w:bookmarkEnd w:id="579"/>
      <w:bookmarkEnd w:id="580"/>
      <w:bookmarkEnd w:id="581"/>
      <w:r w:rsidRPr="004058AF">
        <w:rPr>
          <w:sz w:val="28"/>
          <w:szCs w:val="28"/>
          <w:lang w:val="ru-RU"/>
        </w:rPr>
        <w:lastRenderedPageBreak/>
        <w:t>Физическое совершенствование</w:t>
      </w:r>
      <w:bookmarkEnd w:id="582"/>
    </w:p>
    <w:p w:rsidR="006D6F70" w:rsidRPr="004058AF" w:rsidRDefault="006D6F70" w:rsidP="006D6F70">
      <w:pPr>
        <w:rPr>
          <w:sz w:val="28"/>
          <w:szCs w:val="28"/>
          <w:lang w:val="ru-RU"/>
        </w:rPr>
      </w:pPr>
      <w:r w:rsidRPr="004058AF">
        <w:rPr>
          <w:sz w:val="28"/>
          <w:szCs w:val="28"/>
          <w:lang w:val="ru-RU"/>
        </w:rPr>
        <w:t>Выпускник научится:</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выполнять акробатические комбинации из числа хорошо освоенных упражнений;</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выполнять гимнастические комбинации на спортивных снарядах из числа хорошо освоенных упражнений;</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выполнять легкоатлетические упражнения в беге и прыжках (в высоту и длину);</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выполнять передвижения на лыжах скользящими способами ходьбы, демонстрировать технику умения последовательно чередовать их в процессе прохождения тренировочных дистанций (для снежных регионов России);</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выполнять спуски и торможения на лыжах с пологого склона одним из разученных способов;</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выполнять основные технические действия и приёмы игры в футбол, волейбол, баскетбол в условиях учебной и игровой деятельности;</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выполнять тестовые упражнения на оценку уровня индивидуального развития основных физических качеств.</w:t>
      </w:r>
    </w:p>
    <w:p w:rsidR="006D6F70" w:rsidRPr="004058AF" w:rsidRDefault="006D6F70" w:rsidP="006D6F70">
      <w:pPr>
        <w:rPr>
          <w:sz w:val="28"/>
          <w:szCs w:val="28"/>
          <w:lang w:val="ru-RU"/>
        </w:rPr>
      </w:pPr>
      <w:r w:rsidRPr="004058AF">
        <w:rPr>
          <w:sz w:val="28"/>
          <w:szCs w:val="28"/>
          <w:lang w:val="ru-RU"/>
        </w:rPr>
        <w:t>Выпускник получит возможность научиться:</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выполнять комплексы упражнений лечебной физической культуры с учётом имеющихся индивидуальных нарушений в показателях здоровья;</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преодолевать естественные и искусственные препятствия с помощью разнообразных способов лазания, прыжков и бега;</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осуществлять судейство по одному из осваиваемых видов спорта;</w:t>
      </w:r>
    </w:p>
    <w:p w:rsidR="006D6F70"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выполнять тестовые нормативы по физической подготовке.</w:t>
      </w:r>
    </w:p>
    <w:p w:rsidR="006D6F70" w:rsidRPr="0032503F" w:rsidRDefault="006D6F70" w:rsidP="006D6F70">
      <w:pPr>
        <w:rPr>
          <w:sz w:val="28"/>
          <w:szCs w:val="28"/>
          <w:lang w:val="ru-RU"/>
        </w:rPr>
      </w:pPr>
    </w:p>
    <w:p w:rsidR="006D6F70" w:rsidRPr="0054315D" w:rsidRDefault="006D6F70" w:rsidP="006D6F70">
      <w:pPr>
        <w:jc w:val="center"/>
        <w:rPr>
          <w:b/>
          <w:sz w:val="28"/>
          <w:szCs w:val="28"/>
          <w:lang w:val="ru-RU"/>
        </w:rPr>
      </w:pPr>
      <w:r w:rsidRPr="0054315D">
        <w:rPr>
          <w:b/>
          <w:sz w:val="28"/>
          <w:szCs w:val="28"/>
          <w:lang w:val="ru-RU"/>
        </w:rPr>
        <w:t>ОСНОВЫ БЕЗОПАСНОСТИ  ЖИЗНЕДЕЯТЕЛЬНОСТИ</w:t>
      </w:r>
    </w:p>
    <w:p w:rsidR="006D6F70" w:rsidRPr="0032503F" w:rsidRDefault="006D6F70" w:rsidP="006D6F70">
      <w:pPr>
        <w:rPr>
          <w:sz w:val="28"/>
          <w:szCs w:val="28"/>
          <w:lang w:val="ru-RU"/>
        </w:rPr>
      </w:pPr>
      <w:r w:rsidRPr="0032503F">
        <w:rPr>
          <w:sz w:val="28"/>
          <w:szCs w:val="28"/>
          <w:lang w:val="ru-RU"/>
        </w:rPr>
        <w:t>Основы безопасности личности общества и государства</w:t>
      </w:r>
    </w:p>
    <w:p w:rsidR="006D6F70" w:rsidRPr="004058AF" w:rsidRDefault="006D6F70" w:rsidP="006D6F70">
      <w:pPr>
        <w:rPr>
          <w:sz w:val="28"/>
          <w:szCs w:val="28"/>
          <w:lang w:val="ru-RU"/>
        </w:rPr>
      </w:pPr>
      <w:r w:rsidRPr="004058AF">
        <w:rPr>
          <w:sz w:val="28"/>
          <w:szCs w:val="28"/>
          <w:lang w:val="ru-RU"/>
        </w:rPr>
        <w:t>Основы комплексной безопасности</w:t>
      </w:r>
    </w:p>
    <w:p w:rsidR="006D6F70" w:rsidRPr="004058AF" w:rsidRDefault="006D6F70" w:rsidP="006D6F70">
      <w:pPr>
        <w:rPr>
          <w:sz w:val="28"/>
          <w:szCs w:val="28"/>
          <w:lang w:val="ru-RU"/>
        </w:rPr>
      </w:pPr>
      <w:r w:rsidRPr="004058AF">
        <w:rPr>
          <w:sz w:val="28"/>
          <w:szCs w:val="28"/>
          <w:lang w:val="ru-RU"/>
        </w:rPr>
        <w:t>Выпускник научится:</w:t>
      </w:r>
    </w:p>
    <w:p w:rsidR="006D6F70" w:rsidRPr="0032503F" w:rsidRDefault="006D6F70" w:rsidP="006D6F70">
      <w:pPr>
        <w:rPr>
          <w:sz w:val="28"/>
          <w:szCs w:val="28"/>
          <w:lang w:val="ru-RU"/>
        </w:rPr>
      </w:pPr>
      <w:r w:rsidRPr="0032503F">
        <w:rPr>
          <w:sz w:val="28"/>
          <w:szCs w:val="28"/>
          <w:lang w:val="ru-RU"/>
        </w:rPr>
        <w:t>• классифицировать и описывать потенциально опасные бытовые ситуации и объекты экономики, расположенные в районе проживания; чрезвычайные ситуации природного и техногенного характера, наиболее вероятные для региона проживания;</w:t>
      </w:r>
    </w:p>
    <w:p w:rsidR="006D6F70" w:rsidRPr="0032503F" w:rsidRDefault="006D6F70" w:rsidP="006D6F70">
      <w:pPr>
        <w:rPr>
          <w:sz w:val="28"/>
          <w:szCs w:val="28"/>
          <w:lang w:val="ru-RU"/>
        </w:rPr>
      </w:pPr>
      <w:r w:rsidRPr="0032503F">
        <w:rPr>
          <w:sz w:val="28"/>
          <w:szCs w:val="28"/>
          <w:lang w:val="ru-RU"/>
        </w:rPr>
        <w:t>• анализировать и характеризовать причины возникновения различных опасных ситуаций в повседневной жизни и их последствия, в том числе возможные причины и последствия пожаров, дорожно-транспортных происшествий (ДТП), загрязнения окружающей природной среды, чрезвычайных ситуаций природного и техногенного характера;</w:t>
      </w:r>
    </w:p>
    <w:p w:rsidR="006D6F70" w:rsidRPr="0032503F" w:rsidRDefault="006D6F70" w:rsidP="006D6F70">
      <w:pPr>
        <w:rPr>
          <w:sz w:val="28"/>
          <w:szCs w:val="28"/>
          <w:lang w:val="ru-RU"/>
        </w:rPr>
      </w:pPr>
      <w:r w:rsidRPr="0032503F">
        <w:rPr>
          <w:sz w:val="28"/>
          <w:szCs w:val="28"/>
          <w:lang w:val="ru-RU"/>
        </w:rPr>
        <w:lastRenderedPageBreak/>
        <w:t>• выявлять и характеризовать роль и влияние человеческого фактора в возникновении опасных ситуаций, обосновывать необходимость повышения уровня культуры безопасности жизнедеятельности населения страны в современных условиях;</w:t>
      </w:r>
    </w:p>
    <w:p w:rsidR="006D6F70" w:rsidRPr="0032503F" w:rsidRDefault="006D6F70" w:rsidP="006D6F70">
      <w:pPr>
        <w:rPr>
          <w:sz w:val="28"/>
          <w:szCs w:val="28"/>
          <w:lang w:val="ru-RU"/>
        </w:rPr>
      </w:pPr>
      <w:r w:rsidRPr="0032503F">
        <w:rPr>
          <w:sz w:val="28"/>
          <w:szCs w:val="28"/>
          <w:lang w:val="ru-RU"/>
        </w:rPr>
        <w:t>• формировать модель личного безопасного поведения по соблюдению правил пожарной безопасности в повседневной жизни; по поведению на дорогах в качестве пешехода, пассажира и водителя велосипеда, по минимизации отрицательного влияния на здоровье неблагоприятной окружающей среды;</w:t>
      </w:r>
    </w:p>
    <w:p w:rsidR="006D6F70" w:rsidRPr="0032503F" w:rsidRDefault="006D6F70" w:rsidP="006D6F70">
      <w:pPr>
        <w:rPr>
          <w:sz w:val="28"/>
          <w:szCs w:val="28"/>
          <w:lang w:val="ru-RU"/>
        </w:rPr>
      </w:pPr>
      <w:r w:rsidRPr="0032503F">
        <w:rPr>
          <w:sz w:val="28"/>
          <w:szCs w:val="28"/>
          <w:lang w:val="ru-RU"/>
        </w:rPr>
        <w:t>• разрабатывать личный план по охране окружающей природной среды в местах проживания; план самостоятельной подготовки к активному отдыху на природе и обеспечению безопасности отдыха; план безопасного поведения в условиях чрезвычайных ситуаций с учётом особенностей обстановки в регионе;</w:t>
      </w:r>
    </w:p>
    <w:p w:rsidR="006D6F70" w:rsidRPr="0032503F" w:rsidRDefault="006D6F70" w:rsidP="006D6F70">
      <w:pPr>
        <w:rPr>
          <w:sz w:val="28"/>
          <w:szCs w:val="28"/>
          <w:lang w:val="ru-RU"/>
        </w:rPr>
      </w:pPr>
      <w:r w:rsidRPr="0032503F">
        <w:rPr>
          <w:sz w:val="28"/>
          <w:szCs w:val="28"/>
          <w:lang w:val="ru-RU"/>
        </w:rPr>
        <w:t>• руководствоваться рекомендациями специалистов в области безопасности по правилам безопасного поведения в условиях чрезвычайных ситуаций природного и техногенного характера.</w:t>
      </w:r>
    </w:p>
    <w:p w:rsidR="006D6F70" w:rsidRPr="004058AF" w:rsidRDefault="006D6F70" w:rsidP="006D6F70">
      <w:pPr>
        <w:rPr>
          <w:sz w:val="28"/>
          <w:szCs w:val="28"/>
          <w:lang w:val="ru-RU"/>
        </w:rPr>
      </w:pPr>
      <w:r w:rsidRPr="004058AF">
        <w:rPr>
          <w:sz w:val="28"/>
          <w:szCs w:val="28"/>
          <w:lang w:val="ru-RU"/>
        </w:rPr>
        <w:t>Выпускник получит возможность научиться:</w:t>
      </w:r>
    </w:p>
    <w:p w:rsidR="006D6F70" w:rsidRPr="0032503F" w:rsidRDefault="006D6F70" w:rsidP="006D6F70">
      <w:pPr>
        <w:rPr>
          <w:sz w:val="28"/>
          <w:szCs w:val="28"/>
          <w:lang w:val="ru-RU"/>
        </w:rPr>
      </w:pPr>
      <w:r w:rsidRPr="0032503F">
        <w:rPr>
          <w:sz w:val="28"/>
          <w:szCs w:val="28"/>
          <w:lang w:val="ru-RU"/>
        </w:rPr>
        <w:t>• систематизировать основные положения нормативно-правовых актов Российской Федерации в области безопасности и обосновывать их значение для обеспечения национальной безопасности России в современном мире; раскрывать на примерах влияние последствий чрезвычайных ситуаций природного и техногенного характера на национальную безопасность Российской Федерации;</w:t>
      </w:r>
    </w:p>
    <w:p w:rsidR="006D6F70" w:rsidRPr="0032503F" w:rsidRDefault="006D6F70" w:rsidP="006D6F70">
      <w:pPr>
        <w:rPr>
          <w:sz w:val="28"/>
          <w:szCs w:val="28"/>
          <w:lang w:val="ru-RU"/>
        </w:rPr>
      </w:pPr>
      <w:r w:rsidRPr="0032503F">
        <w:rPr>
          <w:sz w:val="28"/>
          <w:szCs w:val="28"/>
          <w:lang w:val="ru-RU"/>
        </w:rPr>
        <w:t>• прогнозировать возможность возникновения опасных и чрезвычайных ситуаций по их характерным признакам;</w:t>
      </w:r>
    </w:p>
    <w:p w:rsidR="006D6F70" w:rsidRPr="0032503F" w:rsidRDefault="006D6F70" w:rsidP="006D6F70">
      <w:pPr>
        <w:rPr>
          <w:sz w:val="28"/>
          <w:szCs w:val="28"/>
          <w:lang w:val="ru-RU"/>
        </w:rPr>
      </w:pPr>
      <w:r w:rsidRPr="0032503F">
        <w:rPr>
          <w:sz w:val="28"/>
          <w:szCs w:val="28"/>
          <w:lang w:val="ru-RU"/>
        </w:rPr>
        <w:t>• характеризовать роль образования в системе формирования современного уровня культуры безопасности жизнедеятельности у населения страны;</w:t>
      </w:r>
    </w:p>
    <w:p w:rsidR="006D6F70" w:rsidRPr="0032503F" w:rsidRDefault="006D6F70" w:rsidP="006D6F70">
      <w:pPr>
        <w:rPr>
          <w:sz w:val="28"/>
          <w:szCs w:val="28"/>
          <w:lang w:val="ru-RU"/>
        </w:rPr>
      </w:pPr>
      <w:r w:rsidRPr="0032503F">
        <w:rPr>
          <w:sz w:val="28"/>
          <w:szCs w:val="28"/>
          <w:lang w:val="ru-RU"/>
        </w:rPr>
        <w:t>• проектировать план по повышению индивидуального уровня культуры безопасности жизнедеятельности для защищённости личных жизненно важных интересов от внешних и внутренних угроз.</w:t>
      </w:r>
    </w:p>
    <w:p w:rsidR="006D6F70" w:rsidRPr="0032503F" w:rsidRDefault="006D6F70" w:rsidP="006D6F70">
      <w:pPr>
        <w:rPr>
          <w:sz w:val="28"/>
          <w:szCs w:val="28"/>
          <w:lang w:val="ru-RU"/>
        </w:rPr>
      </w:pPr>
      <w:r w:rsidRPr="0032503F">
        <w:rPr>
          <w:sz w:val="28"/>
          <w:szCs w:val="28"/>
          <w:lang w:val="ru-RU"/>
        </w:rPr>
        <w:t>Защита населения Российской Федерации от чрезвычайных ситуаций</w:t>
      </w:r>
    </w:p>
    <w:p w:rsidR="006D6F70" w:rsidRPr="004058AF" w:rsidRDefault="006D6F70" w:rsidP="006D6F70">
      <w:pPr>
        <w:rPr>
          <w:sz w:val="28"/>
          <w:szCs w:val="28"/>
          <w:lang w:val="ru-RU"/>
        </w:rPr>
      </w:pPr>
      <w:r w:rsidRPr="004058AF">
        <w:rPr>
          <w:sz w:val="28"/>
          <w:szCs w:val="28"/>
          <w:lang w:val="ru-RU"/>
        </w:rPr>
        <w:t>Выпускник научится:</w:t>
      </w:r>
    </w:p>
    <w:p w:rsidR="006D6F70" w:rsidRPr="0032503F" w:rsidRDefault="006D6F70" w:rsidP="006D6F70">
      <w:pPr>
        <w:rPr>
          <w:sz w:val="28"/>
          <w:szCs w:val="28"/>
          <w:lang w:val="ru-RU"/>
        </w:rPr>
      </w:pPr>
      <w:r w:rsidRPr="0032503F">
        <w:rPr>
          <w:sz w:val="28"/>
          <w:szCs w:val="28"/>
          <w:lang w:val="ru-RU"/>
        </w:rPr>
        <w:t>• характеризовать в общих чертах организационные основы по защите населения Российской Федерации от чрезвычайных ситуаций мирного и военного времени; объяснять необходимость подготовки граждан к защите Отечества; устанавливать взаимосвязь между нравственной и патриотической проекцией личности и необходимостью обороны государства от внешних врагов;</w:t>
      </w:r>
    </w:p>
    <w:p w:rsidR="006D6F70" w:rsidRPr="0032503F" w:rsidRDefault="006D6F70" w:rsidP="006D6F70">
      <w:pPr>
        <w:rPr>
          <w:sz w:val="28"/>
          <w:szCs w:val="28"/>
          <w:lang w:val="ru-RU"/>
        </w:rPr>
      </w:pPr>
      <w:r w:rsidRPr="0032503F">
        <w:rPr>
          <w:sz w:val="28"/>
          <w:szCs w:val="28"/>
          <w:lang w:val="ru-RU"/>
        </w:rPr>
        <w:t>• характеризовать РСЧС3: классифицировать основные задачи, которые решает РСЧС по защите населения страны от чрезвычайных ситуаций природного и техногенного характера; обосновывать предназначение функциональных и территориальных подсистем РСЧС; характеризовать силы и средства, которыми располагает РСЧС для защиты населения страны от чрезвычайных ситуаций природного и техногенного характера;</w:t>
      </w:r>
    </w:p>
    <w:p w:rsidR="006D6F70" w:rsidRPr="0032503F" w:rsidRDefault="006D6F70" w:rsidP="006D6F70">
      <w:pPr>
        <w:rPr>
          <w:sz w:val="28"/>
          <w:szCs w:val="28"/>
          <w:lang w:val="ru-RU"/>
        </w:rPr>
      </w:pPr>
      <w:r w:rsidRPr="0032503F">
        <w:rPr>
          <w:sz w:val="28"/>
          <w:szCs w:val="28"/>
          <w:lang w:val="ru-RU"/>
        </w:rPr>
        <w:lastRenderedPageBreak/>
        <w:t>• характеризовать гражданскую оборону как составную часть системы обеспечения национальной безопасности России: классифицировать основные задачи, возложенные на гражданскую оборону по защите населения РФ от чрезвычайных ситуаций мирного и военного времени; различать факторы, которые определяют развитие гражданской обороны в современных условиях; характеризовать и обосновывать основные обязанности граждан РФ в области гражданской обороны;</w:t>
      </w:r>
    </w:p>
    <w:p w:rsidR="006D6F70" w:rsidRPr="0032503F" w:rsidRDefault="006D6F70" w:rsidP="006D6F70">
      <w:pPr>
        <w:rPr>
          <w:sz w:val="28"/>
          <w:szCs w:val="28"/>
          <w:lang w:val="ru-RU"/>
        </w:rPr>
      </w:pPr>
      <w:r w:rsidRPr="0032503F">
        <w:rPr>
          <w:sz w:val="28"/>
          <w:szCs w:val="28"/>
          <w:lang w:val="ru-RU"/>
        </w:rPr>
        <w:t>• характеризовать МЧС России: классифицировать основные задачи, которые решает МЧС России по защите населения страны от чрезвычайных ситуаций мирного и военного времени; давать характеристику силам МЧС России, которые обеспечивают немедленное реагирование при возникновении чрезвычайных ситуаций;</w:t>
      </w:r>
    </w:p>
    <w:p w:rsidR="006D6F70" w:rsidRPr="0032503F" w:rsidRDefault="006D6F70" w:rsidP="006D6F70">
      <w:pPr>
        <w:rPr>
          <w:sz w:val="28"/>
          <w:szCs w:val="28"/>
          <w:lang w:val="ru-RU"/>
        </w:rPr>
      </w:pPr>
      <w:r w:rsidRPr="0032503F">
        <w:rPr>
          <w:sz w:val="28"/>
          <w:szCs w:val="28"/>
          <w:lang w:val="ru-RU"/>
        </w:rPr>
        <w:t>• характеризовать основные мероприятия, которые проводятся в РФ, по защите населения от чрезвычайных ситуаций мирного и военного времени;</w:t>
      </w:r>
    </w:p>
    <w:p w:rsidR="006D6F70" w:rsidRPr="0032503F" w:rsidRDefault="006D6F70" w:rsidP="006D6F70">
      <w:pPr>
        <w:rPr>
          <w:sz w:val="28"/>
          <w:szCs w:val="28"/>
          <w:lang w:val="ru-RU"/>
        </w:rPr>
      </w:pPr>
      <w:r w:rsidRPr="0032503F">
        <w:rPr>
          <w:sz w:val="28"/>
          <w:szCs w:val="28"/>
          <w:lang w:val="ru-RU"/>
        </w:rPr>
        <w:t>• анализировать систему мониторинга и прогнозирования чрезвычайных ситуаций и основные мероприятия, которые она в себя включает;</w:t>
      </w:r>
    </w:p>
    <w:p w:rsidR="006D6F70" w:rsidRPr="0032503F" w:rsidRDefault="006D6F70" w:rsidP="006D6F70">
      <w:pPr>
        <w:rPr>
          <w:sz w:val="28"/>
          <w:szCs w:val="28"/>
          <w:lang w:val="ru-RU"/>
        </w:rPr>
      </w:pPr>
      <w:r w:rsidRPr="0032503F">
        <w:rPr>
          <w:sz w:val="28"/>
          <w:szCs w:val="28"/>
          <w:lang w:val="ru-RU"/>
        </w:rPr>
        <w:t>• описывать основные задачи системы инженерных сооружений, которая существует в районе проживания, для защиты населения от чрезвычайных ситуаций природного и техногенного характера;</w:t>
      </w:r>
    </w:p>
    <w:p w:rsidR="006D6F70" w:rsidRPr="0032503F" w:rsidRDefault="006D6F70" w:rsidP="006D6F70">
      <w:pPr>
        <w:rPr>
          <w:sz w:val="28"/>
          <w:szCs w:val="28"/>
          <w:lang w:val="ru-RU"/>
        </w:rPr>
      </w:pPr>
      <w:r w:rsidRPr="0032503F">
        <w:rPr>
          <w:sz w:val="28"/>
          <w:szCs w:val="28"/>
          <w:lang w:val="ru-RU"/>
        </w:rPr>
        <w:t>• описывать существующую систему оповещения населения при угрозе возникновения чрезвычайной ситуации;</w:t>
      </w:r>
    </w:p>
    <w:p w:rsidR="006D6F70" w:rsidRPr="0032503F" w:rsidRDefault="006D6F70" w:rsidP="006D6F70">
      <w:pPr>
        <w:rPr>
          <w:sz w:val="28"/>
          <w:szCs w:val="28"/>
          <w:lang w:val="ru-RU"/>
        </w:rPr>
      </w:pPr>
      <w:r w:rsidRPr="0032503F">
        <w:rPr>
          <w:sz w:val="28"/>
          <w:szCs w:val="28"/>
          <w:lang w:val="ru-RU"/>
        </w:rPr>
        <w:t>• анализировать мероприятия, принимаемые МЧС России, по использованию современных технических средств для информации населения о чрезвычайных ситуациях;</w:t>
      </w:r>
    </w:p>
    <w:p w:rsidR="006D6F70" w:rsidRPr="0032503F" w:rsidRDefault="006D6F70" w:rsidP="006D6F70">
      <w:pPr>
        <w:rPr>
          <w:sz w:val="28"/>
          <w:szCs w:val="28"/>
          <w:lang w:val="ru-RU"/>
        </w:rPr>
      </w:pPr>
      <w:r w:rsidRPr="0032503F">
        <w:rPr>
          <w:sz w:val="28"/>
          <w:szCs w:val="28"/>
          <w:lang w:val="ru-RU"/>
        </w:rPr>
        <w:t>• характеризовать эвакуацию населения как один из основных способов защиты населения от чрезвычайных ситуаций мирного и военного времени; различать виды эвакуации; составлять перечень необходимых личных предметов на случай эвакуации;</w:t>
      </w:r>
    </w:p>
    <w:p w:rsidR="006D6F70" w:rsidRPr="0032503F" w:rsidRDefault="006D6F70" w:rsidP="006D6F70">
      <w:pPr>
        <w:rPr>
          <w:sz w:val="28"/>
          <w:szCs w:val="28"/>
          <w:lang w:val="ru-RU"/>
        </w:rPr>
      </w:pPr>
      <w:r w:rsidRPr="0032503F">
        <w:rPr>
          <w:sz w:val="28"/>
          <w:szCs w:val="28"/>
          <w:lang w:val="ru-RU"/>
        </w:rPr>
        <w:t>• характеризовать аварийно-спасательные и другие неотложные работы в очагах поражения как совокупность первоочередных работ в зоне чрезвычайной ситуации;</w:t>
      </w:r>
    </w:p>
    <w:p w:rsidR="006D6F70" w:rsidRPr="0032503F" w:rsidRDefault="006D6F70" w:rsidP="006D6F70">
      <w:pPr>
        <w:rPr>
          <w:sz w:val="28"/>
          <w:szCs w:val="28"/>
          <w:lang w:val="ru-RU"/>
        </w:rPr>
      </w:pPr>
      <w:r w:rsidRPr="0032503F">
        <w:rPr>
          <w:sz w:val="28"/>
          <w:szCs w:val="28"/>
          <w:lang w:val="ru-RU"/>
        </w:rPr>
        <w:t>• анализировать основные мероприятия, которые проводятся при аварийно- спасательных работах в очагах поражения;</w:t>
      </w:r>
    </w:p>
    <w:p w:rsidR="006D6F70" w:rsidRPr="0032503F" w:rsidRDefault="006D6F70" w:rsidP="006D6F70">
      <w:pPr>
        <w:rPr>
          <w:sz w:val="28"/>
          <w:szCs w:val="28"/>
          <w:lang w:val="ru-RU"/>
        </w:rPr>
      </w:pPr>
      <w:r w:rsidRPr="0032503F">
        <w:rPr>
          <w:sz w:val="28"/>
          <w:szCs w:val="28"/>
          <w:lang w:val="ru-RU"/>
        </w:rPr>
        <w:t>• описывать основные мероприятия, которые проводятся при выполнении неотложных работ;</w:t>
      </w:r>
    </w:p>
    <w:p w:rsidR="006D6F70" w:rsidRPr="0032503F" w:rsidRDefault="006D6F70" w:rsidP="006D6F70">
      <w:pPr>
        <w:rPr>
          <w:sz w:val="28"/>
          <w:szCs w:val="28"/>
          <w:lang w:val="ru-RU"/>
        </w:rPr>
      </w:pPr>
      <w:r w:rsidRPr="0032503F">
        <w:rPr>
          <w:sz w:val="28"/>
          <w:szCs w:val="28"/>
          <w:lang w:val="ru-RU"/>
        </w:rPr>
        <w:t>• моделировать свои действия по сигналам оповещения о чрезвычайных ситуациях в районе проживания</w:t>
      </w:r>
      <w:r w:rsidR="006E01F4">
        <w:rPr>
          <w:sz w:val="28"/>
          <w:szCs w:val="28"/>
          <w:lang w:val="ru-RU"/>
        </w:rPr>
        <w:t>, при нахождении в гимназии</w:t>
      </w:r>
      <w:r w:rsidRPr="0032503F">
        <w:rPr>
          <w:sz w:val="28"/>
          <w:szCs w:val="28"/>
          <w:lang w:val="ru-RU"/>
        </w:rPr>
        <w:t>, на улице, в общественном месте (в театре, библиотеке и др.), дома.</w:t>
      </w:r>
    </w:p>
    <w:p w:rsidR="006D6F70" w:rsidRPr="004058AF" w:rsidRDefault="006D6F70" w:rsidP="006D6F70">
      <w:pPr>
        <w:rPr>
          <w:sz w:val="28"/>
          <w:szCs w:val="28"/>
          <w:lang w:val="ru-RU"/>
        </w:rPr>
      </w:pPr>
      <w:r w:rsidRPr="004058AF">
        <w:rPr>
          <w:sz w:val="28"/>
          <w:szCs w:val="28"/>
          <w:lang w:val="ru-RU"/>
        </w:rPr>
        <w:t>Выпускник получит возможность научиться:</w:t>
      </w:r>
    </w:p>
    <w:p w:rsidR="006D6F70" w:rsidRPr="0032503F" w:rsidRDefault="006D6F70" w:rsidP="006D6F70">
      <w:pPr>
        <w:rPr>
          <w:sz w:val="28"/>
          <w:szCs w:val="28"/>
          <w:lang w:val="ru-RU"/>
        </w:rPr>
      </w:pPr>
      <w:r w:rsidRPr="0032503F">
        <w:rPr>
          <w:sz w:val="28"/>
          <w:szCs w:val="28"/>
          <w:lang w:val="ru-RU"/>
        </w:rPr>
        <w:t>• формулировать основные задачи, стоящие перед образовательным учреждением, по защите обучающихся и персонала от последствий чрезвычайных ситуаций мирного и военного времени;</w:t>
      </w:r>
    </w:p>
    <w:p w:rsidR="006D6F70" w:rsidRPr="0032503F" w:rsidRDefault="006D6F70" w:rsidP="006D6F70">
      <w:pPr>
        <w:rPr>
          <w:sz w:val="28"/>
          <w:szCs w:val="28"/>
          <w:lang w:val="ru-RU"/>
        </w:rPr>
      </w:pPr>
      <w:r w:rsidRPr="0032503F">
        <w:rPr>
          <w:sz w:val="28"/>
          <w:szCs w:val="28"/>
          <w:lang w:val="ru-RU"/>
        </w:rPr>
        <w:t xml:space="preserve">• подбирать материал и готовить занятие на тему «Основные задачи гражданской обороны по защите населения от последствий чрезвычайных </w:t>
      </w:r>
      <w:r w:rsidRPr="0032503F">
        <w:rPr>
          <w:sz w:val="28"/>
          <w:szCs w:val="28"/>
          <w:lang w:val="ru-RU"/>
        </w:rPr>
        <w:lastRenderedPageBreak/>
        <w:t>ситуаций мирного и военного времени»;</w:t>
      </w:r>
    </w:p>
    <w:p w:rsidR="006D6F70" w:rsidRPr="0032503F" w:rsidRDefault="006D6F70" w:rsidP="006D6F70">
      <w:pPr>
        <w:rPr>
          <w:sz w:val="28"/>
          <w:szCs w:val="28"/>
          <w:lang w:val="ru-RU"/>
        </w:rPr>
      </w:pPr>
      <w:r w:rsidRPr="0032503F">
        <w:rPr>
          <w:sz w:val="28"/>
          <w:szCs w:val="28"/>
          <w:lang w:val="ru-RU"/>
        </w:rPr>
        <w:t>• обсуждать тему «Ключевая роль МЧС России в формировании культуры безопасности жизнедеятельности у населения Российской Федерации»;</w:t>
      </w:r>
    </w:p>
    <w:p w:rsidR="006D6F70" w:rsidRPr="0032503F" w:rsidRDefault="006D6F70" w:rsidP="006D6F70">
      <w:pPr>
        <w:rPr>
          <w:sz w:val="28"/>
          <w:szCs w:val="28"/>
          <w:lang w:val="ru-RU"/>
        </w:rPr>
      </w:pPr>
      <w:r w:rsidRPr="0032503F">
        <w:rPr>
          <w:sz w:val="28"/>
          <w:szCs w:val="28"/>
          <w:lang w:val="ru-RU"/>
        </w:rPr>
        <w:t>• различать инженерно-технические сооружения, которые используются в районе проживания, для защиты населения от чрезвычайных ситуаций техногенного характера, классифицировать их по предназначению и защитным свойствам.</w:t>
      </w:r>
    </w:p>
    <w:p w:rsidR="006D6F70" w:rsidRPr="0032503F" w:rsidRDefault="006D6F70" w:rsidP="006D6F70">
      <w:pPr>
        <w:rPr>
          <w:sz w:val="28"/>
          <w:szCs w:val="28"/>
          <w:lang w:val="ru-RU"/>
        </w:rPr>
      </w:pPr>
      <w:r w:rsidRPr="0032503F">
        <w:rPr>
          <w:sz w:val="28"/>
          <w:szCs w:val="28"/>
          <w:lang w:val="ru-RU"/>
        </w:rPr>
        <w:t>Основы противодействия терроризму и экстремизму в Российской Федерации</w:t>
      </w:r>
    </w:p>
    <w:p w:rsidR="006D6F70" w:rsidRPr="0032503F" w:rsidRDefault="006D6F70" w:rsidP="006D6F70">
      <w:pPr>
        <w:rPr>
          <w:sz w:val="28"/>
          <w:szCs w:val="28"/>
          <w:lang w:val="ru-RU"/>
        </w:rPr>
      </w:pPr>
      <w:r w:rsidRPr="0032503F">
        <w:rPr>
          <w:sz w:val="28"/>
          <w:szCs w:val="28"/>
          <w:lang w:val="ru-RU"/>
        </w:rPr>
        <w:t>Выпускник научится:</w:t>
      </w:r>
    </w:p>
    <w:p w:rsidR="006D6F70" w:rsidRPr="0032503F" w:rsidRDefault="006D6F70" w:rsidP="006D6F70">
      <w:pPr>
        <w:rPr>
          <w:sz w:val="28"/>
          <w:szCs w:val="28"/>
          <w:lang w:val="ru-RU"/>
        </w:rPr>
      </w:pPr>
      <w:r w:rsidRPr="0032503F">
        <w:rPr>
          <w:sz w:val="28"/>
          <w:szCs w:val="28"/>
          <w:lang w:val="ru-RU"/>
        </w:rPr>
        <w:t>• негативно относиться к любым видам террористической и экстремистской деятельности;</w:t>
      </w:r>
    </w:p>
    <w:p w:rsidR="006D6F70" w:rsidRPr="0032503F" w:rsidRDefault="006D6F70" w:rsidP="006D6F70">
      <w:pPr>
        <w:rPr>
          <w:sz w:val="28"/>
          <w:szCs w:val="28"/>
          <w:lang w:val="ru-RU"/>
        </w:rPr>
      </w:pPr>
      <w:r w:rsidRPr="0032503F">
        <w:rPr>
          <w:sz w:val="28"/>
          <w:szCs w:val="28"/>
          <w:lang w:val="ru-RU"/>
        </w:rPr>
        <w:t>• характеризовать терроризм и экстремизм как социальное явление, представляющее серьёзную угрозу личности, обществу и национальной безопасности России;</w:t>
      </w:r>
    </w:p>
    <w:p w:rsidR="006D6F70" w:rsidRPr="0032503F" w:rsidRDefault="006D6F70" w:rsidP="006D6F70">
      <w:pPr>
        <w:rPr>
          <w:sz w:val="28"/>
          <w:szCs w:val="28"/>
          <w:lang w:val="ru-RU"/>
        </w:rPr>
      </w:pPr>
      <w:r w:rsidRPr="0032503F">
        <w:rPr>
          <w:sz w:val="28"/>
          <w:szCs w:val="28"/>
          <w:lang w:val="ru-RU"/>
        </w:rPr>
        <w:t>• анализировать основные положения нормативно-правовых актов РФ по противодействию терроризму и экстремизму и обосновывать необходимость комплекса мер, принимаемых в РФ по противодействию терроризму;</w:t>
      </w:r>
    </w:p>
    <w:p w:rsidR="006D6F70" w:rsidRPr="0032503F" w:rsidRDefault="006D6F70" w:rsidP="006D6F70">
      <w:pPr>
        <w:rPr>
          <w:sz w:val="28"/>
          <w:szCs w:val="28"/>
          <w:lang w:val="ru-RU"/>
        </w:rPr>
      </w:pPr>
      <w:r w:rsidRPr="0032503F">
        <w:rPr>
          <w:sz w:val="28"/>
          <w:szCs w:val="28"/>
          <w:lang w:val="ru-RU"/>
        </w:rPr>
        <w:t>• воспитывать у себя личные убеждения и качества, которые способствуют формированию антитеррористического</w:t>
      </w:r>
      <w:r>
        <w:rPr>
          <w:sz w:val="28"/>
          <w:szCs w:val="28"/>
          <w:lang w:val="ru-RU"/>
        </w:rPr>
        <w:t xml:space="preserve"> поведения и </w:t>
      </w:r>
      <w:r w:rsidRPr="0032503F">
        <w:rPr>
          <w:sz w:val="28"/>
          <w:szCs w:val="28"/>
          <w:lang w:val="ru-RU"/>
        </w:rPr>
        <w:t xml:space="preserve"> мышления;</w:t>
      </w:r>
    </w:p>
    <w:p w:rsidR="006D6F70" w:rsidRPr="0032503F" w:rsidRDefault="006D6F70" w:rsidP="006D6F70">
      <w:pPr>
        <w:rPr>
          <w:sz w:val="28"/>
          <w:szCs w:val="28"/>
          <w:lang w:val="ru-RU"/>
        </w:rPr>
      </w:pPr>
      <w:r w:rsidRPr="0032503F">
        <w:rPr>
          <w:sz w:val="28"/>
          <w:szCs w:val="28"/>
          <w:lang w:val="ru-RU"/>
        </w:rPr>
        <w:t>• обосновывать значение культуры безопасности жизнедеятельности в противодействии идеологии терроризма и экстремизма;</w:t>
      </w:r>
    </w:p>
    <w:p w:rsidR="006D6F70" w:rsidRPr="0032503F" w:rsidRDefault="006D6F70" w:rsidP="006D6F70">
      <w:pPr>
        <w:rPr>
          <w:sz w:val="28"/>
          <w:szCs w:val="28"/>
          <w:lang w:val="ru-RU"/>
        </w:rPr>
      </w:pPr>
      <w:r w:rsidRPr="0032503F">
        <w:rPr>
          <w:sz w:val="28"/>
          <w:szCs w:val="28"/>
          <w:lang w:val="ru-RU"/>
        </w:rPr>
        <w:t>• характеризовать основные меры уголовной ответственности за участие в террористической и экстремистской деятельности;</w:t>
      </w:r>
    </w:p>
    <w:p w:rsidR="006D6F70" w:rsidRPr="0032503F" w:rsidRDefault="006D6F70" w:rsidP="006D6F70">
      <w:pPr>
        <w:rPr>
          <w:sz w:val="28"/>
          <w:szCs w:val="28"/>
          <w:lang w:val="ru-RU"/>
        </w:rPr>
      </w:pPr>
      <w:r w:rsidRPr="0032503F">
        <w:rPr>
          <w:sz w:val="28"/>
          <w:szCs w:val="28"/>
          <w:lang w:val="ru-RU"/>
        </w:rPr>
        <w:t>• моделировать последовательность своих действий при угрозе террористического акта.</w:t>
      </w:r>
    </w:p>
    <w:p w:rsidR="006D6F70" w:rsidRPr="004058AF" w:rsidRDefault="006D6F70" w:rsidP="006D6F70">
      <w:pPr>
        <w:rPr>
          <w:sz w:val="28"/>
          <w:szCs w:val="28"/>
          <w:lang w:val="ru-RU"/>
        </w:rPr>
      </w:pPr>
      <w:r w:rsidRPr="004058AF">
        <w:rPr>
          <w:sz w:val="28"/>
          <w:szCs w:val="28"/>
          <w:lang w:val="ru-RU"/>
        </w:rPr>
        <w:t>Выпускник получит возможность научиться:</w:t>
      </w:r>
    </w:p>
    <w:p w:rsidR="006D6F70" w:rsidRPr="0032503F" w:rsidRDefault="006D6F70" w:rsidP="006D6F70">
      <w:pPr>
        <w:rPr>
          <w:sz w:val="28"/>
          <w:szCs w:val="28"/>
          <w:lang w:val="ru-RU"/>
        </w:rPr>
      </w:pPr>
      <w:r w:rsidRPr="0032503F">
        <w:rPr>
          <w:sz w:val="28"/>
          <w:szCs w:val="28"/>
          <w:lang w:val="ru-RU"/>
        </w:rPr>
        <w:t>• формировать индивидуальные основы правовой психологии для противостояния идеологии насилия;</w:t>
      </w:r>
    </w:p>
    <w:p w:rsidR="006D6F70" w:rsidRPr="0032503F" w:rsidRDefault="006D6F70" w:rsidP="006D6F70">
      <w:pPr>
        <w:rPr>
          <w:sz w:val="28"/>
          <w:szCs w:val="28"/>
          <w:lang w:val="ru-RU"/>
        </w:rPr>
      </w:pPr>
      <w:r w:rsidRPr="0032503F">
        <w:rPr>
          <w:sz w:val="28"/>
          <w:szCs w:val="28"/>
          <w:lang w:val="ru-RU"/>
        </w:rPr>
        <w:t>• формировать личные убеждения, способствующие профилактике вовлечения в террористическую деятельность;</w:t>
      </w:r>
    </w:p>
    <w:p w:rsidR="006D6F70" w:rsidRPr="0032503F" w:rsidRDefault="006D6F70" w:rsidP="006D6F70">
      <w:pPr>
        <w:rPr>
          <w:sz w:val="28"/>
          <w:szCs w:val="28"/>
          <w:lang w:val="ru-RU"/>
        </w:rPr>
      </w:pPr>
      <w:r w:rsidRPr="0032503F">
        <w:rPr>
          <w:sz w:val="28"/>
          <w:szCs w:val="28"/>
          <w:lang w:val="ru-RU"/>
        </w:rPr>
        <w:t>• формировать индивидуальные качества, способствующие противодействию экстремизму и терроризму;</w:t>
      </w:r>
    </w:p>
    <w:p w:rsidR="006D6F70" w:rsidRPr="0032503F" w:rsidRDefault="006D6F70" w:rsidP="006D6F70">
      <w:pPr>
        <w:rPr>
          <w:sz w:val="28"/>
          <w:szCs w:val="28"/>
          <w:lang w:val="ru-RU"/>
        </w:rPr>
      </w:pPr>
      <w:r w:rsidRPr="0032503F">
        <w:rPr>
          <w:sz w:val="28"/>
          <w:szCs w:val="28"/>
          <w:lang w:val="ru-RU"/>
        </w:rPr>
        <w:t>• использовать знания о здоровом образе жизни, социальных нормах и законодательстве для выработки осознанного негативного отношения к любым видам нарушений общественного порядка, употреблению алкоголя и наркотиков, а также к любым видам экстремистской и террористической деятельности.</w:t>
      </w:r>
    </w:p>
    <w:p w:rsidR="006D6F70" w:rsidRPr="0032503F" w:rsidRDefault="006D6F70" w:rsidP="006D6F70">
      <w:pPr>
        <w:rPr>
          <w:sz w:val="28"/>
          <w:szCs w:val="28"/>
          <w:lang w:val="ru-RU"/>
        </w:rPr>
      </w:pPr>
      <w:r w:rsidRPr="0032503F">
        <w:rPr>
          <w:sz w:val="28"/>
          <w:szCs w:val="28"/>
          <w:lang w:val="ru-RU"/>
        </w:rPr>
        <w:t>Основы медицинских знаний и здорового образа жизни</w:t>
      </w:r>
    </w:p>
    <w:p w:rsidR="006D6F70" w:rsidRPr="0032503F" w:rsidRDefault="006D6F70" w:rsidP="006D6F70">
      <w:pPr>
        <w:rPr>
          <w:sz w:val="28"/>
          <w:szCs w:val="28"/>
          <w:lang w:val="ru-RU"/>
        </w:rPr>
      </w:pPr>
      <w:r w:rsidRPr="0032503F">
        <w:rPr>
          <w:sz w:val="28"/>
          <w:szCs w:val="28"/>
          <w:lang w:val="ru-RU"/>
        </w:rPr>
        <w:t>Основы здорового образа жизни</w:t>
      </w:r>
    </w:p>
    <w:p w:rsidR="006D6F70" w:rsidRPr="0032503F" w:rsidRDefault="006D6F70" w:rsidP="006D6F70">
      <w:pPr>
        <w:rPr>
          <w:sz w:val="28"/>
          <w:szCs w:val="28"/>
          <w:lang w:val="ru-RU"/>
        </w:rPr>
      </w:pPr>
      <w:r w:rsidRPr="0032503F">
        <w:rPr>
          <w:sz w:val="28"/>
          <w:szCs w:val="28"/>
          <w:lang w:val="ru-RU"/>
        </w:rPr>
        <w:t>Выпускник научится:</w:t>
      </w:r>
    </w:p>
    <w:p w:rsidR="006D6F70" w:rsidRPr="0032503F" w:rsidRDefault="006D6F70" w:rsidP="006D6F70">
      <w:pPr>
        <w:rPr>
          <w:sz w:val="28"/>
          <w:szCs w:val="28"/>
          <w:lang w:val="ru-RU"/>
        </w:rPr>
      </w:pPr>
      <w:r w:rsidRPr="0032503F">
        <w:rPr>
          <w:sz w:val="28"/>
          <w:szCs w:val="28"/>
          <w:lang w:val="ru-RU"/>
        </w:rPr>
        <w:t xml:space="preserve">• характеризовать здоровый образ жизни и его основные составляющие как индивидуальную систему поведения человека в повседневной жизни, обеспечивающую совершенствование его духовных и физических качеств; использовать знания о здоровье и здоровом образе жизни как средство </w:t>
      </w:r>
      <w:r w:rsidRPr="0032503F">
        <w:rPr>
          <w:sz w:val="28"/>
          <w:szCs w:val="28"/>
          <w:lang w:val="ru-RU"/>
        </w:rPr>
        <w:lastRenderedPageBreak/>
        <w:t>физического совершенствования;</w:t>
      </w:r>
    </w:p>
    <w:p w:rsidR="006D6F70" w:rsidRPr="0032503F" w:rsidRDefault="006D6F70" w:rsidP="006D6F70">
      <w:pPr>
        <w:rPr>
          <w:sz w:val="28"/>
          <w:szCs w:val="28"/>
          <w:lang w:val="ru-RU"/>
        </w:rPr>
      </w:pPr>
      <w:r w:rsidRPr="0032503F">
        <w:rPr>
          <w:sz w:val="28"/>
          <w:szCs w:val="28"/>
          <w:lang w:val="ru-RU"/>
        </w:rPr>
        <w:t>• анализировать состояние личного здоровья и принимать меры по его сохранению, соблюдать нормы и правила здорового образа жизни для сохранения и укрепления личного здоровья;</w:t>
      </w:r>
    </w:p>
    <w:p w:rsidR="006D6F70" w:rsidRPr="0032503F" w:rsidRDefault="006D6F70" w:rsidP="006D6F70">
      <w:pPr>
        <w:rPr>
          <w:sz w:val="28"/>
          <w:szCs w:val="28"/>
          <w:lang w:val="ru-RU"/>
        </w:rPr>
      </w:pPr>
      <w:r w:rsidRPr="0032503F">
        <w:rPr>
          <w:sz w:val="28"/>
          <w:szCs w:val="28"/>
          <w:lang w:val="ru-RU"/>
        </w:rPr>
        <w:t>• классифицировать знания об основных факторах, разрушающих здоровье; характеризовать факторы, потенциально опасные для здоровья (вредные привычки, ранние половые связи, допинг и др.), и их возможные последствия;</w:t>
      </w:r>
    </w:p>
    <w:p w:rsidR="006D6F70" w:rsidRPr="0032503F" w:rsidRDefault="006D6F70" w:rsidP="006D6F70">
      <w:pPr>
        <w:rPr>
          <w:sz w:val="28"/>
          <w:szCs w:val="28"/>
          <w:lang w:val="ru-RU"/>
        </w:rPr>
      </w:pPr>
      <w:r w:rsidRPr="0032503F">
        <w:rPr>
          <w:sz w:val="28"/>
          <w:szCs w:val="28"/>
          <w:lang w:val="ru-RU"/>
        </w:rPr>
        <w:t>• систематизировать знания о репродуктивном здоровье как единой составляющей здоровья личности и общества; формировать личные качества, которыми должны обладать молодые люди, решившие вступить в брак;</w:t>
      </w:r>
    </w:p>
    <w:p w:rsidR="006D6F70" w:rsidRPr="0032503F" w:rsidRDefault="006D6F70" w:rsidP="006D6F70">
      <w:pPr>
        <w:rPr>
          <w:sz w:val="28"/>
          <w:szCs w:val="28"/>
          <w:lang w:val="ru-RU"/>
        </w:rPr>
      </w:pPr>
      <w:r w:rsidRPr="0032503F">
        <w:rPr>
          <w:sz w:val="28"/>
          <w:szCs w:val="28"/>
          <w:lang w:val="ru-RU"/>
        </w:rPr>
        <w:t>• анализировать основные демографические процессы в Российской Федерации; описывать и комментировать основы семейного законодательства в Российской Федерации; объяснять роль семьи в жизни личности и общества, значение семьи для обеспечения демографической безопасности государства.</w:t>
      </w:r>
    </w:p>
    <w:p w:rsidR="006D6F70" w:rsidRPr="0032503F" w:rsidRDefault="006D6F70" w:rsidP="006D6F70">
      <w:pPr>
        <w:rPr>
          <w:sz w:val="28"/>
          <w:szCs w:val="28"/>
          <w:lang w:val="ru-RU"/>
        </w:rPr>
      </w:pPr>
      <w:r w:rsidRPr="0032503F">
        <w:rPr>
          <w:sz w:val="28"/>
          <w:szCs w:val="28"/>
          <w:lang w:val="ru-RU"/>
        </w:rPr>
        <w:t>Выпускник получит возможность научиться:</w:t>
      </w:r>
    </w:p>
    <w:p w:rsidR="006D6F70" w:rsidRPr="0032503F" w:rsidRDefault="006D6F70" w:rsidP="006D6F70">
      <w:pPr>
        <w:rPr>
          <w:sz w:val="28"/>
          <w:szCs w:val="28"/>
          <w:lang w:val="ru-RU"/>
        </w:rPr>
      </w:pPr>
      <w:r w:rsidRPr="0032503F">
        <w:rPr>
          <w:sz w:val="28"/>
          <w:szCs w:val="28"/>
          <w:lang w:val="ru-RU"/>
        </w:rPr>
        <w:t>• использовать здоровьесберегающие технологии (совокупность методов и процессов) для сохранения и укрепления индивидуального здоровья, в том числе его духовной, физической и социальной составляющих.</w:t>
      </w:r>
    </w:p>
    <w:p w:rsidR="006D6F70" w:rsidRPr="0032503F" w:rsidRDefault="006D6F70" w:rsidP="006D6F70">
      <w:pPr>
        <w:rPr>
          <w:sz w:val="28"/>
          <w:szCs w:val="28"/>
          <w:lang w:val="ru-RU"/>
        </w:rPr>
      </w:pPr>
      <w:r w:rsidRPr="0032503F">
        <w:rPr>
          <w:sz w:val="28"/>
          <w:szCs w:val="28"/>
          <w:lang w:val="ru-RU"/>
        </w:rPr>
        <w:t>Основы медицинских знаний и оказание первой помощи</w:t>
      </w:r>
    </w:p>
    <w:p w:rsidR="006D6F70" w:rsidRPr="0032503F" w:rsidRDefault="006D6F70" w:rsidP="006D6F70">
      <w:pPr>
        <w:rPr>
          <w:sz w:val="28"/>
          <w:szCs w:val="28"/>
          <w:lang w:val="ru-RU"/>
        </w:rPr>
      </w:pPr>
      <w:r w:rsidRPr="0032503F">
        <w:rPr>
          <w:sz w:val="28"/>
          <w:szCs w:val="28"/>
          <w:lang w:val="ru-RU"/>
        </w:rPr>
        <w:t>Выпускник научится:</w:t>
      </w:r>
    </w:p>
    <w:p w:rsidR="006D6F70" w:rsidRPr="0032503F" w:rsidRDefault="006D6F70" w:rsidP="006D6F70">
      <w:pPr>
        <w:rPr>
          <w:sz w:val="28"/>
          <w:szCs w:val="28"/>
          <w:lang w:val="ru-RU"/>
        </w:rPr>
      </w:pPr>
      <w:r w:rsidRPr="0032503F">
        <w:rPr>
          <w:sz w:val="28"/>
          <w:szCs w:val="28"/>
          <w:lang w:val="ru-RU"/>
        </w:rPr>
        <w:t>• характеризовать различные повреждения и травмы, наиболее часто встречающиеся в быту, и их возможные последствия для здоровья;</w:t>
      </w:r>
    </w:p>
    <w:p w:rsidR="006D6F70" w:rsidRPr="0032503F" w:rsidRDefault="006D6F70" w:rsidP="006D6F70">
      <w:pPr>
        <w:rPr>
          <w:sz w:val="28"/>
          <w:szCs w:val="28"/>
          <w:lang w:val="ru-RU"/>
        </w:rPr>
      </w:pPr>
      <w:r w:rsidRPr="0032503F">
        <w:rPr>
          <w:sz w:val="28"/>
          <w:szCs w:val="28"/>
          <w:lang w:val="ru-RU"/>
        </w:rPr>
        <w:t>• анализировать возможные последствия неотложных состояний в случаях, если не будет своевременно оказана первая помощь;</w:t>
      </w:r>
    </w:p>
    <w:p w:rsidR="006D6F70" w:rsidRPr="0032503F" w:rsidRDefault="006D6F70" w:rsidP="006D6F70">
      <w:pPr>
        <w:rPr>
          <w:sz w:val="28"/>
          <w:szCs w:val="28"/>
          <w:lang w:val="ru-RU"/>
        </w:rPr>
      </w:pPr>
      <w:r w:rsidRPr="0032503F">
        <w:rPr>
          <w:sz w:val="28"/>
          <w:szCs w:val="28"/>
          <w:lang w:val="ru-RU"/>
        </w:rPr>
        <w:t>• характеризовать предназначение первой помощи пострадавшим; классифицировать средства, используемые при оказании первой помощи; соблюдать последовательность действий при оказании первой помощи при различных повреждениях, травмах, наиболее часто случающихся в быту; определять последовательность оказания первой помощи и различать её средства в конкретных ситуациях;</w:t>
      </w:r>
    </w:p>
    <w:p w:rsidR="006D6F70" w:rsidRPr="0032503F" w:rsidRDefault="006D6F70" w:rsidP="006D6F70">
      <w:pPr>
        <w:rPr>
          <w:sz w:val="28"/>
          <w:szCs w:val="28"/>
          <w:lang w:val="ru-RU"/>
        </w:rPr>
      </w:pPr>
      <w:r w:rsidRPr="0032503F">
        <w:rPr>
          <w:sz w:val="28"/>
          <w:szCs w:val="28"/>
          <w:lang w:val="ru-RU"/>
        </w:rPr>
        <w:t>• анализировать причины массовых поражений в условиях чрезвычайных ситуаций природного, техногенного и социального характера и систему мер по защите населения в условиях чрезвычайных ситуаций и минимизации массовых поражений; выполнять в паре/втроём приёмы оказания само- и взаимопомощи в зоне массовых поражений.</w:t>
      </w:r>
    </w:p>
    <w:p w:rsidR="006D6F70" w:rsidRPr="0032503F" w:rsidRDefault="006D6F70" w:rsidP="006D6F70">
      <w:pPr>
        <w:rPr>
          <w:sz w:val="28"/>
          <w:szCs w:val="28"/>
          <w:lang w:val="ru-RU"/>
        </w:rPr>
      </w:pPr>
      <w:r w:rsidRPr="0032503F">
        <w:rPr>
          <w:sz w:val="28"/>
          <w:szCs w:val="28"/>
          <w:lang w:val="ru-RU"/>
        </w:rPr>
        <w:t>Выпускник получит возможность научиться:</w:t>
      </w:r>
    </w:p>
    <w:p w:rsidR="006D6F70" w:rsidRDefault="006D6F70" w:rsidP="006D6F70">
      <w:pPr>
        <w:rPr>
          <w:sz w:val="28"/>
          <w:szCs w:val="28"/>
          <w:lang w:val="ru-RU"/>
        </w:rPr>
      </w:pPr>
      <w:r w:rsidRPr="0032503F">
        <w:rPr>
          <w:sz w:val="28"/>
          <w:szCs w:val="28"/>
          <w:lang w:val="ru-RU"/>
        </w:rPr>
        <w:t>• готовить и проводить занятия по обучению правилам оказания само- и взаимопомощи при наиболее часто встречающихся в быту повреждениях и травмах.</w:t>
      </w:r>
    </w:p>
    <w:p w:rsidR="006E01F4" w:rsidRPr="0032503F" w:rsidRDefault="006E01F4" w:rsidP="006D6F70">
      <w:pPr>
        <w:rPr>
          <w:sz w:val="28"/>
          <w:szCs w:val="28"/>
          <w:lang w:val="ru-RU"/>
        </w:rPr>
      </w:pPr>
    </w:p>
    <w:p w:rsidR="006D6F70" w:rsidRPr="00E521E1" w:rsidRDefault="006D6F70" w:rsidP="006D6F70">
      <w:pPr>
        <w:rPr>
          <w:b/>
          <w:sz w:val="28"/>
          <w:szCs w:val="28"/>
          <w:lang w:val="ru-RU"/>
        </w:rPr>
      </w:pPr>
      <w:r w:rsidRPr="00E521E1">
        <w:rPr>
          <w:b/>
          <w:sz w:val="28"/>
          <w:szCs w:val="28"/>
          <w:lang w:val="ru-RU"/>
        </w:rPr>
        <w:t>1.3.​</w:t>
      </w:r>
      <w:r w:rsidRPr="00E521E1">
        <w:rPr>
          <w:b/>
          <w:sz w:val="28"/>
          <w:szCs w:val="28"/>
        </w:rPr>
        <w:t> </w:t>
      </w:r>
      <w:bookmarkStart w:id="583" w:name="_bookmark27"/>
      <w:bookmarkStart w:id="584" w:name="_bookmark28"/>
      <w:bookmarkEnd w:id="583"/>
      <w:bookmarkEnd w:id="584"/>
      <w:r w:rsidRPr="00E521E1">
        <w:rPr>
          <w:b/>
          <w:sz w:val="28"/>
          <w:szCs w:val="28"/>
          <w:lang w:val="ru-RU"/>
        </w:rPr>
        <w:t>Система оценки достижения планируемых результатов освоения основной образовательной программы основного общего образования</w:t>
      </w:r>
    </w:p>
    <w:p w:rsidR="006D6F70" w:rsidRPr="005D41F1" w:rsidRDefault="006D6F70" w:rsidP="006D6F70">
      <w:pPr>
        <w:rPr>
          <w:b/>
          <w:sz w:val="28"/>
          <w:szCs w:val="28"/>
          <w:lang w:val="ru-RU"/>
        </w:rPr>
      </w:pPr>
      <w:r w:rsidRPr="005D41F1">
        <w:rPr>
          <w:b/>
          <w:sz w:val="28"/>
          <w:szCs w:val="28"/>
          <w:lang w:val="ru-RU"/>
        </w:rPr>
        <w:t>1.3.1.​</w:t>
      </w:r>
      <w:r w:rsidRPr="005D41F1">
        <w:rPr>
          <w:b/>
          <w:sz w:val="28"/>
          <w:szCs w:val="28"/>
        </w:rPr>
        <w:t> </w:t>
      </w:r>
      <w:bookmarkStart w:id="585" w:name="_bookmark29"/>
      <w:bookmarkEnd w:id="585"/>
      <w:r w:rsidRPr="005D41F1">
        <w:rPr>
          <w:b/>
          <w:sz w:val="28"/>
          <w:szCs w:val="28"/>
          <w:lang w:val="ru-RU"/>
        </w:rPr>
        <w:t>Общие положения</w:t>
      </w:r>
    </w:p>
    <w:p w:rsidR="006D6F70" w:rsidRPr="0032503F" w:rsidRDefault="006D6F70" w:rsidP="006D6F70">
      <w:pPr>
        <w:rPr>
          <w:sz w:val="28"/>
          <w:szCs w:val="28"/>
          <w:lang w:val="ru-RU"/>
        </w:rPr>
      </w:pPr>
      <w:r w:rsidRPr="0032503F">
        <w:rPr>
          <w:sz w:val="28"/>
          <w:szCs w:val="28"/>
          <w:lang w:val="ru-RU"/>
        </w:rPr>
        <w:t xml:space="preserve">Система оценки достижения планируемых результатов освоения ООП ООО </w:t>
      </w:r>
      <w:r w:rsidRPr="0032503F">
        <w:rPr>
          <w:sz w:val="28"/>
          <w:szCs w:val="28"/>
          <w:lang w:val="ru-RU"/>
        </w:rPr>
        <w:lastRenderedPageBreak/>
        <w:t>(далее система оценки) - один из инструментов реализации требований Стандарта к результатам освоения основной образовательной программы основного общего образования, направленный на обеспечение качества образования путем через вовлечение в оценочную деятельность педагогов и обучающихся.</w:t>
      </w:r>
    </w:p>
    <w:p w:rsidR="006D6F70" w:rsidRPr="0032503F" w:rsidRDefault="006D6F70" w:rsidP="006D6F70">
      <w:pPr>
        <w:rPr>
          <w:sz w:val="28"/>
          <w:szCs w:val="28"/>
          <w:lang w:val="ru-RU"/>
        </w:rPr>
      </w:pPr>
      <w:r w:rsidRPr="0032503F">
        <w:rPr>
          <w:sz w:val="28"/>
          <w:szCs w:val="28"/>
          <w:lang w:val="ru-RU"/>
        </w:rPr>
        <w:t>Функции системы оценки:</w:t>
      </w:r>
    </w:p>
    <w:p w:rsidR="006D6F70" w:rsidRPr="0032503F" w:rsidRDefault="006D6F70" w:rsidP="006D6F70">
      <w:pPr>
        <w:rPr>
          <w:sz w:val="28"/>
          <w:szCs w:val="28"/>
          <w:lang w:val="ru-RU"/>
        </w:rPr>
      </w:pPr>
      <w:r w:rsidRPr="0032503F">
        <w:rPr>
          <w:sz w:val="28"/>
          <w:szCs w:val="28"/>
          <w:lang w:val="ru-RU"/>
        </w:rPr>
        <w:t>ориентация образовательного процесса на достижение планируемых результатов освоения основной образовательной программы основного общего образования;</w:t>
      </w:r>
    </w:p>
    <w:p w:rsidR="006D6F70" w:rsidRPr="0032503F" w:rsidRDefault="006D6F70" w:rsidP="006D6F70">
      <w:pPr>
        <w:rPr>
          <w:sz w:val="28"/>
          <w:szCs w:val="28"/>
          <w:lang w:val="ru-RU"/>
        </w:rPr>
      </w:pPr>
      <w:r w:rsidRPr="0032503F">
        <w:rPr>
          <w:sz w:val="28"/>
          <w:szCs w:val="28"/>
          <w:lang w:val="ru-RU"/>
        </w:rPr>
        <w:t>обеспечение эффективной обратной связи, позволяющей осуществлять управление образовательным процессом.</w:t>
      </w:r>
    </w:p>
    <w:p w:rsidR="006D6F70" w:rsidRPr="0032503F" w:rsidRDefault="006D6F70" w:rsidP="006D6F70">
      <w:pPr>
        <w:rPr>
          <w:sz w:val="28"/>
          <w:szCs w:val="28"/>
          <w:lang w:val="ru-RU"/>
        </w:rPr>
      </w:pPr>
      <w:r w:rsidRPr="0032503F">
        <w:rPr>
          <w:sz w:val="28"/>
          <w:szCs w:val="28"/>
          <w:lang w:val="ru-RU"/>
        </w:rPr>
        <w:t xml:space="preserve">Основные цели оценочной деятельности - оценка образовательных достижений обучающихся (с целью итоговой оценки); оценка результатов деятельности </w:t>
      </w:r>
      <w:r>
        <w:rPr>
          <w:sz w:val="28"/>
          <w:szCs w:val="28"/>
          <w:lang w:val="ru-RU"/>
        </w:rPr>
        <w:t>школы</w:t>
      </w:r>
      <w:r w:rsidRPr="0032503F">
        <w:rPr>
          <w:sz w:val="28"/>
          <w:szCs w:val="28"/>
          <w:lang w:val="ru-RU"/>
        </w:rPr>
        <w:t xml:space="preserve"> и педагогических кадров (соответственно с целями аккредитации и аттестации).</w:t>
      </w:r>
    </w:p>
    <w:p w:rsidR="006D6F70" w:rsidRPr="0032503F" w:rsidRDefault="006D6F70" w:rsidP="006D6F70">
      <w:pPr>
        <w:rPr>
          <w:sz w:val="28"/>
          <w:szCs w:val="28"/>
          <w:lang w:val="ru-RU"/>
        </w:rPr>
      </w:pPr>
      <w:r w:rsidRPr="0032503F">
        <w:rPr>
          <w:sz w:val="28"/>
          <w:szCs w:val="28"/>
          <w:lang w:val="ru-RU"/>
        </w:rPr>
        <w:t>В соответствии с ФГОС ООО основным объектом системы оценки результатов образования, её содержательной и критериальной базой выступают требования Стандарта, которые конкретизируются в планируемых результатах освоения обучающимися основной образовательной программы основного общего образования.</w:t>
      </w:r>
    </w:p>
    <w:p w:rsidR="006D6F70" w:rsidRPr="0032503F" w:rsidRDefault="006D6F70" w:rsidP="006D6F70">
      <w:pPr>
        <w:rPr>
          <w:sz w:val="28"/>
          <w:szCs w:val="28"/>
          <w:lang w:val="ru-RU"/>
        </w:rPr>
      </w:pPr>
      <w:r w:rsidRPr="0032503F">
        <w:rPr>
          <w:sz w:val="28"/>
          <w:szCs w:val="28"/>
          <w:lang w:val="ru-RU"/>
        </w:rPr>
        <w:t>Итоговая оценка результатов освоения основной образовательной программы основного общего образования определяется по результатам промежуточной и итоговой аттестации обучающихся.</w:t>
      </w:r>
    </w:p>
    <w:p w:rsidR="006D6F70" w:rsidRPr="0032503F" w:rsidRDefault="006D6F70" w:rsidP="006D6F70">
      <w:pPr>
        <w:rPr>
          <w:sz w:val="28"/>
          <w:szCs w:val="28"/>
          <w:lang w:val="ru-RU"/>
        </w:rPr>
      </w:pPr>
      <w:r w:rsidRPr="0032503F">
        <w:rPr>
          <w:sz w:val="28"/>
          <w:szCs w:val="28"/>
          <w:lang w:val="ru-RU"/>
        </w:rPr>
        <w:t xml:space="preserve">При оценке результатов деятельности </w:t>
      </w:r>
      <w:r>
        <w:rPr>
          <w:sz w:val="28"/>
          <w:szCs w:val="28"/>
          <w:lang w:val="ru-RU"/>
        </w:rPr>
        <w:t>школы</w:t>
      </w:r>
      <w:r w:rsidRPr="0032503F">
        <w:rPr>
          <w:sz w:val="28"/>
          <w:szCs w:val="28"/>
          <w:lang w:val="ru-RU"/>
        </w:rPr>
        <w:t xml:space="preserve"> и ее работников основным объектом оценки, её содержательной и критериальной базой выступают планируемые результаты освоения основной образовательной программы, составляющие содержание блоков</w:t>
      </w:r>
    </w:p>
    <w:p w:rsidR="006D6F70" w:rsidRPr="0032503F" w:rsidRDefault="006D6F70" w:rsidP="006D6F70">
      <w:pPr>
        <w:rPr>
          <w:sz w:val="28"/>
          <w:szCs w:val="28"/>
          <w:lang w:val="ru-RU"/>
        </w:rPr>
      </w:pPr>
      <w:r w:rsidRPr="0032503F">
        <w:rPr>
          <w:sz w:val="28"/>
          <w:szCs w:val="28"/>
          <w:lang w:val="ru-RU"/>
        </w:rPr>
        <w:t>«Выпускник научится» и «Выпускник получит возможность научиться» всех изучаемых программ. Основными процедурами этой оценки служат результаты итоговой аттестации учащихся и вы</w:t>
      </w:r>
      <w:r>
        <w:rPr>
          <w:sz w:val="28"/>
          <w:szCs w:val="28"/>
          <w:lang w:val="ru-RU"/>
        </w:rPr>
        <w:t>пускников, аккредитация школы</w:t>
      </w:r>
      <w:r w:rsidRPr="0032503F">
        <w:rPr>
          <w:sz w:val="28"/>
          <w:szCs w:val="28"/>
          <w:lang w:val="ru-RU"/>
        </w:rPr>
        <w:t>, аттестация педагогических кадров, а также мониторинговые исследования разного уровня.</w:t>
      </w:r>
    </w:p>
    <w:p w:rsidR="006D6F70" w:rsidRPr="0032503F" w:rsidRDefault="006D6F70" w:rsidP="006D6F70">
      <w:pPr>
        <w:rPr>
          <w:sz w:val="28"/>
          <w:szCs w:val="28"/>
          <w:lang w:val="ru-RU"/>
        </w:rPr>
      </w:pPr>
      <w:r w:rsidRPr="0032503F">
        <w:rPr>
          <w:sz w:val="28"/>
          <w:szCs w:val="28"/>
          <w:lang w:val="ru-RU"/>
        </w:rPr>
        <w:t>При оценке состояния и тенденций развития системы образования основным объектом оценки, её содержательной и критериальной базой выступают ведущие целевые установки и основные ожидаемые результаты основного общего образования, составляющие содержание первых, целевых блоков планируемых результатов всех изучаемых программ. Основными процедурами этой оценки служат мониторинговые исследования разного уровня. При этом дополнительно используются обобщённые данные, полученные по результатам итогов</w:t>
      </w:r>
      <w:r>
        <w:rPr>
          <w:sz w:val="28"/>
          <w:szCs w:val="28"/>
          <w:lang w:val="ru-RU"/>
        </w:rPr>
        <w:t>ой оценки, аккредитации школы</w:t>
      </w:r>
      <w:r w:rsidRPr="0032503F">
        <w:rPr>
          <w:sz w:val="28"/>
          <w:szCs w:val="28"/>
          <w:lang w:val="ru-RU"/>
        </w:rPr>
        <w:t xml:space="preserve"> и аттестации педагогических кадров.</w:t>
      </w:r>
    </w:p>
    <w:p w:rsidR="006D6F70" w:rsidRPr="0032503F" w:rsidRDefault="006D6F70" w:rsidP="006D6F70">
      <w:pPr>
        <w:rPr>
          <w:sz w:val="28"/>
          <w:szCs w:val="28"/>
          <w:lang w:val="ru-RU"/>
        </w:rPr>
      </w:pPr>
      <w:r w:rsidRPr="0032503F">
        <w:rPr>
          <w:sz w:val="28"/>
          <w:szCs w:val="28"/>
          <w:lang w:val="ru-RU"/>
        </w:rPr>
        <w:t xml:space="preserve">В соответствии с требованиями Стандарта предоставление и использование персонифицированной информации возможно только в рамках процедур итоговой оценки обучающихся. Во всех иных процедурах допустимо предоставление и использование исключительно неперсонифицированной </w:t>
      </w:r>
      <w:r w:rsidRPr="0032503F">
        <w:rPr>
          <w:sz w:val="28"/>
          <w:szCs w:val="28"/>
          <w:lang w:val="ru-RU"/>
        </w:rPr>
        <w:lastRenderedPageBreak/>
        <w:t>(анонимной) информации о достигаемых обучающимися образовательных результатах.</w:t>
      </w:r>
    </w:p>
    <w:p w:rsidR="006D6F70" w:rsidRPr="0032503F" w:rsidRDefault="006D6F70" w:rsidP="006D6F70">
      <w:pPr>
        <w:rPr>
          <w:sz w:val="28"/>
          <w:szCs w:val="28"/>
          <w:lang w:val="ru-RU"/>
        </w:rPr>
      </w:pPr>
      <w:r w:rsidRPr="0032503F">
        <w:rPr>
          <w:sz w:val="28"/>
          <w:szCs w:val="28"/>
          <w:lang w:val="ru-RU"/>
        </w:rPr>
        <w:t>Интерпретация результатов оценки ведётся на основе контекстной информации об условиях и особенностях деятельности субъектов образовательного процесса. В частности, итоговая оценка обучающихся определяется с учётом их стартового уровня и динамики образовательных достижений.</w:t>
      </w:r>
    </w:p>
    <w:p w:rsidR="006D6F70" w:rsidRPr="0032503F" w:rsidRDefault="006D6F70" w:rsidP="006D6F70">
      <w:pPr>
        <w:rPr>
          <w:sz w:val="28"/>
          <w:szCs w:val="28"/>
          <w:lang w:val="ru-RU"/>
        </w:rPr>
      </w:pPr>
      <w:r w:rsidRPr="0032503F">
        <w:rPr>
          <w:sz w:val="28"/>
          <w:szCs w:val="28"/>
          <w:lang w:val="ru-RU"/>
        </w:rPr>
        <w:t>Система оценки достижения планируемых результатов освоения основной образовательной программы основного общего образования предполагает комплексный подход к оценке результатов образования, позволяющий вести оценку достижения обучающимися всех трёх групп результатов образования: личностных, метапредметных и предметных.</w:t>
      </w:r>
    </w:p>
    <w:p w:rsidR="006D6F70" w:rsidRPr="0032503F" w:rsidRDefault="006D6F70" w:rsidP="006D6F70">
      <w:pPr>
        <w:rPr>
          <w:sz w:val="28"/>
          <w:szCs w:val="28"/>
          <w:lang w:val="ru-RU"/>
        </w:rPr>
      </w:pPr>
      <w:r w:rsidRPr="0032503F">
        <w:rPr>
          <w:sz w:val="28"/>
          <w:szCs w:val="28"/>
          <w:lang w:val="ru-RU"/>
        </w:rPr>
        <w:t>Система оценки предусматривает уровневый подход к содержанию оценки и инструментарию для оценки достижения планируемых результатов, а также к представлению и интерпретации результатов измерений.</w:t>
      </w:r>
    </w:p>
    <w:p w:rsidR="006D6F70" w:rsidRPr="0032503F" w:rsidRDefault="006D6F70" w:rsidP="006D6F70">
      <w:pPr>
        <w:rPr>
          <w:sz w:val="28"/>
          <w:szCs w:val="28"/>
          <w:lang w:val="ru-RU"/>
        </w:rPr>
      </w:pPr>
      <w:r w:rsidRPr="0032503F">
        <w:rPr>
          <w:sz w:val="28"/>
          <w:szCs w:val="28"/>
          <w:lang w:val="ru-RU"/>
        </w:rPr>
        <w:t>Одним из проявлений уровневого подхода является оценка индивидуальных образовательных достижений на основе «метода сложения», при котором фиксируется достижение уровня, необходимого для успешного продолжения образования и реально достигаемого большинством учащихся, и его превышение, что позволяет выстраивать индивидуальные траектории движения с учётом зоны ближайшего развития, формировать положительную учебную и социальную мотивацию.</w:t>
      </w:r>
    </w:p>
    <w:p w:rsidR="006D6F70" w:rsidRPr="0032503F" w:rsidRDefault="002E5A8C" w:rsidP="006D6F70">
      <w:pPr>
        <w:rPr>
          <w:sz w:val="28"/>
          <w:szCs w:val="28"/>
          <w:lang w:val="ru-RU"/>
        </w:rPr>
      </w:pPr>
      <w:r>
        <w:rPr>
          <w:sz w:val="28"/>
          <w:szCs w:val="28"/>
          <w:lang w:val="ru-RU"/>
        </w:rPr>
        <w:t>К компетенции гимназии</w:t>
      </w:r>
      <w:r w:rsidR="006D6F70" w:rsidRPr="0032503F">
        <w:rPr>
          <w:sz w:val="28"/>
          <w:szCs w:val="28"/>
          <w:lang w:val="ru-RU"/>
        </w:rPr>
        <w:t xml:space="preserve"> относится:</w:t>
      </w:r>
    </w:p>
    <w:p w:rsidR="006D6F70" w:rsidRPr="0032503F" w:rsidRDefault="006D6F70" w:rsidP="006D6F70">
      <w:pPr>
        <w:rPr>
          <w:sz w:val="28"/>
          <w:szCs w:val="28"/>
          <w:lang w:val="ru-RU"/>
        </w:rPr>
      </w:pPr>
      <w:r w:rsidRPr="0032503F">
        <w:rPr>
          <w:sz w:val="28"/>
          <w:szCs w:val="28"/>
          <w:lang w:val="ru-RU"/>
        </w:rPr>
        <w:t>1)​</w:t>
      </w:r>
      <w:r w:rsidRPr="0032503F">
        <w:rPr>
          <w:sz w:val="28"/>
          <w:szCs w:val="28"/>
        </w:rPr>
        <w:t> </w:t>
      </w:r>
      <w:r w:rsidRPr="0032503F">
        <w:rPr>
          <w:sz w:val="28"/>
          <w:szCs w:val="28"/>
          <w:lang w:val="ru-RU"/>
        </w:rPr>
        <w:t>описание организации и содержания: а) промежуточной аттестации обучающихся в рамках урочной и внеурочной деятельности; б) итоговой оценки по предметам, не выносимым на государственную (итоговую) аттестацию обучающихся; в) оценки проектной деятельности обучающихся;</w:t>
      </w:r>
    </w:p>
    <w:p w:rsidR="006D6F70" w:rsidRPr="0032503F" w:rsidRDefault="006D6F70" w:rsidP="006D6F70">
      <w:pPr>
        <w:rPr>
          <w:sz w:val="28"/>
          <w:szCs w:val="28"/>
          <w:lang w:val="ru-RU"/>
        </w:rPr>
      </w:pPr>
      <w:r w:rsidRPr="0032503F">
        <w:rPr>
          <w:sz w:val="28"/>
          <w:szCs w:val="28"/>
          <w:lang w:val="ru-RU"/>
        </w:rPr>
        <w:t>2)​</w:t>
      </w:r>
      <w:r w:rsidRPr="0032503F">
        <w:rPr>
          <w:sz w:val="28"/>
          <w:szCs w:val="28"/>
        </w:rPr>
        <w:t> </w:t>
      </w:r>
      <w:r w:rsidRPr="0032503F">
        <w:rPr>
          <w:sz w:val="28"/>
          <w:szCs w:val="28"/>
          <w:lang w:val="ru-RU"/>
        </w:rPr>
        <w:t>адаптация инструментария для итоговой оценки достижения планируемых результатов, разработанного на федеральном уровне, в целях организации: а) оценки достижения планируемых результатов в рамках текущего и тематического контроля; б) промежуточной аттестации (системы внутришкольного мониторинга); в) итоговой аттестации по предметам, не выносимым на государственную итоговую аттестацию;</w:t>
      </w:r>
    </w:p>
    <w:p w:rsidR="006D6F70" w:rsidRPr="0032503F" w:rsidRDefault="006D6F70" w:rsidP="006D6F70">
      <w:pPr>
        <w:rPr>
          <w:sz w:val="28"/>
          <w:szCs w:val="28"/>
          <w:lang w:val="ru-RU"/>
        </w:rPr>
      </w:pPr>
      <w:r w:rsidRPr="0032503F">
        <w:rPr>
          <w:sz w:val="28"/>
          <w:szCs w:val="28"/>
          <w:lang w:val="ru-RU"/>
        </w:rPr>
        <w:t>3)​</w:t>
      </w:r>
      <w:r w:rsidRPr="0032503F">
        <w:rPr>
          <w:sz w:val="28"/>
          <w:szCs w:val="28"/>
        </w:rPr>
        <w:t> </w:t>
      </w:r>
      <w:r w:rsidRPr="0032503F">
        <w:rPr>
          <w:sz w:val="28"/>
          <w:szCs w:val="28"/>
          <w:lang w:val="ru-RU"/>
        </w:rPr>
        <w:t>адаптация (при необходимости — разработка) инструментария для итоговой оценки достижения планируемых результатов по предметам и междисциплинарны</w:t>
      </w:r>
      <w:r>
        <w:rPr>
          <w:sz w:val="28"/>
          <w:szCs w:val="28"/>
          <w:lang w:val="ru-RU"/>
        </w:rPr>
        <w:t>м программам, вводимым школой</w:t>
      </w:r>
      <w:r w:rsidRPr="0032503F">
        <w:rPr>
          <w:sz w:val="28"/>
          <w:szCs w:val="28"/>
          <w:lang w:val="ru-RU"/>
        </w:rPr>
        <w:t>;</w:t>
      </w:r>
    </w:p>
    <w:p w:rsidR="006D6F70" w:rsidRPr="0032503F" w:rsidRDefault="006D6F70" w:rsidP="006D6F70">
      <w:pPr>
        <w:rPr>
          <w:sz w:val="28"/>
          <w:szCs w:val="28"/>
          <w:lang w:val="ru-RU"/>
        </w:rPr>
      </w:pPr>
      <w:r w:rsidRPr="0032503F">
        <w:rPr>
          <w:sz w:val="28"/>
          <w:szCs w:val="28"/>
          <w:lang w:val="ru-RU"/>
        </w:rPr>
        <w:t>4)​</w:t>
      </w:r>
      <w:r w:rsidRPr="0032503F">
        <w:rPr>
          <w:sz w:val="28"/>
          <w:szCs w:val="28"/>
        </w:rPr>
        <w:t> </w:t>
      </w:r>
      <w:r w:rsidRPr="0032503F">
        <w:rPr>
          <w:sz w:val="28"/>
          <w:szCs w:val="28"/>
          <w:lang w:val="ru-RU"/>
        </w:rPr>
        <w:t>адаптация или разработка модели и инструментария для организации стартовой диагностики;</w:t>
      </w:r>
    </w:p>
    <w:p w:rsidR="006D6F70" w:rsidRPr="0032503F" w:rsidRDefault="006D6F70" w:rsidP="006D6F70">
      <w:pPr>
        <w:rPr>
          <w:sz w:val="28"/>
          <w:szCs w:val="28"/>
          <w:lang w:val="ru-RU"/>
        </w:rPr>
      </w:pPr>
      <w:r w:rsidRPr="0032503F">
        <w:rPr>
          <w:sz w:val="28"/>
          <w:szCs w:val="28"/>
          <w:lang w:val="ru-RU"/>
        </w:rPr>
        <w:t>5)​</w:t>
      </w:r>
      <w:r w:rsidRPr="0032503F">
        <w:rPr>
          <w:sz w:val="28"/>
          <w:szCs w:val="28"/>
        </w:rPr>
        <w:t> </w:t>
      </w:r>
      <w:r w:rsidRPr="0032503F">
        <w:rPr>
          <w:sz w:val="28"/>
          <w:szCs w:val="28"/>
          <w:lang w:val="ru-RU"/>
        </w:rPr>
        <w:t>адаптация или разработка модели и инструментария для оценки деятельности педаг</w:t>
      </w:r>
      <w:r>
        <w:rPr>
          <w:sz w:val="28"/>
          <w:szCs w:val="28"/>
          <w:lang w:val="ru-RU"/>
        </w:rPr>
        <w:t>огов и школы</w:t>
      </w:r>
      <w:r w:rsidRPr="0032503F">
        <w:rPr>
          <w:sz w:val="28"/>
          <w:szCs w:val="28"/>
          <w:lang w:val="ru-RU"/>
        </w:rPr>
        <w:t xml:space="preserve"> целом в целях организации системы внутришкольного контроля.</w:t>
      </w:r>
    </w:p>
    <w:p w:rsidR="006D6F70" w:rsidRPr="005D41F1" w:rsidRDefault="006D6F70" w:rsidP="006D6F70">
      <w:pPr>
        <w:rPr>
          <w:b/>
          <w:sz w:val="28"/>
          <w:szCs w:val="28"/>
          <w:lang w:val="ru-RU"/>
        </w:rPr>
      </w:pPr>
      <w:r w:rsidRPr="005D41F1">
        <w:rPr>
          <w:b/>
          <w:sz w:val="28"/>
          <w:szCs w:val="28"/>
          <w:lang w:val="ru-RU"/>
        </w:rPr>
        <w:t>1.3.2.​</w:t>
      </w:r>
      <w:r w:rsidRPr="005D41F1">
        <w:rPr>
          <w:b/>
          <w:sz w:val="28"/>
          <w:szCs w:val="28"/>
        </w:rPr>
        <w:t> </w:t>
      </w:r>
      <w:bookmarkStart w:id="586" w:name="_bookmark30"/>
      <w:bookmarkEnd w:id="586"/>
      <w:r w:rsidRPr="005D41F1">
        <w:rPr>
          <w:b/>
          <w:sz w:val="28"/>
          <w:szCs w:val="28"/>
          <w:lang w:val="ru-RU"/>
        </w:rPr>
        <w:t>Особенности оценки личностных результатов</w:t>
      </w:r>
    </w:p>
    <w:p w:rsidR="006D6F70" w:rsidRPr="0032503F" w:rsidRDefault="006D6F70" w:rsidP="006D6F70">
      <w:pPr>
        <w:rPr>
          <w:sz w:val="28"/>
          <w:szCs w:val="28"/>
          <w:lang w:val="ru-RU"/>
        </w:rPr>
      </w:pPr>
      <w:r w:rsidRPr="0032503F">
        <w:rPr>
          <w:sz w:val="28"/>
          <w:szCs w:val="28"/>
          <w:lang w:val="ru-RU"/>
        </w:rPr>
        <w:t xml:space="preserve">Оценка личностных результатов представляет собой оценку достижения обучающимися в ходе их личностного развития планируемых результатов, </w:t>
      </w:r>
      <w:r w:rsidRPr="0032503F">
        <w:rPr>
          <w:sz w:val="28"/>
          <w:szCs w:val="28"/>
          <w:lang w:val="ru-RU"/>
        </w:rPr>
        <w:lastRenderedPageBreak/>
        <w:t>представленных в разделе «Личностные универсальные учебные действия» программы формирования универсальных учебных действий.</w:t>
      </w:r>
    </w:p>
    <w:p w:rsidR="006D6F70" w:rsidRPr="0032503F" w:rsidRDefault="006D6F70" w:rsidP="006D6F70">
      <w:pPr>
        <w:rPr>
          <w:sz w:val="28"/>
          <w:szCs w:val="28"/>
          <w:lang w:val="ru-RU"/>
        </w:rPr>
      </w:pPr>
      <w:r w:rsidRPr="0032503F">
        <w:rPr>
          <w:sz w:val="28"/>
          <w:szCs w:val="28"/>
          <w:lang w:val="ru-RU"/>
        </w:rPr>
        <w:t>Формирование личностных результатов обеспечивается в ходе реализации всех компонентов образовательного процесса, включая внеурочную деятельность, реализуемую семьёй и школой.</w:t>
      </w:r>
    </w:p>
    <w:p w:rsidR="006D6F70" w:rsidRPr="0032503F" w:rsidRDefault="006D6F70" w:rsidP="006D6F70">
      <w:pPr>
        <w:rPr>
          <w:sz w:val="28"/>
          <w:szCs w:val="28"/>
          <w:lang w:val="ru-RU"/>
        </w:rPr>
      </w:pPr>
      <w:r w:rsidRPr="0032503F">
        <w:rPr>
          <w:sz w:val="28"/>
          <w:szCs w:val="28"/>
          <w:lang w:val="ru-RU"/>
        </w:rPr>
        <w:t>Основным объектом оценки личностных результатов служит сформированность универсальных учебных действий, включаемых в следующие три основных блока:</w:t>
      </w:r>
    </w:p>
    <w:p w:rsidR="006D6F70" w:rsidRPr="0032503F" w:rsidRDefault="006D6F70" w:rsidP="006D6F70">
      <w:pPr>
        <w:rPr>
          <w:sz w:val="28"/>
          <w:szCs w:val="28"/>
          <w:lang w:val="ru-RU"/>
        </w:rPr>
      </w:pPr>
      <w:r w:rsidRPr="0032503F">
        <w:rPr>
          <w:sz w:val="28"/>
          <w:szCs w:val="28"/>
          <w:lang w:val="ru-RU"/>
        </w:rPr>
        <w:t>1)​</w:t>
      </w:r>
      <w:r w:rsidRPr="0032503F">
        <w:rPr>
          <w:sz w:val="28"/>
          <w:szCs w:val="28"/>
        </w:rPr>
        <w:t> </w:t>
      </w:r>
      <w:r w:rsidRPr="0032503F">
        <w:rPr>
          <w:sz w:val="28"/>
          <w:szCs w:val="28"/>
          <w:lang w:val="ru-RU"/>
        </w:rPr>
        <w:t>сформированность основ гражданской идентичности личности;</w:t>
      </w:r>
    </w:p>
    <w:p w:rsidR="006D6F70" w:rsidRPr="0032503F" w:rsidRDefault="006D6F70" w:rsidP="006D6F70">
      <w:pPr>
        <w:rPr>
          <w:sz w:val="28"/>
          <w:szCs w:val="28"/>
          <w:lang w:val="ru-RU"/>
        </w:rPr>
      </w:pPr>
      <w:r w:rsidRPr="0032503F">
        <w:rPr>
          <w:sz w:val="28"/>
          <w:szCs w:val="28"/>
          <w:lang w:val="ru-RU"/>
        </w:rPr>
        <w:t>2)​</w:t>
      </w:r>
      <w:r w:rsidRPr="0032503F">
        <w:rPr>
          <w:sz w:val="28"/>
          <w:szCs w:val="28"/>
        </w:rPr>
        <w:t> </w:t>
      </w:r>
      <w:r w:rsidRPr="0032503F">
        <w:rPr>
          <w:sz w:val="28"/>
          <w:szCs w:val="28"/>
          <w:lang w:val="ru-RU"/>
        </w:rPr>
        <w:t>готовность к переходу к самообразованию на основе учебно-познавательной мотивации, в том числе готовность к выбору направления профильного образования;</w:t>
      </w:r>
    </w:p>
    <w:p w:rsidR="006D6F70" w:rsidRPr="0032503F" w:rsidRDefault="006D6F70" w:rsidP="006D6F70">
      <w:pPr>
        <w:rPr>
          <w:sz w:val="28"/>
          <w:szCs w:val="28"/>
          <w:lang w:val="ru-RU"/>
        </w:rPr>
      </w:pPr>
      <w:r w:rsidRPr="0032503F">
        <w:rPr>
          <w:sz w:val="28"/>
          <w:szCs w:val="28"/>
          <w:lang w:val="ru-RU"/>
        </w:rPr>
        <w:t>3)​</w:t>
      </w:r>
      <w:r w:rsidRPr="0032503F">
        <w:rPr>
          <w:sz w:val="28"/>
          <w:szCs w:val="28"/>
        </w:rPr>
        <w:t> </w:t>
      </w:r>
      <w:r w:rsidRPr="0032503F">
        <w:rPr>
          <w:sz w:val="28"/>
          <w:szCs w:val="28"/>
          <w:lang w:val="ru-RU"/>
        </w:rPr>
        <w:t>сформированность социальных компетенций, включая ценностно-смысловые установки и моральные нормы, опыт социальных и межличностных отношений, правосознание.</w:t>
      </w:r>
    </w:p>
    <w:p w:rsidR="006D6F70" w:rsidRPr="0032503F" w:rsidRDefault="006D6F70" w:rsidP="006D6F70">
      <w:pPr>
        <w:rPr>
          <w:sz w:val="28"/>
          <w:szCs w:val="28"/>
          <w:lang w:val="ru-RU"/>
        </w:rPr>
      </w:pPr>
      <w:r w:rsidRPr="0032503F">
        <w:rPr>
          <w:sz w:val="28"/>
          <w:szCs w:val="28"/>
          <w:lang w:val="ru-RU"/>
        </w:rPr>
        <w:t>Достижение личностных результатов не выносится на итоговую оценку обучающихся, а является предметом оценки эффективности воспитательно- образ</w:t>
      </w:r>
      <w:r>
        <w:rPr>
          <w:sz w:val="28"/>
          <w:szCs w:val="28"/>
          <w:lang w:val="ru-RU"/>
        </w:rPr>
        <w:t>овательной деятельности школы</w:t>
      </w:r>
      <w:r w:rsidRPr="0032503F">
        <w:rPr>
          <w:sz w:val="28"/>
          <w:szCs w:val="28"/>
          <w:lang w:val="ru-RU"/>
        </w:rPr>
        <w:t xml:space="preserve"> и образовательных систем разного уровня и осуществляется в ходе внешних неперсонифицированных мониторинговых исследований на основе централизованно разработанного инструментария.</w:t>
      </w:r>
    </w:p>
    <w:p w:rsidR="006D6F70" w:rsidRPr="0032503F" w:rsidRDefault="006D6F70" w:rsidP="006D6F70">
      <w:pPr>
        <w:rPr>
          <w:sz w:val="28"/>
          <w:szCs w:val="28"/>
          <w:lang w:val="ru-RU"/>
        </w:rPr>
      </w:pPr>
      <w:r w:rsidRPr="0032503F">
        <w:rPr>
          <w:sz w:val="28"/>
          <w:szCs w:val="28"/>
          <w:lang w:val="ru-RU"/>
        </w:rPr>
        <w:t>Результаты мониторинговых исследований являются основанием для принятия различных управленческих решений.</w:t>
      </w:r>
    </w:p>
    <w:p w:rsidR="006D6F70" w:rsidRPr="0032503F" w:rsidRDefault="006D6F70" w:rsidP="006D6F70">
      <w:pPr>
        <w:rPr>
          <w:sz w:val="28"/>
          <w:szCs w:val="28"/>
          <w:lang w:val="ru-RU"/>
        </w:rPr>
      </w:pPr>
      <w:r w:rsidRPr="0032503F">
        <w:rPr>
          <w:sz w:val="28"/>
          <w:szCs w:val="28"/>
          <w:lang w:val="ru-RU"/>
        </w:rPr>
        <w:t xml:space="preserve">В текущем </w:t>
      </w:r>
      <w:r>
        <w:rPr>
          <w:sz w:val="28"/>
          <w:szCs w:val="28"/>
          <w:lang w:val="ru-RU"/>
        </w:rPr>
        <w:t xml:space="preserve">образовательном процессе возможна </w:t>
      </w:r>
      <w:r w:rsidRPr="0032503F">
        <w:rPr>
          <w:sz w:val="28"/>
          <w:szCs w:val="28"/>
          <w:lang w:val="ru-RU"/>
        </w:rPr>
        <w:t xml:space="preserve"> ограниченная оценка </w:t>
      </w:r>
    </w:p>
    <w:p w:rsidR="006D6F70" w:rsidRPr="0032503F" w:rsidRDefault="006D6F70" w:rsidP="006D6F70">
      <w:pPr>
        <w:rPr>
          <w:sz w:val="28"/>
          <w:szCs w:val="28"/>
          <w:lang w:val="ru-RU"/>
        </w:rPr>
      </w:pPr>
      <w:r w:rsidRPr="0032503F">
        <w:rPr>
          <w:sz w:val="28"/>
          <w:szCs w:val="28"/>
          <w:lang w:val="ru-RU"/>
        </w:rPr>
        <w:t>сформированности отдельных личностных результатов, проявляющихся в:</w:t>
      </w:r>
    </w:p>
    <w:p w:rsidR="006D6F70" w:rsidRPr="0032503F" w:rsidRDefault="006D6F70" w:rsidP="006D6F70">
      <w:pPr>
        <w:rPr>
          <w:sz w:val="28"/>
          <w:szCs w:val="28"/>
          <w:lang w:val="ru-RU"/>
        </w:rPr>
      </w:pPr>
      <w:r w:rsidRPr="0032503F">
        <w:rPr>
          <w:sz w:val="28"/>
          <w:szCs w:val="28"/>
          <w:lang w:val="ru-RU"/>
        </w:rPr>
        <w:t>1)​</w:t>
      </w:r>
      <w:r w:rsidRPr="0032503F">
        <w:rPr>
          <w:sz w:val="28"/>
          <w:szCs w:val="28"/>
        </w:rPr>
        <w:t> </w:t>
      </w:r>
      <w:r w:rsidRPr="0032503F">
        <w:rPr>
          <w:sz w:val="28"/>
          <w:szCs w:val="28"/>
          <w:lang w:val="ru-RU"/>
        </w:rPr>
        <w:t>соблюдении норм и правил пов</w:t>
      </w:r>
      <w:r>
        <w:rPr>
          <w:sz w:val="28"/>
          <w:szCs w:val="28"/>
          <w:lang w:val="ru-RU"/>
        </w:rPr>
        <w:t>едения (согласно Уставу школы</w:t>
      </w:r>
      <w:r w:rsidRPr="0032503F">
        <w:rPr>
          <w:sz w:val="28"/>
          <w:szCs w:val="28"/>
          <w:lang w:val="ru-RU"/>
        </w:rPr>
        <w:t>);</w:t>
      </w:r>
    </w:p>
    <w:p w:rsidR="006D6F70" w:rsidRPr="0032503F" w:rsidRDefault="006D6F70" w:rsidP="006D6F70">
      <w:pPr>
        <w:rPr>
          <w:sz w:val="28"/>
          <w:szCs w:val="28"/>
          <w:lang w:val="ru-RU"/>
        </w:rPr>
      </w:pPr>
      <w:r w:rsidRPr="0032503F">
        <w:rPr>
          <w:sz w:val="28"/>
          <w:szCs w:val="28"/>
          <w:lang w:val="ru-RU"/>
        </w:rPr>
        <w:t>2)​</w:t>
      </w:r>
      <w:r w:rsidRPr="0032503F">
        <w:rPr>
          <w:sz w:val="28"/>
          <w:szCs w:val="28"/>
        </w:rPr>
        <w:t> </w:t>
      </w:r>
      <w:r w:rsidRPr="0032503F">
        <w:rPr>
          <w:sz w:val="28"/>
          <w:szCs w:val="28"/>
          <w:lang w:val="ru-RU"/>
        </w:rPr>
        <w:t>участ</w:t>
      </w:r>
      <w:r>
        <w:rPr>
          <w:sz w:val="28"/>
          <w:szCs w:val="28"/>
          <w:lang w:val="ru-RU"/>
        </w:rPr>
        <w:t>ии в общественной жизни школы</w:t>
      </w:r>
      <w:r w:rsidRPr="0032503F">
        <w:rPr>
          <w:sz w:val="28"/>
          <w:szCs w:val="28"/>
          <w:lang w:val="ru-RU"/>
        </w:rPr>
        <w:t xml:space="preserve"> и ближайшего социального окружения, общественно-полезной деятельности;</w:t>
      </w:r>
    </w:p>
    <w:p w:rsidR="006D6F70" w:rsidRPr="0032503F" w:rsidRDefault="006D6F70" w:rsidP="006D6F70">
      <w:pPr>
        <w:rPr>
          <w:sz w:val="28"/>
          <w:szCs w:val="28"/>
          <w:lang w:val="ru-RU"/>
        </w:rPr>
      </w:pPr>
      <w:r w:rsidRPr="0032503F">
        <w:rPr>
          <w:sz w:val="28"/>
          <w:szCs w:val="28"/>
          <w:lang w:val="ru-RU"/>
        </w:rPr>
        <w:t>3) прилежании и ответственности за результаты обучения;</w:t>
      </w:r>
    </w:p>
    <w:p w:rsidR="006D6F70" w:rsidRPr="0032503F" w:rsidRDefault="006D6F70" w:rsidP="006D6F70">
      <w:pPr>
        <w:rPr>
          <w:sz w:val="28"/>
          <w:szCs w:val="28"/>
          <w:lang w:val="ru-RU"/>
        </w:rPr>
      </w:pPr>
      <w:r w:rsidRPr="0032503F">
        <w:rPr>
          <w:sz w:val="28"/>
          <w:szCs w:val="28"/>
          <w:lang w:val="ru-RU"/>
        </w:rPr>
        <w:t>4)​</w:t>
      </w:r>
      <w:r w:rsidRPr="0032503F">
        <w:rPr>
          <w:sz w:val="28"/>
          <w:szCs w:val="28"/>
        </w:rPr>
        <w:t> </w:t>
      </w:r>
      <w:r w:rsidRPr="0032503F">
        <w:rPr>
          <w:sz w:val="28"/>
          <w:szCs w:val="28"/>
          <w:lang w:val="ru-RU"/>
        </w:rPr>
        <w:t>готовности и способности делать осознанный выбор своей образовательной траектории, в том числе выбор направления профильного образования, проектирование индивидуального учебного плана на старшей ступени общего образования;</w:t>
      </w:r>
    </w:p>
    <w:p w:rsidR="006D6F70" w:rsidRPr="0032503F" w:rsidRDefault="006D6F70" w:rsidP="006D6F70">
      <w:pPr>
        <w:rPr>
          <w:sz w:val="28"/>
          <w:szCs w:val="28"/>
          <w:lang w:val="ru-RU"/>
        </w:rPr>
      </w:pPr>
      <w:r w:rsidRPr="0032503F">
        <w:rPr>
          <w:sz w:val="28"/>
          <w:szCs w:val="28"/>
          <w:lang w:val="ru-RU"/>
        </w:rPr>
        <w:t>5)​</w:t>
      </w:r>
      <w:r w:rsidRPr="0032503F">
        <w:rPr>
          <w:sz w:val="28"/>
          <w:szCs w:val="28"/>
        </w:rPr>
        <w:t> </w:t>
      </w:r>
      <w:r w:rsidRPr="0032503F">
        <w:rPr>
          <w:sz w:val="28"/>
          <w:szCs w:val="28"/>
          <w:lang w:val="ru-RU"/>
        </w:rPr>
        <w:t>ценностно-смысловых установках обучающихся, формируемых средствами различных предметов в рамках системы общего образования.</w:t>
      </w:r>
    </w:p>
    <w:p w:rsidR="006D6F70" w:rsidRPr="00E521E1" w:rsidRDefault="006D6F70" w:rsidP="006D6F70">
      <w:pPr>
        <w:rPr>
          <w:b/>
          <w:sz w:val="28"/>
          <w:szCs w:val="28"/>
          <w:lang w:val="ru-RU"/>
        </w:rPr>
      </w:pPr>
      <w:r w:rsidRPr="00E521E1">
        <w:rPr>
          <w:b/>
          <w:sz w:val="28"/>
          <w:szCs w:val="28"/>
          <w:lang w:val="ru-RU"/>
        </w:rPr>
        <w:t>1.3.3.​</w:t>
      </w:r>
      <w:r w:rsidRPr="00E521E1">
        <w:rPr>
          <w:b/>
          <w:sz w:val="28"/>
          <w:szCs w:val="28"/>
        </w:rPr>
        <w:t> </w:t>
      </w:r>
      <w:bookmarkStart w:id="587" w:name="_bookmark31"/>
      <w:bookmarkEnd w:id="587"/>
      <w:r w:rsidRPr="00E521E1">
        <w:rPr>
          <w:b/>
          <w:sz w:val="28"/>
          <w:szCs w:val="28"/>
          <w:lang w:val="ru-RU"/>
        </w:rPr>
        <w:t>Особенности оценки метапредметных результатов</w:t>
      </w:r>
    </w:p>
    <w:p w:rsidR="006D6F70" w:rsidRPr="0032503F" w:rsidRDefault="006D6F70" w:rsidP="006D6F70">
      <w:pPr>
        <w:rPr>
          <w:sz w:val="28"/>
          <w:szCs w:val="28"/>
          <w:lang w:val="ru-RU"/>
        </w:rPr>
      </w:pPr>
      <w:r w:rsidRPr="0032503F">
        <w:rPr>
          <w:sz w:val="28"/>
          <w:szCs w:val="28"/>
          <w:lang w:val="ru-RU"/>
        </w:rPr>
        <w:t>Оценка метапредметных результатов представляет собой оценку достижения планируемых результатов освоения основной образовательной программы, представленных в разделах «Регулятивные универсальные учебные действия»,</w:t>
      </w:r>
    </w:p>
    <w:p w:rsidR="006D6F70" w:rsidRPr="0032503F" w:rsidRDefault="006D6F70" w:rsidP="006D6F70">
      <w:pPr>
        <w:rPr>
          <w:sz w:val="28"/>
          <w:szCs w:val="28"/>
          <w:lang w:val="ru-RU"/>
        </w:rPr>
      </w:pPr>
      <w:r w:rsidRPr="0032503F">
        <w:rPr>
          <w:sz w:val="28"/>
          <w:szCs w:val="28"/>
          <w:lang w:val="ru-RU"/>
        </w:rPr>
        <w:t>«Коммуникативные универсальные учебные действия», «Познавательные универсальные учебные действия» программы формирования универсальных учебных действий, а также планируемых результатов, представленных во всех разделах междисциплинарных учебных программ.</w:t>
      </w:r>
    </w:p>
    <w:p w:rsidR="006D6F70" w:rsidRPr="0032503F" w:rsidRDefault="006D6F70" w:rsidP="006D6F70">
      <w:pPr>
        <w:rPr>
          <w:sz w:val="28"/>
          <w:szCs w:val="28"/>
          <w:lang w:val="ru-RU"/>
        </w:rPr>
      </w:pPr>
      <w:r w:rsidRPr="0032503F">
        <w:rPr>
          <w:sz w:val="28"/>
          <w:szCs w:val="28"/>
          <w:lang w:val="ru-RU"/>
        </w:rPr>
        <w:t xml:space="preserve">Формирование метапредметных результатов обеспечивается за счёт учебных </w:t>
      </w:r>
      <w:r w:rsidRPr="0032503F">
        <w:rPr>
          <w:sz w:val="28"/>
          <w:szCs w:val="28"/>
          <w:lang w:val="ru-RU"/>
        </w:rPr>
        <w:lastRenderedPageBreak/>
        <w:t>предметов.</w:t>
      </w:r>
    </w:p>
    <w:p w:rsidR="006D6F70" w:rsidRPr="0032503F" w:rsidRDefault="006D6F70" w:rsidP="006D6F70">
      <w:pPr>
        <w:rPr>
          <w:sz w:val="28"/>
          <w:szCs w:val="28"/>
          <w:lang w:val="ru-RU"/>
        </w:rPr>
      </w:pPr>
      <w:r w:rsidRPr="0032503F">
        <w:rPr>
          <w:sz w:val="28"/>
          <w:szCs w:val="28"/>
          <w:lang w:val="ru-RU"/>
        </w:rPr>
        <w:t>Основным объектом оценки метапредметных результатов является:</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способность и готовность к освоению систематических знаний, их самостоятельному пополнению, переносу и интеграции;</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способность к сотрудничеству и коммуникации;</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способность к решению личностно и социально значимых проблем и воплощению найденных решений в практику;</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способность и готовность к использованию ИКТ в целях обучения и развития;</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способность к самоорганизации, саморегуляции и рефлексии.</w:t>
      </w:r>
    </w:p>
    <w:p w:rsidR="006D6F70" w:rsidRPr="0032503F" w:rsidRDefault="006D6F70" w:rsidP="006D6F70">
      <w:pPr>
        <w:rPr>
          <w:sz w:val="28"/>
          <w:szCs w:val="28"/>
          <w:lang w:val="ru-RU"/>
        </w:rPr>
      </w:pPr>
      <w:r w:rsidRPr="0032503F">
        <w:rPr>
          <w:sz w:val="28"/>
          <w:szCs w:val="28"/>
          <w:lang w:val="ru-RU"/>
        </w:rPr>
        <w:t>Основной процедурой итоговой оценки достижения метапредметных результатов является защита итогового индивидуального проекта.</w:t>
      </w:r>
    </w:p>
    <w:p w:rsidR="006D6F70" w:rsidRPr="0032503F" w:rsidRDefault="006D6F70" w:rsidP="006D6F70">
      <w:pPr>
        <w:rPr>
          <w:sz w:val="28"/>
          <w:szCs w:val="28"/>
          <w:lang w:val="ru-RU"/>
        </w:rPr>
      </w:pPr>
      <w:r w:rsidRPr="0032503F">
        <w:rPr>
          <w:sz w:val="28"/>
          <w:szCs w:val="28"/>
          <w:lang w:val="ru-RU"/>
        </w:rPr>
        <w:t>Дополнительным источником данных о достижении отдельных метапредметных результатов могут служить результаты выполнения проверочных тематических работ по всем предметам.</w:t>
      </w:r>
    </w:p>
    <w:p w:rsidR="006D6F70" w:rsidRPr="0032503F" w:rsidRDefault="006D6F70" w:rsidP="006D6F70">
      <w:pPr>
        <w:rPr>
          <w:sz w:val="28"/>
          <w:szCs w:val="28"/>
          <w:lang w:val="ru-RU"/>
        </w:rPr>
      </w:pPr>
      <w:r w:rsidRPr="0032503F">
        <w:rPr>
          <w:sz w:val="28"/>
          <w:szCs w:val="28"/>
          <w:lang w:val="ru-RU"/>
        </w:rPr>
        <w:t>Оценка достижения метапредметных результатов ведётся также в рамках системы промежуточной аттестации. Для оценки динамики формирования и уровня сформированности метапредметных результатов в системе внутришкольного мониторинга образовательных достижений все вышеперечисленные данные фиксируется и анализируется в соответ</w:t>
      </w:r>
      <w:r>
        <w:rPr>
          <w:sz w:val="28"/>
          <w:szCs w:val="28"/>
          <w:lang w:val="ru-RU"/>
        </w:rPr>
        <w:t>ствии с разработанными школой</w:t>
      </w:r>
      <w:r w:rsidRPr="0032503F">
        <w:rPr>
          <w:sz w:val="28"/>
          <w:szCs w:val="28"/>
          <w:lang w:val="ru-RU"/>
        </w:rPr>
        <w:t>:</w:t>
      </w:r>
    </w:p>
    <w:p w:rsidR="006D6F70" w:rsidRPr="0032503F" w:rsidRDefault="006D6F70" w:rsidP="006D6F70">
      <w:pPr>
        <w:rPr>
          <w:sz w:val="28"/>
          <w:szCs w:val="28"/>
          <w:lang w:val="ru-RU"/>
        </w:rPr>
      </w:pPr>
      <w:r w:rsidRPr="0032503F">
        <w:rPr>
          <w:sz w:val="28"/>
          <w:szCs w:val="28"/>
          <w:lang w:val="ru-RU"/>
        </w:rPr>
        <w:t>а) программой формирования планируемых результатов освоения междисциплинарных программ;</w:t>
      </w:r>
    </w:p>
    <w:p w:rsidR="006D6F70" w:rsidRPr="0032503F" w:rsidRDefault="006D6F70" w:rsidP="006D6F70">
      <w:pPr>
        <w:rPr>
          <w:sz w:val="28"/>
          <w:szCs w:val="28"/>
          <w:lang w:val="ru-RU"/>
        </w:rPr>
      </w:pPr>
      <w:r w:rsidRPr="0032503F">
        <w:rPr>
          <w:sz w:val="28"/>
          <w:szCs w:val="28"/>
          <w:lang w:val="ru-RU"/>
        </w:rPr>
        <w:t>б) системой промежуточной аттестации (внутришкольным мониторингом образовательных достижений) обучающихся в рамках урочной и внеурочной деятельности;</w:t>
      </w:r>
    </w:p>
    <w:p w:rsidR="006D6F70" w:rsidRPr="0032503F" w:rsidRDefault="006D6F70" w:rsidP="006D6F70">
      <w:pPr>
        <w:rPr>
          <w:sz w:val="28"/>
          <w:szCs w:val="28"/>
          <w:lang w:val="ru-RU"/>
        </w:rPr>
      </w:pPr>
      <w:r w:rsidRPr="0032503F">
        <w:rPr>
          <w:sz w:val="28"/>
          <w:szCs w:val="28"/>
          <w:lang w:val="ru-RU"/>
        </w:rPr>
        <w:t>в) системой итоговой оценки по предметам, не выносимым на государственную (итоговую) аттестацию обучающихся;</w:t>
      </w:r>
    </w:p>
    <w:p w:rsidR="006D6F70" w:rsidRPr="0032503F" w:rsidRDefault="006D6F70" w:rsidP="006D6F70">
      <w:pPr>
        <w:rPr>
          <w:sz w:val="28"/>
          <w:szCs w:val="28"/>
          <w:lang w:val="ru-RU"/>
        </w:rPr>
      </w:pPr>
      <w:r w:rsidRPr="0032503F">
        <w:rPr>
          <w:sz w:val="28"/>
          <w:szCs w:val="28"/>
          <w:lang w:val="ru-RU"/>
        </w:rPr>
        <w:t>г) инструментарием для оценки достижения планируемых результатов в рамках текущего и тематического контроля, промежуточной аттестации (внутришкольного мониторинга образовательных достижений), итоговой аттестации по предметам, не выносимым на государственную итоговую аттестацию.</w:t>
      </w:r>
    </w:p>
    <w:p w:rsidR="006D6F70" w:rsidRPr="0032503F" w:rsidRDefault="006D6F70" w:rsidP="006D6F70">
      <w:pPr>
        <w:rPr>
          <w:sz w:val="28"/>
          <w:szCs w:val="28"/>
          <w:lang w:val="ru-RU"/>
        </w:rPr>
      </w:pPr>
      <w:r w:rsidRPr="0032503F">
        <w:rPr>
          <w:sz w:val="28"/>
          <w:szCs w:val="28"/>
          <w:lang w:val="ru-RU"/>
        </w:rPr>
        <w:t>Составляющими системы внутришкольного мониторинга образовательных достижений являются материалы:</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стартовой диагностики;</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текущего выполнения учебных исследований и учебных проектов;</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промежуточных и итоговых комплексных работ на межпредметной основе, направленных на оценку сформированности познавательных, регулятивных и коммуникативных действий при решении учебно-познавательных и учебно-практических задач, основанных на работе с текстом;</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 xml:space="preserve">текущего выполнения выборочных учебно-практических и учебно-познавательных заданий на оценку способности и готовности учащихся к освоению систематических знаний, их самостоятельному пополнению, </w:t>
      </w:r>
      <w:r w:rsidRPr="0032503F">
        <w:rPr>
          <w:sz w:val="28"/>
          <w:szCs w:val="28"/>
          <w:lang w:val="ru-RU"/>
        </w:rPr>
        <w:lastRenderedPageBreak/>
        <w:t>переносу и интеграции; способности к сотрудничеству и коммуникации, к решению личностно и социально значимых проблем и воплощению решений в практику; способности и готовности к использованию ИКТ в целях обучения и развития; способности к самоорганизации, саморегуляции и рефлексии;</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защиты итогового индивидуального проекта.</w:t>
      </w:r>
    </w:p>
    <w:p w:rsidR="006D6F70" w:rsidRPr="0032503F" w:rsidRDefault="006D6F70" w:rsidP="006D6F70">
      <w:pPr>
        <w:rPr>
          <w:sz w:val="28"/>
          <w:szCs w:val="28"/>
          <w:lang w:val="ru-RU"/>
        </w:rPr>
      </w:pPr>
      <w:bookmarkStart w:id="588" w:name="_Toc419565125"/>
      <w:bookmarkStart w:id="589" w:name="_Toc419567727"/>
      <w:bookmarkStart w:id="590" w:name="_Toc419631919"/>
      <w:bookmarkStart w:id="591" w:name="_Toc419649503"/>
      <w:bookmarkStart w:id="592" w:name="_Toc419651699"/>
      <w:bookmarkEnd w:id="588"/>
      <w:bookmarkEnd w:id="589"/>
      <w:bookmarkEnd w:id="590"/>
      <w:bookmarkEnd w:id="591"/>
      <w:r w:rsidRPr="0032503F">
        <w:rPr>
          <w:sz w:val="28"/>
          <w:szCs w:val="28"/>
          <w:lang w:val="ru-RU"/>
        </w:rPr>
        <w:t>Особенности оценки индивидуального проекта</w:t>
      </w:r>
      <w:bookmarkEnd w:id="592"/>
    </w:p>
    <w:p w:rsidR="006D6F70" w:rsidRPr="0032503F" w:rsidRDefault="006D6F70" w:rsidP="006D6F70">
      <w:pPr>
        <w:rPr>
          <w:sz w:val="28"/>
          <w:szCs w:val="28"/>
          <w:lang w:val="ru-RU"/>
        </w:rPr>
      </w:pPr>
      <w:r w:rsidRPr="0032503F">
        <w:rPr>
          <w:sz w:val="28"/>
          <w:szCs w:val="28"/>
          <w:lang w:val="ru-RU"/>
        </w:rPr>
        <w:t>Индивидуальный итоговой 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 методов избранных областей знаний 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w:t>
      </w:r>
    </w:p>
    <w:p w:rsidR="006D6F70" w:rsidRPr="0032503F" w:rsidRDefault="006D6F70" w:rsidP="006D6F70">
      <w:pPr>
        <w:rPr>
          <w:sz w:val="28"/>
          <w:szCs w:val="28"/>
          <w:lang w:val="ru-RU"/>
        </w:rPr>
      </w:pPr>
      <w:r w:rsidRPr="0032503F">
        <w:rPr>
          <w:sz w:val="28"/>
          <w:szCs w:val="28"/>
          <w:lang w:val="ru-RU"/>
        </w:rPr>
        <w:t>Выполнение индивидуального итогового проекта обязательно для каждого обучающегося, его невыполнение равноценно получению неудовлетворительной оценки по любому учебному предмету.</w:t>
      </w:r>
    </w:p>
    <w:p w:rsidR="006D6F70" w:rsidRPr="0032503F" w:rsidRDefault="006D6F70" w:rsidP="006D6F70">
      <w:pPr>
        <w:rPr>
          <w:sz w:val="28"/>
          <w:szCs w:val="28"/>
          <w:lang w:val="ru-RU"/>
        </w:rPr>
      </w:pPr>
      <w:r w:rsidRPr="0032503F">
        <w:rPr>
          <w:sz w:val="28"/>
          <w:szCs w:val="28"/>
          <w:lang w:val="ru-RU"/>
        </w:rPr>
        <w:t>В соответствии с целями подготовки проекта для каждого обучающегося разрабатываются план, программа подготовки проекта, которые, должны включать требования по следующим рубрикам:</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организация проектной деятельности;</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содержание и направленность проекта;</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защита проекта;</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критерии оценки проектной деятельности.</w:t>
      </w:r>
    </w:p>
    <w:p w:rsidR="006D6F70" w:rsidRPr="0032503F" w:rsidRDefault="006D6F70" w:rsidP="006D6F70">
      <w:pPr>
        <w:rPr>
          <w:sz w:val="28"/>
          <w:szCs w:val="28"/>
          <w:lang w:val="ru-RU"/>
        </w:rPr>
      </w:pPr>
      <w:r w:rsidRPr="0032503F">
        <w:rPr>
          <w:sz w:val="28"/>
          <w:szCs w:val="28"/>
          <w:lang w:val="ru-RU"/>
        </w:rPr>
        <w:t>Требования к организации проектной деятельности включают положения о том, что обучающиеся сами выбирают как тему проекта, так и руководителя проекта; тема проекта утверждается на заседании ШМО; план реализации проекта разрабатывается учащимся совместно с руководителем проекта.</w:t>
      </w:r>
    </w:p>
    <w:p w:rsidR="006D6F70" w:rsidRPr="0032503F" w:rsidRDefault="006D6F70" w:rsidP="006D6F70">
      <w:pPr>
        <w:rPr>
          <w:sz w:val="28"/>
          <w:szCs w:val="28"/>
          <w:lang w:val="ru-RU"/>
        </w:rPr>
      </w:pPr>
      <w:r w:rsidRPr="0032503F">
        <w:rPr>
          <w:sz w:val="28"/>
          <w:szCs w:val="28"/>
          <w:lang w:val="ru-RU"/>
        </w:rPr>
        <w:t>Требованиях к содержанию и направленности проекта. Результат проектной деятельности должен иметь практическую направленность.</w:t>
      </w:r>
    </w:p>
    <w:p w:rsidR="006D6F70" w:rsidRPr="0032503F" w:rsidRDefault="006D6F70" w:rsidP="006D6F70">
      <w:pPr>
        <w:rPr>
          <w:sz w:val="28"/>
          <w:szCs w:val="28"/>
          <w:lang w:val="ru-RU"/>
        </w:rPr>
      </w:pPr>
      <w:r w:rsidRPr="0032503F">
        <w:rPr>
          <w:sz w:val="28"/>
          <w:szCs w:val="28"/>
          <w:lang w:val="ru-RU"/>
        </w:rPr>
        <w:t>Результатом (продуктом) проектной деятельности может быть любая из следующих работ:</w:t>
      </w:r>
    </w:p>
    <w:p w:rsidR="006D6F70" w:rsidRPr="0032503F" w:rsidRDefault="006D6F70" w:rsidP="006D6F70">
      <w:pPr>
        <w:rPr>
          <w:sz w:val="28"/>
          <w:szCs w:val="28"/>
          <w:lang w:val="ru-RU"/>
        </w:rPr>
      </w:pPr>
      <w:r w:rsidRPr="0032503F">
        <w:rPr>
          <w:sz w:val="28"/>
          <w:szCs w:val="28"/>
          <w:lang w:val="ru-RU"/>
        </w:rPr>
        <w:t>а) письменная работа (эссе, реферат, аналитические материалы, обзорные материалы, отчёты о проведённых исследованиях, стендовый доклад и др.);</w:t>
      </w:r>
    </w:p>
    <w:p w:rsidR="006D6F70" w:rsidRPr="0032503F" w:rsidRDefault="006D6F70" w:rsidP="006D6F70">
      <w:pPr>
        <w:rPr>
          <w:sz w:val="28"/>
          <w:szCs w:val="28"/>
          <w:lang w:val="ru-RU"/>
        </w:rPr>
      </w:pPr>
      <w:r w:rsidRPr="0032503F">
        <w:rPr>
          <w:sz w:val="28"/>
          <w:szCs w:val="28"/>
          <w:lang w:val="ru-RU"/>
        </w:rPr>
        <w:t>б) художественная творческая работа (в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rsidR="006D6F70" w:rsidRPr="0032503F" w:rsidRDefault="006D6F70" w:rsidP="006D6F70">
      <w:pPr>
        <w:rPr>
          <w:sz w:val="28"/>
          <w:szCs w:val="28"/>
          <w:lang w:val="ru-RU"/>
        </w:rPr>
      </w:pPr>
      <w:r w:rsidRPr="0032503F">
        <w:rPr>
          <w:sz w:val="28"/>
          <w:szCs w:val="28"/>
          <w:lang w:val="ru-RU"/>
        </w:rPr>
        <w:t>в) материальный объект, макет, иное конструкторское изделие;</w:t>
      </w:r>
    </w:p>
    <w:p w:rsidR="006D6F70" w:rsidRPr="0032503F" w:rsidRDefault="006D6F70" w:rsidP="006D6F70">
      <w:pPr>
        <w:rPr>
          <w:sz w:val="28"/>
          <w:szCs w:val="28"/>
          <w:lang w:val="ru-RU"/>
        </w:rPr>
      </w:pPr>
      <w:r w:rsidRPr="0032503F">
        <w:rPr>
          <w:sz w:val="28"/>
          <w:szCs w:val="28"/>
          <w:lang w:val="ru-RU"/>
        </w:rPr>
        <w:t>г) отчётные материалы по социальному проекту, которые могут включать как тексты, так и мультимедийные продукты.</w:t>
      </w:r>
    </w:p>
    <w:p w:rsidR="006D6F70" w:rsidRPr="0032503F" w:rsidRDefault="006D6F70" w:rsidP="006D6F70">
      <w:pPr>
        <w:rPr>
          <w:sz w:val="28"/>
          <w:szCs w:val="28"/>
          <w:lang w:val="ru-RU"/>
        </w:rPr>
      </w:pPr>
      <w:r w:rsidRPr="0032503F">
        <w:rPr>
          <w:sz w:val="28"/>
          <w:szCs w:val="28"/>
          <w:lang w:val="ru-RU"/>
        </w:rPr>
        <w:t>В состав материалов, которые должны быть подготовлены по завершению проекта для его защиты, в обязательном порядке включаются:</w:t>
      </w:r>
    </w:p>
    <w:p w:rsidR="006D6F70" w:rsidRPr="0032503F" w:rsidRDefault="006D6F70" w:rsidP="006D6F70">
      <w:pPr>
        <w:rPr>
          <w:sz w:val="28"/>
          <w:szCs w:val="28"/>
          <w:lang w:val="ru-RU"/>
        </w:rPr>
      </w:pPr>
      <w:r w:rsidRPr="0032503F">
        <w:rPr>
          <w:sz w:val="28"/>
          <w:szCs w:val="28"/>
          <w:lang w:val="ru-RU"/>
        </w:rPr>
        <w:t>1)​</w:t>
      </w:r>
      <w:r w:rsidRPr="0032503F">
        <w:rPr>
          <w:sz w:val="28"/>
          <w:szCs w:val="28"/>
        </w:rPr>
        <w:t> </w:t>
      </w:r>
      <w:r w:rsidRPr="0032503F">
        <w:rPr>
          <w:sz w:val="28"/>
          <w:szCs w:val="28"/>
          <w:lang w:val="ru-RU"/>
        </w:rPr>
        <w:t xml:space="preserve">выносимый на защиту продукт проектной деятельности, представленный в </w:t>
      </w:r>
      <w:r w:rsidRPr="0032503F">
        <w:rPr>
          <w:sz w:val="28"/>
          <w:szCs w:val="28"/>
          <w:lang w:val="ru-RU"/>
        </w:rPr>
        <w:lastRenderedPageBreak/>
        <w:t>одной из описанных выше форм;</w:t>
      </w:r>
    </w:p>
    <w:p w:rsidR="006D6F70" w:rsidRPr="0032503F" w:rsidRDefault="006D6F70" w:rsidP="006D6F70">
      <w:pPr>
        <w:rPr>
          <w:sz w:val="28"/>
          <w:szCs w:val="28"/>
          <w:lang w:val="ru-RU"/>
        </w:rPr>
      </w:pPr>
      <w:r w:rsidRPr="0032503F">
        <w:rPr>
          <w:sz w:val="28"/>
          <w:szCs w:val="28"/>
          <w:lang w:val="ru-RU"/>
        </w:rPr>
        <w:t>2)​</w:t>
      </w:r>
      <w:r w:rsidRPr="0032503F">
        <w:rPr>
          <w:sz w:val="28"/>
          <w:szCs w:val="28"/>
        </w:rPr>
        <w:t> </w:t>
      </w:r>
      <w:r w:rsidRPr="0032503F">
        <w:rPr>
          <w:sz w:val="28"/>
          <w:szCs w:val="28"/>
          <w:lang w:val="ru-RU"/>
        </w:rPr>
        <w:t>подготовленная учащимся краткая пояснительная записка к проекту (объёмом не более одной машинописной страницы) с указанием для всех проектов : а) исходного замысла, цели и назначения проекта; б) краткого описания хода выполнения проекта и полученных результатов; в) списка использованных источников. Для конструкторских проектов в пояснительную записку, кроме того, включается описание особенностей конструкторских решений, для социальных проектов — описание эффектов/эффекта от реализации проекта;</w:t>
      </w:r>
    </w:p>
    <w:p w:rsidR="006D6F70" w:rsidRPr="0032503F" w:rsidRDefault="006D6F70" w:rsidP="006D6F70">
      <w:pPr>
        <w:rPr>
          <w:sz w:val="28"/>
          <w:szCs w:val="28"/>
          <w:lang w:val="ru-RU"/>
        </w:rPr>
      </w:pPr>
      <w:r w:rsidRPr="0032503F">
        <w:rPr>
          <w:sz w:val="28"/>
          <w:szCs w:val="28"/>
          <w:lang w:val="ru-RU"/>
        </w:rPr>
        <w:t>3)​</w:t>
      </w:r>
      <w:r w:rsidRPr="0032503F">
        <w:rPr>
          <w:sz w:val="28"/>
          <w:szCs w:val="28"/>
        </w:rPr>
        <w:t> </w:t>
      </w:r>
      <w:r w:rsidRPr="0032503F">
        <w:rPr>
          <w:sz w:val="28"/>
          <w:szCs w:val="28"/>
          <w:lang w:val="ru-RU"/>
        </w:rPr>
        <w:t>краткий отзыв руководителя, содержащий краткую характеристику работы учащегося в ходе выполнения проекта, в том числе: а) инициативности и самостоятельности; б) ответственности (включая динамику отношения к выполняемой работе); в) исполнительской дисциплины. При наличии в выполненной работе соответствующих оснований в отзыве может быть также отмечена новизна подхода и/или полученных решений, актуальность и практическая значимость полученных результатов.</w:t>
      </w:r>
    </w:p>
    <w:p w:rsidR="006D6F70" w:rsidRPr="0032503F" w:rsidRDefault="006D6F70" w:rsidP="006D6F70">
      <w:pPr>
        <w:rPr>
          <w:sz w:val="28"/>
          <w:szCs w:val="28"/>
          <w:lang w:val="ru-RU"/>
        </w:rPr>
      </w:pPr>
      <w:r w:rsidRPr="0032503F">
        <w:rPr>
          <w:sz w:val="28"/>
          <w:szCs w:val="28"/>
          <w:lang w:val="ru-RU"/>
        </w:rPr>
        <w:t>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w:t>
      </w:r>
    </w:p>
    <w:p w:rsidR="006D6F70" w:rsidRPr="0032503F" w:rsidRDefault="006D6F70" w:rsidP="006D6F70">
      <w:pPr>
        <w:rPr>
          <w:sz w:val="28"/>
          <w:szCs w:val="28"/>
          <w:lang w:val="ru-RU"/>
        </w:rPr>
      </w:pPr>
      <w:r w:rsidRPr="0032503F">
        <w:rPr>
          <w:sz w:val="28"/>
          <w:szCs w:val="28"/>
          <w:lang w:val="ru-RU"/>
        </w:rPr>
        <w:t>Требованиях к защите проекта. Защита проекта осуществляется в процессе специально организованной деятель</w:t>
      </w:r>
      <w:r>
        <w:rPr>
          <w:sz w:val="28"/>
          <w:szCs w:val="28"/>
          <w:lang w:val="ru-RU"/>
        </w:rPr>
        <w:t>ности комиссии школы</w:t>
      </w:r>
      <w:r w:rsidRPr="0032503F">
        <w:rPr>
          <w:sz w:val="28"/>
          <w:szCs w:val="28"/>
          <w:lang w:val="ru-RU"/>
        </w:rPr>
        <w:t xml:space="preserve"> или на школьной конференции. 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w:t>
      </w:r>
    </w:p>
    <w:p w:rsidR="006D6F70" w:rsidRPr="0032503F" w:rsidRDefault="006D6F70" w:rsidP="006D6F70">
      <w:pPr>
        <w:rPr>
          <w:sz w:val="28"/>
          <w:szCs w:val="28"/>
          <w:lang w:val="ru-RU"/>
        </w:rPr>
      </w:pPr>
      <w:r w:rsidRPr="0032503F">
        <w:rPr>
          <w:sz w:val="28"/>
          <w:szCs w:val="28"/>
          <w:lang w:val="ru-RU"/>
        </w:rPr>
        <w:t>и отзыва руководителя.</w:t>
      </w:r>
    </w:p>
    <w:p w:rsidR="006D6F70" w:rsidRPr="0032503F" w:rsidRDefault="006D6F70" w:rsidP="006D6F70">
      <w:pPr>
        <w:rPr>
          <w:sz w:val="28"/>
          <w:szCs w:val="28"/>
          <w:lang w:val="ru-RU"/>
        </w:rPr>
      </w:pPr>
      <w:r w:rsidRPr="0032503F">
        <w:rPr>
          <w:sz w:val="28"/>
          <w:szCs w:val="28"/>
          <w:lang w:val="ru-RU"/>
        </w:rPr>
        <w:t>Критерии оценки проектной работы разрабатываются с учётом целей и задач проектной деятельности на данном этапе образования. Индивидуальный проект оцениваться по следующим критериям:</w:t>
      </w:r>
    </w:p>
    <w:p w:rsidR="006D6F70" w:rsidRPr="0032503F" w:rsidRDefault="006D6F70" w:rsidP="006D6F70">
      <w:pPr>
        <w:rPr>
          <w:sz w:val="28"/>
          <w:szCs w:val="28"/>
          <w:lang w:val="ru-RU"/>
        </w:rPr>
      </w:pPr>
      <w:r w:rsidRPr="0032503F">
        <w:rPr>
          <w:sz w:val="28"/>
          <w:szCs w:val="28"/>
          <w:lang w:val="ru-RU"/>
        </w:rPr>
        <w:t>1.​</w:t>
      </w:r>
      <w:r w:rsidRPr="0032503F">
        <w:rPr>
          <w:sz w:val="28"/>
          <w:szCs w:val="28"/>
        </w:rPr>
        <w:t> </w:t>
      </w:r>
      <w:r w:rsidRPr="0032503F">
        <w:rPr>
          <w:sz w:val="28"/>
          <w:szCs w:val="28"/>
          <w:lang w:val="ru-RU"/>
        </w:rPr>
        <w:t>Способность к самостоятельному приобретению знаний и решению проблем, проявляющаяся в умении поставить проблему и выбрать адекватные способы её решения, включая поиск и обработку информации, формулировку выводов и/или обоснование и реализацию/апробацию принятого решения, обоснование и создание модели, прогноза, модели, макета, объекта, творческого решения и т. п. Данный критерий в целом включает оценку сформированности познавательных учебных действий.</w:t>
      </w:r>
    </w:p>
    <w:p w:rsidR="006D6F70" w:rsidRPr="0032503F" w:rsidRDefault="006D6F70" w:rsidP="006D6F70">
      <w:pPr>
        <w:rPr>
          <w:sz w:val="28"/>
          <w:szCs w:val="28"/>
          <w:lang w:val="ru-RU"/>
        </w:rPr>
      </w:pPr>
      <w:r w:rsidRPr="0032503F">
        <w:rPr>
          <w:sz w:val="28"/>
          <w:szCs w:val="28"/>
          <w:lang w:val="ru-RU"/>
        </w:rPr>
        <w:t>2.​</w:t>
      </w:r>
      <w:r w:rsidRPr="0032503F">
        <w:rPr>
          <w:sz w:val="28"/>
          <w:szCs w:val="28"/>
        </w:rPr>
        <w:t> </w:t>
      </w:r>
      <w:r w:rsidRPr="0032503F">
        <w:rPr>
          <w:sz w:val="28"/>
          <w:szCs w:val="28"/>
          <w:lang w:val="ru-RU"/>
        </w:rPr>
        <w:t>Сформированность предметных знаний и способов действий, проявляющаяся в умении раскрыть содержание работы, грамотно и обоснованно в соответствии с рассматриваемой проблемой/темой использовать имеющиеся знания и способы действий.</w:t>
      </w:r>
    </w:p>
    <w:p w:rsidR="006D6F70" w:rsidRPr="0032503F" w:rsidRDefault="006D6F70" w:rsidP="006D6F70">
      <w:pPr>
        <w:rPr>
          <w:sz w:val="28"/>
          <w:szCs w:val="28"/>
          <w:lang w:val="ru-RU"/>
        </w:rPr>
      </w:pPr>
      <w:r w:rsidRPr="0032503F">
        <w:rPr>
          <w:sz w:val="28"/>
          <w:szCs w:val="28"/>
          <w:lang w:val="ru-RU"/>
        </w:rPr>
        <w:t>3.​</w:t>
      </w:r>
      <w:r w:rsidRPr="0032503F">
        <w:rPr>
          <w:sz w:val="28"/>
          <w:szCs w:val="28"/>
        </w:rPr>
        <w:t> </w:t>
      </w:r>
      <w:r w:rsidRPr="0032503F">
        <w:rPr>
          <w:sz w:val="28"/>
          <w:szCs w:val="28"/>
          <w:lang w:val="ru-RU"/>
        </w:rPr>
        <w:t>Сформированность регулятивных действий, проявляющаяся в умении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6D6F70" w:rsidRPr="0032503F" w:rsidRDefault="006D6F70" w:rsidP="006D6F70">
      <w:pPr>
        <w:rPr>
          <w:sz w:val="28"/>
          <w:szCs w:val="28"/>
          <w:lang w:val="ru-RU"/>
        </w:rPr>
      </w:pPr>
      <w:r w:rsidRPr="0032503F">
        <w:rPr>
          <w:sz w:val="28"/>
          <w:szCs w:val="28"/>
          <w:lang w:val="ru-RU"/>
        </w:rPr>
        <w:lastRenderedPageBreak/>
        <w:t>4.​</w:t>
      </w:r>
      <w:r w:rsidRPr="0032503F">
        <w:rPr>
          <w:sz w:val="28"/>
          <w:szCs w:val="28"/>
        </w:rPr>
        <w:t> </w:t>
      </w:r>
      <w:r w:rsidRPr="0032503F">
        <w:rPr>
          <w:sz w:val="28"/>
          <w:szCs w:val="28"/>
          <w:lang w:val="ru-RU"/>
        </w:rPr>
        <w:t>Сформированность коммуникативных действий, проявляющаяся в умении ясно изложить и оформить выполненную работу, представить её результаты, аргументированно ответить на вопросы.</w:t>
      </w:r>
    </w:p>
    <w:p w:rsidR="006D6F70" w:rsidRPr="0032503F" w:rsidRDefault="006D6F70" w:rsidP="006D6F70">
      <w:pPr>
        <w:rPr>
          <w:sz w:val="28"/>
          <w:szCs w:val="28"/>
          <w:lang w:val="ru-RU"/>
        </w:rPr>
      </w:pPr>
      <w:r w:rsidRPr="0032503F">
        <w:rPr>
          <w:sz w:val="28"/>
          <w:szCs w:val="28"/>
          <w:lang w:val="ru-RU"/>
        </w:rPr>
        <w:t>Результаты выполненного проекта могут быть описаны на основе интегрального (уровневого) подхода или на основе аналитического подхода.</w:t>
      </w:r>
    </w:p>
    <w:p w:rsidR="006D6F70" w:rsidRPr="0032503F" w:rsidRDefault="006D6F70" w:rsidP="006D6F70">
      <w:pPr>
        <w:rPr>
          <w:sz w:val="28"/>
          <w:szCs w:val="28"/>
          <w:lang w:val="ru-RU"/>
        </w:rPr>
      </w:pPr>
      <w:r w:rsidRPr="0032503F">
        <w:rPr>
          <w:sz w:val="28"/>
          <w:szCs w:val="28"/>
          <w:lang w:val="ru-RU"/>
        </w:rPr>
        <w:t>При интегральном описании результатов выполнения проекта вывод об уровне сформированности навыков проектной деятельности делается на основе оценки всей совокупности основных элементов проекта (продукта и пояснительной записки, отзыва, презентации) по каждому из четырёх названных выше критериев.</w:t>
      </w:r>
    </w:p>
    <w:p w:rsidR="006D6F70" w:rsidRPr="0032503F" w:rsidRDefault="006D6F70" w:rsidP="006D6F70">
      <w:pPr>
        <w:rPr>
          <w:sz w:val="28"/>
          <w:szCs w:val="28"/>
          <w:lang w:val="ru-RU"/>
        </w:rPr>
      </w:pPr>
      <w:r w:rsidRPr="0032503F">
        <w:rPr>
          <w:sz w:val="28"/>
          <w:szCs w:val="28"/>
          <w:lang w:val="ru-RU"/>
        </w:rPr>
        <w:t>При этом в соответствии с принятой системой оценки выделяется два уровня сформированности навыков проектной деятельности: базовый и повышенный. Главное отличие выделенных уровней состоит в степени самостоятельности обучающегося в ходе выполнения проекта, поэтому выявление и фиксация в ходе защиты того, что обучающийся способен выполнять самостоятельно, а что — только с помощью руководителя проекта, являются основной задачей оценочной деятельности.</w:t>
      </w:r>
    </w:p>
    <w:p w:rsidR="006D6F70" w:rsidRPr="0032503F" w:rsidRDefault="006D6F70" w:rsidP="006D6F70">
      <w:pPr>
        <w:rPr>
          <w:sz w:val="28"/>
          <w:szCs w:val="28"/>
        </w:rPr>
      </w:pPr>
      <w:bookmarkStart w:id="593" w:name="_Toc419565126"/>
      <w:bookmarkStart w:id="594" w:name="_Toc419567728"/>
      <w:bookmarkStart w:id="595" w:name="_Toc419631920"/>
      <w:bookmarkStart w:id="596" w:name="_Toc419649504"/>
      <w:bookmarkStart w:id="597" w:name="_Toc419651700"/>
      <w:bookmarkEnd w:id="593"/>
      <w:bookmarkEnd w:id="594"/>
      <w:bookmarkEnd w:id="595"/>
      <w:bookmarkEnd w:id="596"/>
      <w:bookmarkEnd w:id="597"/>
      <w:r w:rsidRPr="0032503F">
        <w:rPr>
          <w:sz w:val="28"/>
          <w:szCs w:val="28"/>
        </w:rPr>
        <w:t>Примерное содержательное описание критериев</w:t>
      </w:r>
    </w:p>
    <w:tbl>
      <w:tblPr>
        <w:tblW w:w="0" w:type="auto"/>
        <w:jc w:val="center"/>
        <w:tblCellSpacing w:w="15" w:type="dxa"/>
        <w:tblCellMar>
          <w:top w:w="15" w:type="dxa"/>
          <w:left w:w="15" w:type="dxa"/>
          <w:bottom w:w="15" w:type="dxa"/>
          <w:right w:w="15" w:type="dxa"/>
        </w:tblCellMar>
        <w:tblLook w:val="04A0"/>
      </w:tblPr>
      <w:tblGrid>
        <w:gridCol w:w="2346"/>
        <w:gridCol w:w="3626"/>
        <w:gridCol w:w="3690"/>
      </w:tblGrid>
      <w:tr w:rsidR="006D6F70" w:rsidRPr="00C80282" w:rsidTr="004058AF">
        <w:trPr>
          <w:tblCellSpacing w:w="15" w:type="dxa"/>
          <w:jc w:val="center"/>
        </w:trPr>
        <w:tc>
          <w:tcPr>
            <w:tcW w:w="0" w:type="auto"/>
            <w:vMerge w:val="restart"/>
            <w:vAlign w:val="center"/>
            <w:hideMark/>
          </w:tcPr>
          <w:p w:rsidR="006D6F70" w:rsidRPr="0032503F" w:rsidRDefault="006D6F70" w:rsidP="004058AF">
            <w:pPr>
              <w:rPr>
                <w:sz w:val="28"/>
                <w:szCs w:val="28"/>
              </w:rPr>
            </w:pPr>
            <w:r w:rsidRPr="0032503F">
              <w:rPr>
                <w:sz w:val="28"/>
                <w:szCs w:val="28"/>
              </w:rPr>
              <w:t>Критерий</w:t>
            </w:r>
          </w:p>
        </w:tc>
        <w:tc>
          <w:tcPr>
            <w:tcW w:w="0" w:type="auto"/>
            <w:gridSpan w:val="2"/>
            <w:vAlign w:val="center"/>
            <w:hideMark/>
          </w:tcPr>
          <w:p w:rsidR="006D6F70" w:rsidRPr="0032503F" w:rsidRDefault="006D6F70" w:rsidP="004058AF">
            <w:pPr>
              <w:rPr>
                <w:sz w:val="28"/>
                <w:szCs w:val="28"/>
                <w:lang w:val="ru-RU"/>
              </w:rPr>
            </w:pPr>
            <w:r w:rsidRPr="0032503F">
              <w:rPr>
                <w:sz w:val="28"/>
                <w:szCs w:val="28"/>
                <w:lang w:val="ru-RU"/>
              </w:rPr>
              <w:t>Уровни сформированности навыков проектной деятельности</w:t>
            </w:r>
          </w:p>
        </w:tc>
      </w:tr>
      <w:tr w:rsidR="006D6F70" w:rsidRPr="0032503F" w:rsidTr="004058AF">
        <w:trPr>
          <w:tblCellSpacing w:w="15" w:type="dxa"/>
          <w:jc w:val="center"/>
        </w:trPr>
        <w:tc>
          <w:tcPr>
            <w:tcW w:w="0" w:type="auto"/>
            <w:vMerge/>
            <w:vAlign w:val="center"/>
            <w:hideMark/>
          </w:tcPr>
          <w:p w:rsidR="006D6F70" w:rsidRPr="0032503F" w:rsidRDefault="006D6F70" w:rsidP="004058AF">
            <w:pPr>
              <w:rPr>
                <w:sz w:val="28"/>
                <w:szCs w:val="28"/>
                <w:lang w:val="ru-RU"/>
              </w:rPr>
            </w:pPr>
          </w:p>
        </w:tc>
        <w:tc>
          <w:tcPr>
            <w:tcW w:w="0" w:type="auto"/>
            <w:vAlign w:val="center"/>
            <w:hideMark/>
          </w:tcPr>
          <w:p w:rsidR="006D6F70" w:rsidRPr="0032503F" w:rsidRDefault="006D6F70" w:rsidP="004058AF">
            <w:pPr>
              <w:rPr>
                <w:sz w:val="28"/>
                <w:szCs w:val="28"/>
              </w:rPr>
            </w:pPr>
            <w:r w:rsidRPr="0032503F">
              <w:rPr>
                <w:sz w:val="28"/>
                <w:szCs w:val="28"/>
              </w:rPr>
              <w:t>Базовый</w:t>
            </w:r>
          </w:p>
        </w:tc>
        <w:tc>
          <w:tcPr>
            <w:tcW w:w="0" w:type="auto"/>
            <w:vAlign w:val="center"/>
            <w:hideMark/>
          </w:tcPr>
          <w:p w:rsidR="006D6F70" w:rsidRPr="0032503F" w:rsidRDefault="006D6F70" w:rsidP="004058AF">
            <w:pPr>
              <w:rPr>
                <w:sz w:val="28"/>
                <w:szCs w:val="28"/>
              </w:rPr>
            </w:pPr>
            <w:r w:rsidRPr="0032503F">
              <w:rPr>
                <w:sz w:val="28"/>
                <w:szCs w:val="28"/>
              </w:rPr>
              <w:t>Повышенный</w:t>
            </w:r>
          </w:p>
        </w:tc>
      </w:tr>
      <w:tr w:rsidR="006D6F70" w:rsidRPr="00C80282" w:rsidTr="004058AF">
        <w:trPr>
          <w:tblCellSpacing w:w="15" w:type="dxa"/>
          <w:jc w:val="center"/>
        </w:trPr>
        <w:tc>
          <w:tcPr>
            <w:tcW w:w="0" w:type="auto"/>
            <w:vAlign w:val="center"/>
            <w:hideMark/>
          </w:tcPr>
          <w:p w:rsidR="006D6F70" w:rsidRPr="0032503F" w:rsidRDefault="006D6F70" w:rsidP="004058AF">
            <w:pPr>
              <w:rPr>
                <w:sz w:val="28"/>
                <w:szCs w:val="28"/>
                <w:lang w:val="ru-RU"/>
              </w:rPr>
            </w:pPr>
            <w:r w:rsidRPr="0032503F">
              <w:rPr>
                <w:sz w:val="28"/>
                <w:szCs w:val="28"/>
                <w:lang w:val="ru-RU"/>
              </w:rPr>
              <w:t>Самостоятельное приобретение знаний и решение проблем</w:t>
            </w:r>
          </w:p>
        </w:tc>
        <w:tc>
          <w:tcPr>
            <w:tcW w:w="0" w:type="auto"/>
            <w:vAlign w:val="center"/>
            <w:hideMark/>
          </w:tcPr>
          <w:p w:rsidR="006D6F70" w:rsidRPr="0032503F" w:rsidRDefault="006D6F70" w:rsidP="004058AF">
            <w:pPr>
              <w:rPr>
                <w:sz w:val="28"/>
                <w:szCs w:val="28"/>
                <w:lang w:val="ru-RU"/>
              </w:rPr>
            </w:pPr>
            <w:r w:rsidRPr="0032503F">
              <w:rPr>
                <w:sz w:val="28"/>
                <w:szCs w:val="28"/>
                <w:lang w:val="ru-RU"/>
              </w:rPr>
              <w:t>Работа в целом свидетельствует о способности самостоятельно с опорой на помощь руководителя ставить проблему и находить</w:t>
            </w:r>
          </w:p>
          <w:p w:rsidR="006D6F70" w:rsidRPr="0032503F" w:rsidRDefault="006D6F70" w:rsidP="004058AF">
            <w:pPr>
              <w:rPr>
                <w:sz w:val="28"/>
                <w:szCs w:val="28"/>
                <w:lang w:val="ru-RU"/>
              </w:rPr>
            </w:pPr>
            <w:r w:rsidRPr="0032503F">
              <w:rPr>
                <w:sz w:val="28"/>
                <w:szCs w:val="28"/>
                <w:lang w:val="ru-RU"/>
              </w:rPr>
              <w:t>пути её решения; продемонстрирована способность приобретать новые знания и/или осваивать новые способы действий, достигать более глубокого понимания изученного</w:t>
            </w:r>
          </w:p>
        </w:tc>
        <w:tc>
          <w:tcPr>
            <w:tcW w:w="0" w:type="auto"/>
            <w:vAlign w:val="center"/>
            <w:hideMark/>
          </w:tcPr>
          <w:p w:rsidR="006D6F70" w:rsidRPr="0032503F" w:rsidRDefault="006D6F70" w:rsidP="004058AF">
            <w:pPr>
              <w:rPr>
                <w:sz w:val="28"/>
                <w:szCs w:val="28"/>
                <w:lang w:val="ru-RU"/>
              </w:rPr>
            </w:pPr>
            <w:r w:rsidRPr="0032503F">
              <w:rPr>
                <w:sz w:val="28"/>
                <w:szCs w:val="28"/>
                <w:lang w:val="ru-RU"/>
              </w:rPr>
              <w:t>Работа в целом свидетельствует о способности самостоятельно ставить проблему и находить пути её решения; продемонстрировано свободное владение логическими операциями, навыками критического мышления, умение самостоятельно</w:t>
            </w:r>
          </w:p>
          <w:p w:rsidR="006D6F70" w:rsidRPr="0032503F" w:rsidRDefault="006D6F70" w:rsidP="004058AF">
            <w:pPr>
              <w:rPr>
                <w:sz w:val="28"/>
                <w:szCs w:val="28"/>
                <w:lang w:val="ru-RU"/>
              </w:rPr>
            </w:pPr>
            <w:r w:rsidRPr="0032503F">
              <w:rPr>
                <w:sz w:val="28"/>
                <w:szCs w:val="28"/>
                <w:lang w:val="ru-RU"/>
              </w:rPr>
              <w:t>мыслить; продемонстрирована способность на этой основе приобретать новые знания и/или осваивать новые способы действий, достигать более глубокого понимания проблемы</w:t>
            </w:r>
          </w:p>
        </w:tc>
      </w:tr>
      <w:tr w:rsidR="006D6F70" w:rsidRPr="0032503F" w:rsidTr="004058AF">
        <w:trPr>
          <w:tblCellSpacing w:w="15" w:type="dxa"/>
          <w:jc w:val="center"/>
        </w:trPr>
        <w:tc>
          <w:tcPr>
            <w:tcW w:w="0" w:type="auto"/>
            <w:vAlign w:val="center"/>
            <w:hideMark/>
          </w:tcPr>
          <w:p w:rsidR="006D6F70" w:rsidRPr="0032503F" w:rsidRDefault="006D6F70" w:rsidP="004058AF">
            <w:pPr>
              <w:rPr>
                <w:sz w:val="28"/>
                <w:szCs w:val="28"/>
              </w:rPr>
            </w:pPr>
            <w:r w:rsidRPr="0032503F">
              <w:rPr>
                <w:sz w:val="28"/>
                <w:szCs w:val="28"/>
              </w:rPr>
              <w:t>Знание предмета</w:t>
            </w:r>
          </w:p>
        </w:tc>
        <w:tc>
          <w:tcPr>
            <w:tcW w:w="0" w:type="auto"/>
            <w:vAlign w:val="center"/>
            <w:hideMark/>
          </w:tcPr>
          <w:p w:rsidR="006D6F70" w:rsidRPr="0032503F" w:rsidRDefault="006D6F70" w:rsidP="004058AF">
            <w:pPr>
              <w:rPr>
                <w:sz w:val="28"/>
                <w:szCs w:val="28"/>
                <w:lang w:val="ru-RU"/>
              </w:rPr>
            </w:pPr>
            <w:r w:rsidRPr="0032503F">
              <w:rPr>
                <w:sz w:val="28"/>
                <w:szCs w:val="28"/>
                <w:lang w:val="ru-RU"/>
              </w:rPr>
              <w:t>Продемонстрировано понимание</w:t>
            </w:r>
          </w:p>
          <w:p w:rsidR="006D6F70" w:rsidRPr="0032503F" w:rsidRDefault="006D6F70" w:rsidP="004058AF">
            <w:pPr>
              <w:rPr>
                <w:sz w:val="28"/>
                <w:szCs w:val="28"/>
                <w:lang w:val="ru-RU"/>
              </w:rPr>
            </w:pPr>
            <w:r w:rsidRPr="0032503F">
              <w:rPr>
                <w:sz w:val="28"/>
                <w:szCs w:val="28"/>
                <w:lang w:val="ru-RU"/>
              </w:rPr>
              <w:t xml:space="preserve">содержания выполненной работы. В работе и в ответах </w:t>
            </w:r>
            <w:r w:rsidRPr="0032503F">
              <w:rPr>
                <w:sz w:val="28"/>
                <w:szCs w:val="28"/>
                <w:lang w:val="ru-RU"/>
              </w:rPr>
              <w:lastRenderedPageBreak/>
              <w:t>на вопросы по содержанию работы</w:t>
            </w:r>
          </w:p>
          <w:p w:rsidR="006D6F70" w:rsidRPr="0032503F" w:rsidRDefault="006D6F70" w:rsidP="004058AF">
            <w:pPr>
              <w:rPr>
                <w:sz w:val="28"/>
                <w:szCs w:val="28"/>
              </w:rPr>
            </w:pPr>
            <w:r w:rsidRPr="0032503F">
              <w:rPr>
                <w:sz w:val="28"/>
                <w:szCs w:val="28"/>
              </w:rPr>
              <w:t>отсутствуют грубые ошибки</w:t>
            </w:r>
          </w:p>
        </w:tc>
        <w:tc>
          <w:tcPr>
            <w:tcW w:w="0" w:type="auto"/>
            <w:vAlign w:val="center"/>
            <w:hideMark/>
          </w:tcPr>
          <w:p w:rsidR="006D6F70" w:rsidRPr="0032503F" w:rsidRDefault="006D6F70" w:rsidP="004058AF">
            <w:pPr>
              <w:rPr>
                <w:sz w:val="28"/>
                <w:szCs w:val="28"/>
              </w:rPr>
            </w:pPr>
            <w:r w:rsidRPr="0032503F">
              <w:rPr>
                <w:sz w:val="28"/>
                <w:szCs w:val="28"/>
                <w:lang w:val="ru-RU"/>
              </w:rPr>
              <w:lastRenderedPageBreak/>
              <w:t xml:space="preserve">Продемонстрировано свободное владение предметом проектной деятельности. </w:t>
            </w:r>
            <w:r w:rsidRPr="0032503F">
              <w:rPr>
                <w:sz w:val="28"/>
                <w:szCs w:val="28"/>
              </w:rPr>
              <w:t xml:space="preserve">Ошибки </w:t>
            </w:r>
            <w:r w:rsidRPr="0032503F">
              <w:rPr>
                <w:sz w:val="28"/>
                <w:szCs w:val="28"/>
              </w:rPr>
              <w:lastRenderedPageBreak/>
              <w:t>отсутствуют</w:t>
            </w:r>
          </w:p>
        </w:tc>
      </w:tr>
      <w:tr w:rsidR="006D6F70" w:rsidRPr="00C80282" w:rsidTr="004058AF">
        <w:trPr>
          <w:tblCellSpacing w:w="15" w:type="dxa"/>
          <w:jc w:val="center"/>
        </w:trPr>
        <w:tc>
          <w:tcPr>
            <w:tcW w:w="0" w:type="auto"/>
            <w:vAlign w:val="center"/>
            <w:hideMark/>
          </w:tcPr>
          <w:p w:rsidR="006D6F70" w:rsidRPr="0032503F" w:rsidRDefault="006D6F70" w:rsidP="004058AF">
            <w:pPr>
              <w:rPr>
                <w:sz w:val="28"/>
                <w:szCs w:val="28"/>
              </w:rPr>
            </w:pPr>
            <w:r w:rsidRPr="0032503F">
              <w:rPr>
                <w:sz w:val="28"/>
                <w:szCs w:val="28"/>
              </w:rPr>
              <w:lastRenderedPageBreak/>
              <w:t>Регулятивные действия</w:t>
            </w:r>
          </w:p>
        </w:tc>
        <w:tc>
          <w:tcPr>
            <w:tcW w:w="0" w:type="auto"/>
            <w:vAlign w:val="center"/>
            <w:hideMark/>
          </w:tcPr>
          <w:p w:rsidR="006D6F70" w:rsidRPr="0032503F" w:rsidRDefault="006D6F70" w:rsidP="004058AF">
            <w:pPr>
              <w:rPr>
                <w:sz w:val="28"/>
                <w:szCs w:val="28"/>
                <w:lang w:val="ru-RU"/>
              </w:rPr>
            </w:pPr>
            <w:r w:rsidRPr="0032503F">
              <w:rPr>
                <w:sz w:val="28"/>
                <w:szCs w:val="28"/>
                <w:lang w:val="ru-RU"/>
              </w:rPr>
              <w:t>Продемонстрированы навыки определения темы и планирования работы.</w:t>
            </w:r>
          </w:p>
          <w:p w:rsidR="006D6F70" w:rsidRPr="0032503F" w:rsidRDefault="006D6F70" w:rsidP="004058AF">
            <w:pPr>
              <w:rPr>
                <w:sz w:val="28"/>
                <w:szCs w:val="28"/>
              </w:rPr>
            </w:pPr>
            <w:r w:rsidRPr="0032503F">
              <w:rPr>
                <w:sz w:val="28"/>
                <w:szCs w:val="28"/>
                <w:lang w:val="ru-RU"/>
              </w:rPr>
              <w:t xml:space="preserve">Работа доведена до конца и представлена комиссии; некоторые этапы выполнялись под контролем и при поддержке руководителя. </w:t>
            </w:r>
            <w:r w:rsidRPr="0032503F">
              <w:rPr>
                <w:sz w:val="28"/>
                <w:szCs w:val="28"/>
              </w:rPr>
              <w:t>При этом проявляются отдельные элементы самооценки и самоконтроля обучающегося.</w:t>
            </w:r>
          </w:p>
        </w:tc>
        <w:tc>
          <w:tcPr>
            <w:tcW w:w="0" w:type="auto"/>
            <w:vAlign w:val="center"/>
            <w:hideMark/>
          </w:tcPr>
          <w:p w:rsidR="006D6F70" w:rsidRPr="0032503F" w:rsidRDefault="006D6F70" w:rsidP="004058AF">
            <w:pPr>
              <w:rPr>
                <w:sz w:val="28"/>
                <w:szCs w:val="28"/>
                <w:lang w:val="ru-RU"/>
              </w:rPr>
            </w:pPr>
            <w:r w:rsidRPr="0032503F">
              <w:rPr>
                <w:sz w:val="28"/>
                <w:szCs w:val="28"/>
                <w:lang w:val="ru-RU"/>
              </w:rPr>
              <w:t>Работа тщательно спланирована и последовательно реализована, своевременно пройдены все необходимые этапы обсуждения и представления.</w:t>
            </w:r>
          </w:p>
          <w:p w:rsidR="006D6F70" w:rsidRPr="0032503F" w:rsidRDefault="006D6F70" w:rsidP="004058AF">
            <w:pPr>
              <w:rPr>
                <w:sz w:val="28"/>
                <w:szCs w:val="28"/>
                <w:lang w:val="ru-RU"/>
              </w:rPr>
            </w:pPr>
            <w:r w:rsidRPr="0032503F">
              <w:rPr>
                <w:sz w:val="28"/>
                <w:szCs w:val="28"/>
                <w:lang w:val="ru-RU"/>
              </w:rPr>
              <w:t>Контроль и коррекция осуществлялись самостоятельно</w:t>
            </w:r>
          </w:p>
        </w:tc>
      </w:tr>
      <w:tr w:rsidR="006D6F70" w:rsidRPr="0032503F" w:rsidTr="004058AF">
        <w:trPr>
          <w:tblCellSpacing w:w="15" w:type="dxa"/>
          <w:jc w:val="center"/>
        </w:trPr>
        <w:tc>
          <w:tcPr>
            <w:tcW w:w="0" w:type="auto"/>
            <w:vAlign w:val="center"/>
            <w:hideMark/>
          </w:tcPr>
          <w:p w:rsidR="006D6F70" w:rsidRPr="0032503F" w:rsidRDefault="006D6F70" w:rsidP="004058AF">
            <w:pPr>
              <w:rPr>
                <w:sz w:val="28"/>
                <w:szCs w:val="28"/>
              </w:rPr>
            </w:pPr>
            <w:r w:rsidRPr="0032503F">
              <w:rPr>
                <w:sz w:val="28"/>
                <w:szCs w:val="28"/>
              </w:rPr>
              <w:t>Коммуникация</w:t>
            </w:r>
          </w:p>
        </w:tc>
        <w:tc>
          <w:tcPr>
            <w:tcW w:w="0" w:type="auto"/>
            <w:vAlign w:val="center"/>
            <w:hideMark/>
          </w:tcPr>
          <w:p w:rsidR="006D6F70" w:rsidRPr="0032503F" w:rsidRDefault="006D6F70" w:rsidP="004058AF">
            <w:pPr>
              <w:rPr>
                <w:sz w:val="28"/>
                <w:szCs w:val="28"/>
                <w:lang w:val="ru-RU"/>
              </w:rPr>
            </w:pPr>
            <w:r w:rsidRPr="0032503F">
              <w:rPr>
                <w:sz w:val="28"/>
                <w:szCs w:val="28"/>
                <w:lang w:val="ru-RU"/>
              </w:rPr>
              <w:t>Продемонстрированы навыки оформления проектной работы и пояснительной записки, а также подготовки</w:t>
            </w:r>
          </w:p>
          <w:p w:rsidR="006D6F70" w:rsidRPr="0032503F" w:rsidRDefault="006D6F70" w:rsidP="004058AF">
            <w:pPr>
              <w:rPr>
                <w:sz w:val="28"/>
                <w:szCs w:val="28"/>
                <w:lang w:val="ru-RU"/>
              </w:rPr>
            </w:pPr>
            <w:r w:rsidRPr="0032503F">
              <w:rPr>
                <w:sz w:val="28"/>
                <w:szCs w:val="28"/>
                <w:lang w:val="ru-RU"/>
              </w:rPr>
              <w:t>простой презентации. Автор отвечает на вопросы</w:t>
            </w:r>
          </w:p>
        </w:tc>
        <w:tc>
          <w:tcPr>
            <w:tcW w:w="0" w:type="auto"/>
            <w:vAlign w:val="center"/>
            <w:hideMark/>
          </w:tcPr>
          <w:p w:rsidR="006D6F70" w:rsidRPr="0032503F" w:rsidRDefault="006D6F70" w:rsidP="004058AF">
            <w:pPr>
              <w:rPr>
                <w:sz w:val="28"/>
                <w:szCs w:val="28"/>
                <w:lang w:val="ru-RU"/>
              </w:rPr>
            </w:pPr>
            <w:r w:rsidRPr="0032503F">
              <w:rPr>
                <w:sz w:val="28"/>
                <w:szCs w:val="28"/>
                <w:lang w:val="ru-RU"/>
              </w:rPr>
              <w:t>Тема ясно определена и пояснена.</w:t>
            </w:r>
          </w:p>
          <w:p w:rsidR="006D6F70" w:rsidRPr="0032503F" w:rsidRDefault="006D6F70" w:rsidP="004058AF">
            <w:pPr>
              <w:rPr>
                <w:sz w:val="28"/>
                <w:szCs w:val="28"/>
              </w:rPr>
            </w:pPr>
            <w:r w:rsidRPr="0032503F">
              <w:rPr>
                <w:sz w:val="28"/>
                <w:szCs w:val="28"/>
                <w:lang w:val="ru-RU"/>
              </w:rPr>
              <w:t xml:space="preserve">Текст/сообщение хорошо структурированы. Все мысли выражены ясно, логично, последовательно, аргументированно. </w:t>
            </w:r>
            <w:r w:rsidRPr="0032503F">
              <w:rPr>
                <w:sz w:val="28"/>
                <w:szCs w:val="28"/>
              </w:rPr>
              <w:t>Работа/сообщение вызывает интерес. Автор свободно отвечает на вопросы</w:t>
            </w:r>
          </w:p>
        </w:tc>
      </w:tr>
    </w:tbl>
    <w:p w:rsidR="006D6F70" w:rsidRPr="0032503F" w:rsidRDefault="006D6F70" w:rsidP="006D6F70">
      <w:pPr>
        <w:rPr>
          <w:sz w:val="28"/>
          <w:szCs w:val="28"/>
          <w:lang w:val="ru-RU"/>
        </w:rPr>
      </w:pPr>
      <w:r w:rsidRPr="0032503F">
        <w:rPr>
          <w:sz w:val="28"/>
          <w:szCs w:val="28"/>
          <w:lang w:val="ru-RU"/>
        </w:rPr>
        <w:t>Решение о выполнении проекта на повышенном уровне принимается комиссией по каждому из трёх предъявляемых критериев, характеризующих сформированность метапредметных умений.</w:t>
      </w:r>
    </w:p>
    <w:p w:rsidR="006D6F70" w:rsidRPr="0032503F" w:rsidRDefault="006D6F70" w:rsidP="006D6F70">
      <w:pPr>
        <w:rPr>
          <w:sz w:val="28"/>
          <w:szCs w:val="28"/>
          <w:lang w:val="ru-RU"/>
        </w:rPr>
      </w:pPr>
      <w:r w:rsidRPr="0032503F">
        <w:rPr>
          <w:sz w:val="28"/>
          <w:szCs w:val="28"/>
          <w:lang w:val="ru-RU"/>
        </w:rPr>
        <w:t>Решение о выполнении проекта на базовом уровне, принимается при условии, что:</w:t>
      </w:r>
    </w:p>
    <w:p w:rsidR="006D6F70" w:rsidRPr="0032503F" w:rsidRDefault="006D6F70" w:rsidP="006D6F70">
      <w:pPr>
        <w:rPr>
          <w:sz w:val="28"/>
          <w:szCs w:val="28"/>
          <w:lang w:val="ru-RU"/>
        </w:rPr>
      </w:pPr>
      <w:r w:rsidRPr="0032503F">
        <w:rPr>
          <w:sz w:val="28"/>
          <w:szCs w:val="28"/>
          <w:lang w:val="ru-RU"/>
        </w:rPr>
        <w:t>1)​</w:t>
      </w:r>
      <w:r w:rsidRPr="0032503F">
        <w:rPr>
          <w:sz w:val="28"/>
          <w:szCs w:val="28"/>
        </w:rPr>
        <w:t> </w:t>
      </w:r>
      <w:r w:rsidRPr="0032503F">
        <w:rPr>
          <w:sz w:val="28"/>
          <w:szCs w:val="28"/>
          <w:lang w:val="ru-RU"/>
        </w:rPr>
        <w:t>такая оценка выставлена комиссией по каждому из предъявляемых критериев;</w:t>
      </w:r>
    </w:p>
    <w:p w:rsidR="006D6F70" w:rsidRPr="0032503F" w:rsidRDefault="006D6F70" w:rsidP="006D6F70">
      <w:pPr>
        <w:rPr>
          <w:sz w:val="28"/>
          <w:szCs w:val="28"/>
          <w:lang w:val="ru-RU"/>
        </w:rPr>
      </w:pPr>
      <w:r w:rsidRPr="0032503F">
        <w:rPr>
          <w:sz w:val="28"/>
          <w:szCs w:val="28"/>
          <w:lang w:val="ru-RU"/>
        </w:rPr>
        <w:t>2)​</w:t>
      </w:r>
      <w:r w:rsidRPr="0032503F">
        <w:rPr>
          <w:sz w:val="28"/>
          <w:szCs w:val="28"/>
        </w:rPr>
        <w:t> </w:t>
      </w:r>
      <w:r w:rsidRPr="0032503F">
        <w:rPr>
          <w:sz w:val="28"/>
          <w:szCs w:val="28"/>
          <w:lang w:val="ru-RU"/>
        </w:rPr>
        <w:t xml:space="preserve">продемонстрированы все обязательные элементы проекта: завершённый продукт, отвечающий исходному замыслу, список использованных источников, положительный отзыв руководителя, презентация проекта; </w:t>
      </w:r>
    </w:p>
    <w:p w:rsidR="006D6F70" w:rsidRPr="0032503F" w:rsidRDefault="006D6F70" w:rsidP="006D6F70">
      <w:pPr>
        <w:rPr>
          <w:sz w:val="28"/>
          <w:szCs w:val="28"/>
          <w:lang w:val="ru-RU"/>
        </w:rPr>
      </w:pPr>
      <w:r w:rsidRPr="0032503F">
        <w:rPr>
          <w:sz w:val="28"/>
          <w:szCs w:val="28"/>
          <w:lang w:val="ru-RU"/>
        </w:rPr>
        <w:t>3)​</w:t>
      </w:r>
      <w:r w:rsidRPr="0032503F">
        <w:rPr>
          <w:sz w:val="28"/>
          <w:szCs w:val="28"/>
        </w:rPr>
        <w:t> </w:t>
      </w:r>
      <w:r w:rsidRPr="0032503F">
        <w:rPr>
          <w:sz w:val="28"/>
          <w:szCs w:val="28"/>
          <w:lang w:val="ru-RU"/>
        </w:rPr>
        <w:t>даны ответы на вопросы.</w:t>
      </w:r>
    </w:p>
    <w:p w:rsidR="006D6F70" w:rsidRPr="0032503F" w:rsidRDefault="006D6F70" w:rsidP="006D6F70">
      <w:pPr>
        <w:rPr>
          <w:sz w:val="28"/>
          <w:szCs w:val="28"/>
          <w:lang w:val="ru-RU"/>
        </w:rPr>
      </w:pPr>
      <w:r w:rsidRPr="0032503F">
        <w:rPr>
          <w:sz w:val="28"/>
          <w:szCs w:val="28"/>
          <w:lang w:val="ru-RU"/>
        </w:rPr>
        <w:t>Отметка за выполнение проекта выставляется в графу «Проектная деятельность» или «Экзамен» в классном журнале и личном деле. В документ государственного образца об уровне образования — аттестат об основном общем образовании — отметка выставляется в свободную строку.</w:t>
      </w:r>
    </w:p>
    <w:p w:rsidR="006D6F70" w:rsidRPr="0032503F" w:rsidRDefault="006D6F70" w:rsidP="006D6F70">
      <w:pPr>
        <w:rPr>
          <w:sz w:val="28"/>
          <w:szCs w:val="28"/>
          <w:lang w:val="ru-RU"/>
        </w:rPr>
      </w:pPr>
      <w:r w:rsidRPr="0032503F">
        <w:rPr>
          <w:sz w:val="28"/>
          <w:szCs w:val="28"/>
          <w:lang w:val="ru-RU"/>
        </w:rPr>
        <w:t>Результаты выполнения индивидуального проекта могут рассматриваться как дополнительное основание пр</w:t>
      </w:r>
      <w:r>
        <w:rPr>
          <w:sz w:val="28"/>
          <w:szCs w:val="28"/>
          <w:lang w:val="ru-RU"/>
        </w:rPr>
        <w:t>и зачислении выпускника школы</w:t>
      </w:r>
      <w:r w:rsidRPr="0032503F">
        <w:rPr>
          <w:sz w:val="28"/>
          <w:szCs w:val="28"/>
          <w:lang w:val="ru-RU"/>
        </w:rPr>
        <w:t xml:space="preserve"> на избранное им направление расширенного(профильного) обучения.</w:t>
      </w:r>
    </w:p>
    <w:p w:rsidR="00695CDD" w:rsidRDefault="00695CDD" w:rsidP="006D6F70">
      <w:pPr>
        <w:jc w:val="center"/>
        <w:rPr>
          <w:b/>
          <w:sz w:val="28"/>
          <w:szCs w:val="28"/>
          <w:lang w:val="ru-RU"/>
        </w:rPr>
      </w:pPr>
    </w:p>
    <w:p w:rsidR="006D6F70" w:rsidRPr="00E521E1" w:rsidRDefault="006D6F70" w:rsidP="006D6F70">
      <w:pPr>
        <w:jc w:val="center"/>
        <w:rPr>
          <w:b/>
          <w:sz w:val="28"/>
          <w:szCs w:val="28"/>
          <w:lang w:val="ru-RU"/>
        </w:rPr>
      </w:pPr>
      <w:r w:rsidRPr="00E521E1">
        <w:rPr>
          <w:b/>
          <w:sz w:val="28"/>
          <w:szCs w:val="28"/>
          <w:lang w:val="ru-RU"/>
        </w:rPr>
        <w:lastRenderedPageBreak/>
        <w:t>1.3.4.​</w:t>
      </w:r>
      <w:r w:rsidRPr="00E521E1">
        <w:rPr>
          <w:b/>
          <w:sz w:val="28"/>
          <w:szCs w:val="28"/>
        </w:rPr>
        <w:t> </w:t>
      </w:r>
      <w:bookmarkStart w:id="598" w:name="_bookmark32"/>
      <w:bookmarkEnd w:id="598"/>
      <w:r w:rsidRPr="00E521E1">
        <w:rPr>
          <w:b/>
          <w:sz w:val="28"/>
          <w:szCs w:val="28"/>
          <w:lang w:val="ru-RU"/>
        </w:rPr>
        <w:t>Особенности оценки предметных результатов</w:t>
      </w:r>
    </w:p>
    <w:p w:rsidR="006D6F70" w:rsidRPr="0032503F" w:rsidRDefault="006D6F70" w:rsidP="006D6F70">
      <w:pPr>
        <w:rPr>
          <w:sz w:val="28"/>
          <w:szCs w:val="28"/>
          <w:lang w:val="ru-RU"/>
        </w:rPr>
      </w:pPr>
      <w:r w:rsidRPr="0032503F">
        <w:rPr>
          <w:sz w:val="28"/>
          <w:szCs w:val="28"/>
          <w:lang w:val="ru-RU"/>
        </w:rPr>
        <w:t>Оценка предметных результатов - оценка достижения обучающимся планируемых результатов по отдельным предметам.</w:t>
      </w:r>
    </w:p>
    <w:p w:rsidR="006D6F70" w:rsidRPr="0032503F" w:rsidRDefault="006D6F70" w:rsidP="006D6F70">
      <w:pPr>
        <w:rPr>
          <w:sz w:val="28"/>
          <w:szCs w:val="28"/>
          <w:lang w:val="ru-RU"/>
        </w:rPr>
      </w:pPr>
      <w:r w:rsidRPr="0032503F">
        <w:rPr>
          <w:sz w:val="28"/>
          <w:szCs w:val="28"/>
          <w:lang w:val="ru-RU"/>
        </w:rPr>
        <w:t>Основным объектом оценки предметных результатов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w:t>
      </w:r>
    </w:p>
    <w:p w:rsidR="006D6F70" w:rsidRPr="0032503F" w:rsidRDefault="006D6F70" w:rsidP="006D6F70">
      <w:pPr>
        <w:rPr>
          <w:sz w:val="28"/>
          <w:szCs w:val="28"/>
          <w:lang w:val="ru-RU"/>
        </w:rPr>
      </w:pPr>
      <w:r w:rsidRPr="0032503F">
        <w:rPr>
          <w:sz w:val="28"/>
          <w:szCs w:val="28"/>
          <w:lang w:val="ru-RU"/>
        </w:rPr>
        <w:t>Система оценки предметных результатов освоения учебных программ с учётом уровневого подхода предполагает выделение базового уровня достижений как точки отсчёта.</w:t>
      </w:r>
    </w:p>
    <w:p w:rsidR="006D6F70" w:rsidRPr="0032503F" w:rsidRDefault="006D6F70" w:rsidP="006D6F70">
      <w:pPr>
        <w:rPr>
          <w:sz w:val="28"/>
          <w:szCs w:val="28"/>
          <w:lang w:val="ru-RU"/>
        </w:rPr>
      </w:pPr>
      <w:r w:rsidRPr="0032503F">
        <w:rPr>
          <w:sz w:val="28"/>
          <w:szCs w:val="28"/>
          <w:lang w:val="ru-RU"/>
        </w:rPr>
        <w:t>Базовый уровень достижений демонстрирует освоение учебных действий с опорной системой знаний в рамках диапазона выделенных задач. Овладение базовым уровнем является достаточным для продолжения обучения на следующей ступени образования, но не по профильному направлению. Достижению базового уровня соответствует отметка</w:t>
      </w:r>
    </w:p>
    <w:p w:rsidR="006D6F70" w:rsidRPr="0032503F" w:rsidRDefault="006D6F70" w:rsidP="006D6F70">
      <w:pPr>
        <w:rPr>
          <w:sz w:val="28"/>
          <w:szCs w:val="28"/>
          <w:lang w:val="ru-RU"/>
        </w:rPr>
      </w:pPr>
      <w:r w:rsidRPr="0032503F">
        <w:rPr>
          <w:sz w:val="28"/>
          <w:szCs w:val="28"/>
          <w:lang w:val="ru-RU"/>
        </w:rPr>
        <w:t>«удовлетворительно» (или отметка «3», отметка «зачтено»).</w:t>
      </w:r>
    </w:p>
    <w:p w:rsidR="006D6F70" w:rsidRPr="0032503F" w:rsidRDefault="006D6F70" w:rsidP="006D6F70">
      <w:pPr>
        <w:rPr>
          <w:sz w:val="28"/>
          <w:szCs w:val="28"/>
          <w:lang w:val="ru-RU"/>
        </w:rPr>
      </w:pPr>
      <w:r w:rsidRPr="0032503F">
        <w:rPr>
          <w:sz w:val="28"/>
          <w:szCs w:val="28"/>
          <w:lang w:val="ru-RU"/>
        </w:rPr>
        <w:t>Повышенный уровень достижения планируемых результатов, оценка «хорошо» (отметка «4»);</w:t>
      </w:r>
    </w:p>
    <w:p w:rsidR="006D6F70" w:rsidRPr="0032503F" w:rsidRDefault="006D6F70" w:rsidP="006D6F70">
      <w:pPr>
        <w:rPr>
          <w:sz w:val="28"/>
          <w:szCs w:val="28"/>
          <w:lang w:val="ru-RU"/>
        </w:rPr>
      </w:pPr>
      <w:r w:rsidRPr="0032503F">
        <w:rPr>
          <w:sz w:val="28"/>
          <w:szCs w:val="28"/>
          <w:lang w:val="ru-RU"/>
        </w:rPr>
        <w:t>Высокий уровень достижения планируемых результатов, оценка «отлично» (отметка «5»).</w:t>
      </w:r>
    </w:p>
    <w:p w:rsidR="006D6F70" w:rsidRPr="0032503F" w:rsidRDefault="006D6F70" w:rsidP="006D6F70">
      <w:pPr>
        <w:rPr>
          <w:sz w:val="28"/>
          <w:szCs w:val="28"/>
          <w:lang w:val="ru-RU"/>
        </w:rPr>
      </w:pPr>
      <w:r w:rsidRPr="0032503F">
        <w:rPr>
          <w:sz w:val="28"/>
          <w:szCs w:val="28"/>
          <w:lang w:val="ru-RU"/>
        </w:rPr>
        <w:t>Повышенный и высокий уровни достижения отличаются по полноте освоения планируемых результатов, уровню овладения учебными действиями и сформированностью интересов к данной предметной области.</w:t>
      </w:r>
    </w:p>
    <w:p w:rsidR="006D6F70" w:rsidRPr="0032503F" w:rsidRDefault="006D6F70" w:rsidP="006D6F70">
      <w:pPr>
        <w:rPr>
          <w:sz w:val="28"/>
          <w:szCs w:val="28"/>
          <w:lang w:val="ru-RU"/>
        </w:rPr>
      </w:pPr>
      <w:r w:rsidRPr="0032503F">
        <w:rPr>
          <w:sz w:val="28"/>
          <w:szCs w:val="28"/>
          <w:lang w:val="ru-RU"/>
        </w:rPr>
        <w:t>Индивидуальные траектории обучения обучающихся, демонстрирующих повышенный и высокий уровни достижений, формируются с учётом интересов обучающихся и их планов на будущее. При наличии устойчивых интересов к учебному предмету и основательной подготовки по нему обучающиеся могут быть вовлечены в проектную деятельность по предмету и сориентированы на продолжение обучения в старших классах по данному профилю.</w:t>
      </w:r>
    </w:p>
    <w:p w:rsidR="006D6F70" w:rsidRPr="0032503F" w:rsidRDefault="006D6F70" w:rsidP="006D6F70">
      <w:pPr>
        <w:rPr>
          <w:sz w:val="28"/>
          <w:szCs w:val="28"/>
          <w:lang w:val="ru-RU"/>
        </w:rPr>
      </w:pPr>
      <w:r w:rsidRPr="0032503F">
        <w:rPr>
          <w:sz w:val="28"/>
          <w:szCs w:val="28"/>
          <w:lang w:val="ru-RU"/>
        </w:rPr>
        <w:t>Для описания подготовки учащихся, уровень достижений которых ниже базового, выделяется два уровня:</w:t>
      </w:r>
    </w:p>
    <w:p w:rsidR="006D6F70" w:rsidRPr="0032503F" w:rsidRDefault="006D6F70" w:rsidP="006D6F70">
      <w:pPr>
        <w:rPr>
          <w:sz w:val="28"/>
          <w:szCs w:val="28"/>
          <w:lang w:val="ru-RU"/>
        </w:rPr>
      </w:pPr>
      <w:r w:rsidRPr="0032503F">
        <w:rPr>
          <w:sz w:val="28"/>
          <w:szCs w:val="28"/>
          <w:lang w:val="ru-RU"/>
        </w:rPr>
        <w:t>пониженный уровень достижений - оценка «неудовлетворительно» (отметка «2»); отсутствие систематической базовой подготовки; обучающимся не освоено половины планируемых результатов, которые осваивает большинство обучающихся; имеются значительные пробелы в знаниях, дальнейшее обучение затруднено. Для данной группы обучающихся проводится специальная диагностика затруднений в обучении, пробелов в системе знаний и оказание целенаправленной помощи в достижении базового уровня.</w:t>
      </w:r>
    </w:p>
    <w:p w:rsidR="006D6F70" w:rsidRPr="0032503F" w:rsidRDefault="006D6F70" w:rsidP="006D6F70">
      <w:pPr>
        <w:rPr>
          <w:sz w:val="28"/>
          <w:szCs w:val="28"/>
          <w:lang w:val="ru-RU"/>
        </w:rPr>
      </w:pPr>
      <w:r w:rsidRPr="0032503F">
        <w:rPr>
          <w:sz w:val="28"/>
          <w:szCs w:val="28"/>
          <w:lang w:val="ru-RU"/>
        </w:rPr>
        <w:t>низкий уровень достижений - оценка «плохо» (отметка «1»); свидетельствует о наличии отдельных фрагментарных знаний по предмету, дальнейшее обучение практически невозможно; обучающимся требуется специальная помощь не только по учебному пред</w:t>
      </w:r>
      <w:r>
        <w:rPr>
          <w:sz w:val="28"/>
          <w:szCs w:val="28"/>
          <w:lang w:val="ru-RU"/>
        </w:rPr>
        <w:t>мету, но и по формированию мотивации к об</w:t>
      </w:r>
      <w:r w:rsidRPr="0032503F">
        <w:rPr>
          <w:sz w:val="28"/>
          <w:szCs w:val="28"/>
          <w:lang w:val="ru-RU"/>
        </w:rPr>
        <w:t xml:space="preserve">учению , развитию интереса к изучаемой предметной области, пониманию значимости </w:t>
      </w:r>
      <w:r w:rsidRPr="0032503F">
        <w:rPr>
          <w:sz w:val="28"/>
          <w:szCs w:val="28"/>
          <w:lang w:val="ru-RU"/>
        </w:rPr>
        <w:lastRenderedPageBreak/>
        <w:t>предмета для жизни.</w:t>
      </w:r>
    </w:p>
    <w:p w:rsidR="006D6F70" w:rsidRPr="0032503F" w:rsidRDefault="006D6F70" w:rsidP="006D6F70">
      <w:pPr>
        <w:rPr>
          <w:sz w:val="28"/>
          <w:szCs w:val="28"/>
          <w:lang w:val="ru-RU"/>
        </w:rPr>
      </w:pPr>
      <w:r w:rsidRPr="0032503F">
        <w:rPr>
          <w:sz w:val="28"/>
          <w:szCs w:val="28"/>
          <w:lang w:val="ru-RU"/>
        </w:rPr>
        <w:t>Для оценки динамики формирования предметных результатов в системе внутришкольного мониторинга образовательных достижений фиксируются и анализируются данные о сформированности умений и навыков, способствующих освоению систематических знаний, в том числе:</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первичному ознакомлению, отработке и осознанию теоретических моделей и понятий (общенаучных и базовых для данной области знания), стандартных алгоритмов и процедур;</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выявлению и осознанию сущности и особенностей 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созданию и использованию моделей изучаемых объектов и процессов, схем;</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выявлению и анализу существенных и устойчивых связей и отношений между объектами и процессами.</w:t>
      </w:r>
    </w:p>
    <w:p w:rsidR="006D6F70" w:rsidRPr="0032503F" w:rsidRDefault="006D6F70" w:rsidP="006D6F70">
      <w:pPr>
        <w:rPr>
          <w:sz w:val="28"/>
          <w:szCs w:val="28"/>
          <w:lang w:val="ru-RU"/>
        </w:rPr>
      </w:pPr>
      <w:r w:rsidRPr="0032503F">
        <w:rPr>
          <w:sz w:val="28"/>
          <w:szCs w:val="28"/>
          <w:lang w:val="ru-RU"/>
        </w:rPr>
        <w:t>Обязательными составляющими системы накопленной оценки являются материалы:</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стартовой диагностики;</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тематических и итоговых проверочных работ по всем учебным предметам;</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творческих работ, включая учебные исследования и учебные проекты.</w:t>
      </w:r>
    </w:p>
    <w:p w:rsidR="006D6F70" w:rsidRPr="0032503F" w:rsidRDefault="006D6F70" w:rsidP="006D6F70">
      <w:pPr>
        <w:rPr>
          <w:sz w:val="28"/>
          <w:szCs w:val="28"/>
          <w:lang w:val="ru-RU"/>
        </w:rPr>
      </w:pPr>
      <w:r w:rsidRPr="0032503F">
        <w:rPr>
          <w:sz w:val="28"/>
          <w:szCs w:val="28"/>
          <w:lang w:val="ru-RU"/>
        </w:rPr>
        <w:t>Решение о достижении или недостижении планируемых результатов или об освоении или неосвоении учебного материала принимается на основе результатов выполнения заданий базового уровня.</w:t>
      </w:r>
    </w:p>
    <w:p w:rsidR="006D6F70" w:rsidRPr="00E521E1" w:rsidRDefault="006D6F70" w:rsidP="006D6F70">
      <w:pPr>
        <w:rPr>
          <w:b/>
          <w:sz w:val="28"/>
          <w:szCs w:val="28"/>
          <w:lang w:val="ru-RU"/>
        </w:rPr>
      </w:pPr>
      <w:r w:rsidRPr="00E521E1">
        <w:rPr>
          <w:b/>
          <w:sz w:val="28"/>
          <w:szCs w:val="28"/>
          <w:lang w:val="ru-RU"/>
        </w:rPr>
        <w:t>1.3.5.​</w:t>
      </w:r>
      <w:r w:rsidRPr="00E521E1">
        <w:rPr>
          <w:b/>
          <w:sz w:val="28"/>
          <w:szCs w:val="28"/>
        </w:rPr>
        <w:t> </w:t>
      </w:r>
      <w:bookmarkStart w:id="599" w:name="_bookmark33"/>
      <w:bookmarkEnd w:id="599"/>
      <w:r w:rsidRPr="00E521E1">
        <w:rPr>
          <w:b/>
          <w:sz w:val="28"/>
          <w:szCs w:val="28"/>
          <w:lang w:val="ru-RU"/>
        </w:rPr>
        <w:t xml:space="preserve">Система внутришкольного мониторинга </w:t>
      </w:r>
    </w:p>
    <w:p w:rsidR="006D6F70" w:rsidRPr="0032503F" w:rsidRDefault="006D6F70" w:rsidP="006D6F70">
      <w:pPr>
        <w:rPr>
          <w:sz w:val="28"/>
          <w:szCs w:val="28"/>
          <w:lang w:val="ru-RU"/>
        </w:rPr>
      </w:pPr>
      <w:r w:rsidRPr="0032503F">
        <w:rPr>
          <w:sz w:val="28"/>
          <w:szCs w:val="28"/>
          <w:lang w:val="ru-RU"/>
        </w:rPr>
        <w:t>Система внутришкольного мониторинга образовательных достижений (личностных, метапредметных и предметных) включает:</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материалы стартовой диагностики;</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материалы, фиксирующие текущие и промежуточные учебные и личностные достижения.</w:t>
      </w:r>
    </w:p>
    <w:p w:rsidR="006D6F70" w:rsidRPr="0032503F" w:rsidRDefault="006D6F70" w:rsidP="006D6F70">
      <w:pPr>
        <w:rPr>
          <w:sz w:val="28"/>
          <w:szCs w:val="28"/>
          <w:lang w:val="ru-RU"/>
        </w:rPr>
      </w:pPr>
      <w:r w:rsidRPr="0032503F">
        <w:rPr>
          <w:sz w:val="28"/>
          <w:szCs w:val="28"/>
          <w:lang w:val="ru-RU"/>
        </w:rPr>
        <w:t>Внутришкольный мониторинг образовательных достижений ведётся каждым учителем-предметником и фиксируется с помощью оценочных листов, классных журналов, дневников учащихся на бумажных или электронных носителях.</w:t>
      </w:r>
    </w:p>
    <w:p w:rsidR="006D6F70" w:rsidRPr="0032503F" w:rsidRDefault="006D6F70" w:rsidP="006D6F70">
      <w:pPr>
        <w:rPr>
          <w:sz w:val="28"/>
          <w:szCs w:val="28"/>
          <w:lang w:val="ru-RU"/>
        </w:rPr>
      </w:pPr>
      <w:r w:rsidRPr="0032503F">
        <w:rPr>
          <w:sz w:val="28"/>
          <w:szCs w:val="28"/>
          <w:lang w:val="ru-RU"/>
        </w:rPr>
        <w:t>Отдельные элементы из системы внутришкольного мониторинга могут быть включены в портфель достижений ученика. Основными целями такого включения служат:</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 xml:space="preserve"> педагогические показания , связанные с необходимостью стимулировать и/или поддерживать учебную мотивацию обучающихся, поощрять их активность и самостоятельность, расширять возможности обучения и самообучения, развивать навыки рефлексивной и оценочной (в том числе самооценочной) деятельности, способствовать становлению избирательности познавательных интересов, повышать статус ученика);</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 xml:space="preserve"> возможность использования учащимися портфеля достижений при выборе направления профильного образования.</w:t>
      </w:r>
    </w:p>
    <w:p w:rsidR="006D6F70" w:rsidRPr="0032503F" w:rsidRDefault="006D6F70" w:rsidP="006D6F70">
      <w:pPr>
        <w:rPr>
          <w:sz w:val="28"/>
          <w:szCs w:val="28"/>
          <w:lang w:val="ru-RU"/>
        </w:rPr>
      </w:pPr>
      <w:r w:rsidRPr="0032503F">
        <w:rPr>
          <w:sz w:val="28"/>
          <w:szCs w:val="28"/>
          <w:lang w:val="ru-RU"/>
        </w:rPr>
        <w:lastRenderedPageBreak/>
        <w:t>Портфель достижений представляет собой специально организованную подборку работ, которые демонстрируют усилия, прогресс и достижения обучающегося в интересующих его областях.</w:t>
      </w:r>
    </w:p>
    <w:p w:rsidR="006D6F70" w:rsidRPr="0032503F" w:rsidRDefault="006D6F70" w:rsidP="006D6F70">
      <w:pPr>
        <w:rPr>
          <w:sz w:val="28"/>
          <w:szCs w:val="28"/>
          <w:lang w:val="ru-RU"/>
        </w:rPr>
      </w:pPr>
      <w:r w:rsidRPr="0032503F">
        <w:rPr>
          <w:sz w:val="28"/>
          <w:szCs w:val="28"/>
          <w:lang w:val="ru-RU"/>
        </w:rPr>
        <w:t>В состав портфеля достижений включаются результаты, достигнутые обучающимся не только в ходе учебной деятельности, но и в иных формах активности: творческой, социальной, коммуникативной, физкультурно-оздоровительной, трудовой деятельности, протекающей как в рамках повседневной школьной практики, так и за её пределами, в том числе результаты участия в олимпиадах, конкурсах, смотрах, выставках, концертах, спортивных мероприятиях, различные творческие работы, поделки и др. В его состав включаются работы, демонстрирующие динамику:</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становления устойчивых познавательных интересов обучающихся, в том числе сопровождающего успехами в различных учебных предметах;</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формирования способности к целеполаганию, самостоятельной постановке новых учебных задач и проектированию собственной учебной деятельности.</w:t>
      </w:r>
    </w:p>
    <w:p w:rsidR="006D6F70" w:rsidRPr="0032503F" w:rsidRDefault="006D6F70" w:rsidP="006D6F70">
      <w:pPr>
        <w:rPr>
          <w:sz w:val="28"/>
          <w:szCs w:val="28"/>
          <w:lang w:val="ru-RU"/>
        </w:rPr>
      </w:pPr>
      <w:r w:rsidRPr="0032503F">
        <w:rPr>
          <w:sz w:val="28"/>
          <w:szCs w:val="28"/>
          <w:lang w:val="ru-RU"/>
        </w:rPr>
        <w:t>Решение об использовании портфеля достижений в рамках системы внутренней оценки принимает образовательное учреждение. Отбор работ для портфеля достижений ведётся самим обучающимся совместно с классным руководителем и при участии семьи. Включение каких-либо материалов в портфель достижений без согласия обучающегося не допускается.</w:t>
      </w:r>
    </w:p>
    <w:p w:rsidR="006D6F70" w:rsidRPr="0032503F" w:rsidRDefault="006D6F70" w:rsidP="006D6F70">
      <w:pPr>
        <w:rPr>
          <w:sz w:val="28"/>
          <w:szCs w:val="28"/>
          <w:lang w:val="ru-RU"/>
        </w:rPr>
      </w:pPr>
      <w:r>
        <w:rPr>
          <w:sz w:val="28"/>
          <w:szCs w:val="28"/>
          <w:lang w:val="ru-RU"/>
        </w:rPr>
        <w:t>В школе</w:t>
      </w:r>
      <w:r w:rsidRPr="0032503F">
        <w:rPr>
          <w:sz w:val="28"/>
          <w:szCs w:val="28"/>
          <w:lang w:val="ru-RU"/>
        </w:rPr>
        <w:t xml:space="preserve"> ведется база данных учащихся, в которую заносятся все значимые результаты участия в олимпиадах, конкурсах, соревнованиях, начиная со школьного уровня. В конце каждого учебного года по материалам базы данных подводится рейтинг среди учащихся по количеству побед и призовых мест в интеллектуальных конкурсах. Победители награждаются памятными подарками и Похвальными грамотами.</w:t>
      </w:r>
    </w:p>
    <w:p w:rsidR="006D6F70" w:rsidRPr="00E521E1" w:rsidRDefault="006D6F70" w:rsidP="006D6F70">
      <w:pPr>
        <w:rPr>
          <w:b/>
          <w:sz w:val="28"/>
          <w:szCs w:val="28"/>
          <w:lang w:val="ru-RU"/>
        </w:rPr>
      </w:pPr>
      <w:r w:rsidRPr="00E521E1">
        <w:rPr>
          <w:b/>
          <w:sz w:val="28"/>
          <w:szCs w:val="28"/>
          <w:lang w:val="ru-RU"/>
        </w:rPr>
        <w:t>1.3.6.​</w:t>
      </w:r>
      <w:r w:rsidRPr="00E521E1">
        <w:rPr>
          <w:b/>
          <w:sz w:val="28"/>
          <w:szCs w:val="28"/>
        </w:rPr>
        <w:t> </w:t>
      </w:r>
      <w:bookmarkStart w:id="600" w:name="_bookmark34"/>
      <w:bookmarkEnd w:id="600"/>
      <w:r w:rsidRPr="00E521E1">
        <w:rPr>
          <w:b/>
          <w:sz w:val="28"/>
          <w:szCs w:val="28"/>
          <w:lang w:val="ru-RU"/>
        </w:rPr>
        <w:t>Итоговая оценка выпускника и её использование при переходе от основного к среднему (полному) общему образованию</w:t>
      </w:r>
    </w:p>
    <w:p w:rsidR="006D6F70" w:rsidRPr="0032503F" w:rsidRDefault="006D6F70" w:rsidP="006D6F70">
      <w:pPr>
        <w:rPr>
          <w:sz w:val="28"/>
          <w:szCs w:val="28"/>
          <w:lang w:val="ru-RU"/>
        </w:rPr>
      </w:pPr>
      <w:r w:rsidRPr="0032503F">
        <w:rPr>
          <w:sz w:val="28"/>
          <w:szCs w:val="28"/>
          <w:lang w:val="ru-RU"/>
        </w:rPr>
        <w:t>На итоговую оценку на ступени основного общего образования выносятся только предметные и метапредметные результаты, описанные в разделе «Выпускник научится» планируемых результатов основного общего образования.</w:t>
      </w:r>
    </w:p>
    <w:p w:rsidR="006D6F70" w:rsidRPr="0032503F" w:rsidRDefault="006D6F70" w:rsidP="006D6F70">
      <w:pPr>
        <w:rPr>
          <w:sz w:val="28"/>
          <w:szCs w:val="28"/>
          <w:lang w:val="ru-RU"/>
        </w:rPr>
      </w:pPr>
      <w:r w:rsidRPr="0032503F">
        <w:rPr>
          <w:sz w:val="28"/>
          <w:szCs w:val="28"/>
          <w:lang w:val="ru-RU"/>
        </w:rPr>
        <w:t>Итоговая оценка выпускника формируется на основе:</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результатов внутришкольного мониторинга образовательных достижений по всем предметам, зафиксированных в оценочных листах, в том числе за промежуточные и итоговые комплексные работы на межпредметной основе;</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оценок за выполнение итоговых работ по всем учебным предметам;</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оценки за выполнение и защиту индивидуального проекта;</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оценок за работы, выносимые на государственную итоговую аттестацию (далее — ГИА).</w:t>
      </w:r>
    </w:p>
    <w:p w:rsidR="006D6F70" w:rsidRPr="0032503F" w:rsidRDefault="006D6F70" w:rsidP="006D6F70">
      <w:pPr>
        <w:rPr>
          <w:sz w:val="28"/>
          <w:szCs w:val="28"/>
          <w:lang w:val="ru-RU"/>
        </w:rPr>
      </w:pPr>
      <w:r w:rsidRPr="0032503F">
        <w:rPr>
          <w:sz w:val="28"/>
          <w:szCs w:val="28"/>
          <w:lang w:val="ru-RU"/>
        </w:rPr>
        <w:t xml:space="preserve">При этом результаты внутришкольного мониторинга характеризуют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индивидуальный проект и работы, выносимые на ГИА, </w:t>
      </w:r>
      <w:r w:rsidRPr="0032503F">
        <w:rPr>
          <w:sz w:val="28"/>
          <w:szCs w:val="28"/>
          <w:lang w:val="ru-RU"/>
        </w:rPr>
        <w:lastRenderedPageBreak/>
        <w:t>характеризуют уровень усвоения обучающимися опорной системы знаний по изучаемым предметам, а также уровень овладения метапредметными действиями.</w:t>
      </w:r>
    </w:p>
    <w:p w:rsidR="006D6F70" w:rsidRPr="0032503F" w:rsidRDefault="006D6F70" w:rsidP="006D6F70">
      <w:pPr>
        <w:rPr>
          <w:sz w:val="28"/>
          <w:szCs w:val="28"/>
          <w:lang w:val="ru-RU"/>
        </w:rPr>
      </w:pPr>
      <w:r w:rsidRPr="0032503F">
        <w:rPr>
          <w:sz w:val="28"/>
          <w:szCs w:val="28"/>
          <w:lang w:val="ru-RU"/>
        </w:rPr>
        <w:t>На основании этих оценок делаются выводы о достижении планируемых результатов (на базовом или повышенном уровне) по каждому учебному предмету, а также об овладении обучающимся основными познавательными, регулятивными и коммуникативными действиями и приобретении способности к проектированию и осуществлению целесообразной и результативной деятельности.</w:t>
      </w:r>
    </w:p>
    <w:p w:rsidR="006D6F70" w:rsidRPr="0032503F" w:rsidRDefault="00695CDD" w:rsidP="006D6F70">
      <w:pPr>
        <w:rPr>
          <w:sz w:val="28"/>
          <w:szCs w:val="28"/>
          <w:lang w:val="ru-RU"/>
        </w:rPr>
      </w:pPr>
      <w:r>
        <w:rPr>
          <w:sz w:val="28"/>
          <w:szCs w:val="28"/>
          <w:lang w:val="ru-RU"/>
        </w:rPr>
        <w:t>Педагогический совет гимназии</w:t>
      </w:r>
      <w:r w:rsidR="006D6F70" w:rsidRPr="0032503F">
        <w:rPr>
          <w:sz w:val="28"/>
          <w:szCs w:val="28"/>
          <w:lang w:val="ru-RU"/>
        </w:rPr>
        <w:t xml:space="preserve"> на основе выводов, сделанных классными руководителями и учителями отдельных предметов по каждому выпускнику, рассматривает вопрос об успешном освоении обучающимся основной образовательной программы основного общего образования и выдачи документа государственного образца об уровне образования — аттестата об основном общем образовании.</w:t>
      </w:r>
    </w:p>
    <w:p w:rsidR="006D6F70" w:rsidRPr="0032503F" w:rsidRDefault="006D6F70" w:rsidP="006D6F70">
      <w:pPr>
        <w:rPr>
          <w:sz w:val="28"/>
          <w:szCs w:val="28"/>
          <w:lang w:val="ru-RU"/>
        </w:rPr>
      </w:pPr>
      <w:r w:rsidRPr="0032503F">
        <w:rPr>
          <w:sz w:val="28"/>
          <w:szCs w:val="28"/>
          <w:lang w:val="ru-RU"/>
        </w:rPr>
        <w:t>В случае если полученные обучающимся итоговые оценки не позволяют сделать однозначного вывода о достижении планируемых результатов, решение о выдаче документа государственного образца об уровне образования – аттестата об основном общем образовании принимается педагогическим советом с учётом динамики образовательных достижений выпускника и контекстной информации об условиях и особенностях его обучения в рамках регламентированных процедур, устанавливаемых Министерством образования и науки Российской Федерации.</w:t>
      </w:r>
    </w:p>
    <w:p w:rsidR="006D6F70" w:rsidRPr="0032503F" w:rsidRDefault="006D6F70" w:rsidP="006D6F70">
      <w:pPr>
        <w:rPr>
          <w:sz w:val="28"/>
          <w:szCs w:val="28"/>
          <w:lang w:val="ru-RU"/>
        </w:rPr>
      </w:pPr>
      <w:r w:rsidRPr="0032503F">
        <w:rPr>
          <w:sz w:val="28"/>
          <w:szCs w:val="28"/>
          <w:lang w:val="ru-RU"/>
        </w:rPr>
        <w:t>Решение о выдаче документа государственного образца об уровне образования — аттестата об основном общем образовании принимается одновременно с рассмотрением и утверждением характеристики обучающегося, с учётом которой осуществляется приём в профильные классы старшей школы. В характеристике обучающегося:</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отмечаются образовательные достижения и положительные качества обучающегося;</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даются педагогические рекомендации к выбору направлений профильного образования с учётом выбора, сделанного выпускником, а также с учётом успехов и проблем обучающегося.</w:t>
      </w:r>
    </w:p>
    <w:p w:rsidR="006D6F70" w:rsidRPr="0032503F" w:rsidRDefault="006D6F70" w:rsidP="006D6F70">
      <w:pPr>
        <w:rPr>
          <w:sz w:val="28"/>
          <w:szCs w:val="28"/>
          <w:lang w:val="ru-RU"/>
        </w:rPr>
      </w:pPr>
      <w:r w:rsidRPr="0032503F">
        <w:rPr>
          <w:sz w:val="28"/>
          <w:szCs w:val="28"/>
          <w:lang w:val="ru-RU"/>
        </w:rPr>
        <w:t>Все выводы и оценки, включаемые в характеристику, должны быть подтверждены материалами мониторинга образовательных достижений и другими объективными показателями.</w:t>
      </w:r>
    </w:p>
    <w:p w:rsidR="006D6F70" w:rsidRPr="0032503F" w:rsidRDefault="006D6F70" w:rsidP="006D6F70">
      <w:pPr>
        <w:rPr>
          <w:sz w:val="28"/>
          <w:szCs w:val="28"/>
          <w:lang w:val="ru-RU"/>
        </w:rPr>
      </w:pPr>
      <w:bookmarkStart w:id="601" w:name="_Toc419565130"/>
      <w:bookmarkStart w:id="602" w:name="_Toc419567732"/>
      <w:bookmarkStart w:id="603" w:name="_Toc419631924"/>
      <w:bookmarkStart w:id="604" w:name="_Toc419649508"/>
      <w:bookmarkStart w:id="605" w:name="_Toc419651704"/>
      <w:bookmarkStart w:id="606" w:name="_Toc423358212"/>
      <w:bookmarkEnd w:id="601"/>
      <w:bookmarkEnd w:id="602"/>
      <w:bookmarkEnd w:id="603"/>
      <w:bookmarkEnd w:id="604"/>
      <w:bookmarkEnd w:id="605"/>
      <w:r w:rsidRPr="0032503F">
        <w:rPr>
          <w:sz w:val="28"/>
          <w:szCs w:val="28"/>
          <w:lang w:val="ru-RU"/>
        </w:rPr>
        <w:t xml:space="preserve">Оценка результатов деятельности </w:t>
      </w:r>
      <w:bookmarkEnd w:id="606"/>
      <w:r w:rsidR="002E5A8C">
        <w:rPr>
          <w:sz w:val="28"/>
          <w:szCs w:val="28"/>
          <w:lang w:val="ru-RU"/>
        </w:rPr>
        <w:t>гимназии</w:t>
      </w:r>
      <w:r>
        <w:rPr>
          <w:sz w:val="28"/>
          <w:szCs w:val="28"/>
          <w:lang w:val="ru-RU"/>
        </w:rPr>
        <w:t>.</w:t>
      </w:r>
    </w:p>
    <w:p w:rsidR="006D6F70" w:rsidRPr="0032503F" w:rsidRDefault="006D6F70" w:rsidP="006D6F70">
      <w:pPr>
        <w:rPr>
          <w:sz w:val="28"/>
          <w:szCs w:val="28"/>
          <w:lang w:val="ru-RU"/>
        </w:rPr>
      </w:pPr>
      <w:r w:rsidRPr="0032503F">
        <w:rPr>
          <w:sz w:val="28"/>
          <w:szCs w:val="28"/>
          <w:lang w:val="ru-RU"/>
        </w:rPr>
        <w:t>Оценка р</w:t>
      </w:r>
      <w:r>
        <w:rPr>
          <w:sz w:val="28"/>
          <w:szCs w:val="28"/>
          <w:lang w:val="ru-RU"/>
        </w:rPr>
        <w:t>езультатов деятельности школы</w:t>
      </w:r>
      <w:r w:rsidRPr="0032503F">
        <w:rPr>
          <w:sz w:val="28"/>
          <w:szCs w:val="28"/>
          <w:lang w:val="ru-RU"/>
        </w:rPr>
        <w:t xml:space="preserve"> осуществляется в ходе аккредитации, а также в рамках аттестации педагогических кадров. Она проводится на основе результатов итоговой оценки достижения учащимися планируемых результатов освоения основной образовательной программы основного общего образования с учётом:</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результатов мониторинговых исследований разного уровня (федерального, регионального, муниципального);</w:t>
      </w:r>
    </w:p>
    <w:p w:rsidR="006D6F70" w:rsidRPr="0032503F" w:rsidRDefault="006D6F70" w:rsidP="006D6F70">
      <w:pPr>
        <w:rPr>
          <w:sz w:val="28"/>
          <w:szCs w:val="28"/>
          <w:lang w:val="ru-RU"/>
        </w:rPr>
      </w:pPr>
      <w:r w:rsidRPr="0032503F">
        <w:rPr>
          <w:sz w:val="28"/>
          <w:szCs w:val="28"/>
          <w:lang w:val="ru-RU"/>
        </w:rPr>
        <w:lastRenderedPageBreak/>
        <w:t>•​</w:t>
      </w:r>
      <w:r w:rsidRPr="0032503F">
        <w:rPr>
          <w:sz w:val="28"/>
          <w:szCs w:val="28"/>
        </w:rPr>
        <w:t> </w:t>
      </w:r>
      <w:r w:rsidRPr="0032503F">
        <w:rPr>
          <w:sz w:val="28"/>
          <w:szCs w:val="28"/>
          <w:lang w:val="ru-RU"/>
        </w:rPr>
        <w:t>условий реализации основной образовательной программы основного общего образования;</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особенностей контингента обучающихся.</w:t>
      </w:r>
    </w:p>
    <w:p w:rsidR="006D6F70" w:rsidRPr="0032503F" w:rsidRDefault="006D6F70" w:rsidP="006D6F70">
      <w:pPr>
        <w:rPr>
          <w:sz w:val="28"/>
          <w:szCs w:val="28"/>
          <w:lang w:val="ru-RU"/>
        </w:rPr>
      </w:pPr>
      <w:r w:rsidRPr="0032503F">
        <w:rPr>
          <w:sz w:val="28"/>
          <w:szCs w:val="28"/>
          <w:lang w:val="ru-RU"/>
        </w:rPr>
        <w:t>Предметом оценки в ходе данных процедур является также текущая оценочная деятельность образовательных учреждений и педагогов и, в частности, отслеживание динамики образовательных достижений выпускников основной школы данного образовательного учреждения.</w:t>
      </w:r>
    </w:p>
    <w:p w:rsidR="006D6F70" w:rsidRPr="00B44CD5" w:rsidRDefault="006D6F70" w:rsidP="006D6F70">
      <w:pPr>
        <w:jc w:val="center"/>
        <w:rPr>
          <w:b/>
          <w:sz w:val="28"/>
          <w:szCs w:val="28"/>
          <w:lang w:val="ru-RU"/>
        </w:rPr>
      </w:pPr>
      <w:bookmarkStart w:id="607" w:name="_bookmark35"/>
      <w:bookmarkEnd w:id="607"/>
      <w:r w:rsidRPr="00B44CD5">
        <w:rPr>
          <w:b/>
          <w:sz w:val="28"/>
          <w:szCs w:val="28"/>
          <w:lang w:val="ru-RU"/>
        </w:rPr>
        <w:t>2. Содержательный раздел</w:t>
      </w:r>
    </w:p>
    <w:p w:rsidR="006D6F70" w:rsidRPr="00E521E1" w:rsidRDefault="006D6F70" w:rsidP="006D6F70">
      <w:pPr>
        <w:rPr>
          <w:b/>
          <w:sz w:val="28"/>
          <w:szCs w:val="28"/>
          <w:lang w:val="ru-RU"/>
        </w:rPr>
      </w:pPr>
      <w:bookmarkStart w:id="608" w:name="_bookmark36"/>
      <w:bookmarkEnd w:id="608"/>
      <w:r w:rsidRPr="00E521E1">
        <w:rPr>
          <w:b/>
          <w:sz w:val="28"/>
          <w:szCs w:val="28"/>
          <w:lang w:val="ru-RU"/>
        </w:rPr>
        <w:t xml:space="preserve">2.1. Программа формирования и развития универсальных учебных действий у обучающихся на ступени основного общего образования </w:t>
      </w:r>
    </w:p>
    <w:p w:rsidR="006D6F70" w:rsidRPr="004D3199" w:rsidRDefault="006D6F70" w:rsidP="006D6F70">
      <w:pPr>
        <w:rPr>
          <w:b/>
          <w:sz w:val="28"/>
          <w:szCs w:val="28"/>
          <w:lang w:val="ru-RU"/>
        </w:rPr>
      </w:pPr>
      <w:bookmarkStart w:id="609" w:name="_bookmark37"/>
      <w:bookmarkEnd w:id="609"/>
      <w:r w:rsidRPr="004D3199">
        <w:rPr>
          <w:b/>
          <w:sz w:val="28"/>
          <w:szCs w:val="28"/>
          <w:lang w:val="ru-RU"/>
        </w:rPr>
        <w:t>2.1.1. Пояснительная записка.</w:t>
      </w:r>
    </w:p>
    <w:p w:rsidR="006D6F70" w:rsidRPr="0032503F" w:rsidRDefault="006D6F70" w:rsidP="006D6F70">
      <w:pPr>
        <w:rPr>
          <w:sz w:val="28"/>
          <w:szCs w:val="28"/>
          <w:lang w:val="ru-RU"/>
        </w:rPr>
      </w:pPr>
      <w:r w:rsidRPr="0032503F">
        <w:rPr>
          <w:sz w:val="28"/>
          <w:szCs w:val="28"/>
          <w:lang w:val="ru-RU"/>
        </w:rPr>
        <w:t>Программа составлена на основе требований федерального государственного образовательного стандарта. Программа, р</w:t>
      </w:r>
      <w:r w:rsidR="00695CDD">
        <w:rPr>
          <w:sz w:val="28"/>
          <w:szCs w:val="28"/>
          <w:lang w:val="ru-RU"/>
        </w:rPr>
        <w:t>ассчитанная на обучающихся 5 – 7</w:t>
      </w:r>
      <w:r w:rsidRPr="0032503F">
        <w:rPr>
          <w:sz w:val="28"/>
          <w:szCs w:val="28"/>
          <w:lang w:val="ru-RU"/>
        </w:rPr>
        <w:t xml:space="preserve"> классов, направлена на формирование и развитие у обучающихся универсальных учебных действий. Программа формирования и развития УУД определяет:</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цели и задачи взаимодействия педагогов и обучающихся по формированию и развитию универсальных учебных действий в основной школе, описание основных подходов, обеспечивающих эффективное их усвоение обучающимися, взаимосвязи содержания урочной и внеурочной деятельности обучающихся по развитию УУД;</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планируемые результаты усвоения обучающимися познавательных, регулятивных и коммуникативных универсальных учебных действий, показатели уровней и степени владения ими, их взаимосвязь с другими результатами освоения основной образовательной программы основного общего образования;</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ценностные ориентиры развития универсальных учебных действий, место и формы развития УУД: образовательные области, учебные предметы, внеурочные занятия и т. п. Связь универсальных учебных действий с содержанием учебных предметов;</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основные направления деятельности по развитию УУД в основной школе, описание технологии включения развивающих задач как в урочную, так и внеурочную деятельность обучающихся;</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условия развития УУД.</w:t>
      </w:r>
    </w:p>
    <w:p w:rsidR="006D6F70" w:rsidRPr="0032503F" w:rsidRDefault="006D6F70" w:rsidP="006D6F70">
      <w:pPr>
        <w:rPr>
          <w:sz w:val="28"/>
          <w:szCs w:val="28"/>
          <w:lang w:val="ru-RU"/>
        </w:rPr>
      </w:pPr>
      <w:r w:rsidRPr="0032503F">
        <w:rPr>
          <w:sz w:val="28"/>
          <w:szCs w:val="28"/>
          <w:lang w:val="ru-RU"/>
        </w:rPr>
        <w:t xml:space="preserve">Цель: способствовать формированию духовной культуры личности, составляющей частью которой является способность к самосовершенствованию и саморазвитию. </w:t>
      </w:r>
    </w:p>
    <w:p w:rsidR="006D6F70" w:rsidRPr="0032503F" w:rsidRDefault="006D6F70" w:rsidP="006D6F70">
      <w:pPr>
        <w:rPr>
          <w:sz w:val="28"/>
          <w:szCs w:val="28"/>
          <w:lang w:val="ru-RU"/>
        </w:rPr>
      </w:pPr>
      <w:r w:rsidRPr="0032503F">
        <w:rPr>
          <w:sz w:val="28"/>
          <w:szCs w:val="28"/>
          <w:lang w:val="ru-RU"/>
        </w:rPr>
        <w:t>Задачи:</w:t>
      </w:r>
    </w:p>
    <w:p w:rsidR="006D6F70" w:rsidRPr="0032503F" w:rsidRDefault="006D6F70" w:rsidP="006D6F70">
      <w:pPr>
        <w:rPr>
          <w:sz w:val="28"/>
          <w:szCs w:val="28"/>
          <w:lang w:val="ru-RU"/>
        </w:rPr>
      </w:pPr>
      <w:r w:rsidRPr="0032503F">
        <w:rPr>
          <w:sz w:val="28"/>
          <w:szCs w:val="28"/>
          <w:lang w:val="ru-RU"/>
        </w:rPr>
        <w:t>1) формировать универсальные учебные действия как систему действий учащегося, обеспечивающих культурную идентичность, способность к самостоятельному успешному освоению новых знаний и компетентностей, важнейшей из которых является умение учиться;</w:t>
      </w:r>
    </w:p>
    <w:p w:rsidR="006D6F70" w:rsidRPr="0032503F" w:rsidRDefault="006D6F70" w:rsidP="006D6F70">
      <w:pPr>
        <w:rPr>
          <w:sz w:val="28"/>
          <w:szCs w:val="28"/>
          <w:lang w:val="ru-RU"/>
        </w:rPr>
      </w:pPr>
      <w:r w:rsidRPr="0032503F">
        <w:rPr>
          <w:sz w:val="28"/>
          <w:szCs w:val="28"/>
          <w:lang w:val="ru-RU"/>
        </w:rPr>
        <w:t xml:space="preserve">2) создать благоприятные условия для личностного и познавательного развития учащихся. </w:t>
      </w:r>
    </w:p>
    <w:p w:rsidR="006D6F70" w:rsidRPr="0032503F" w:rsidRDefault="006D6F70" w:rsidP="006D6F70">
      <w:pPr>
        <w:rPr>
          <w:sz w:val="28"/>
          <w:szCs w:val="28"/>
          <w:lang w:val="ru-RU"/>
        </w:rPr>
      </w:pPr>
      <w:r w:rsidRPr="0032503F">
        <w:rPr>
          <w:sz w:val="28"/>
          <w:szCs w:val="28"/>
          <w:lang w:val="ru-RU"/>
        </w:rPr>
        <w:lastRenderedPageBreak/>
        <w:t>Функции универсальных учебных действий:</w:t>
      </w:r>
    </w:p>
    <w:p w:rsidR="006D6F70" w:rsidRPr="0032503F" w:rsidRDefault="006D6F70" w:rsidP="006D6F70">
      <w:pPr>
        <w:rPr>
          <w:sz w:val="28"/>
          <w:szCs w:val="28"/>
          <w:lang w:val="ru-RU"/>
        </w:rPr>
      </w:pPr>
      <w:r w:rsidRPr="0032503F">
        <w:rPr>
          <w:sz w:val="28"/>
          <w:szCs w:val="28"/>
          <w:lang w:val="ru-RU"/>
        </w:rPr>
        <w:t>1​</w:t>
      </w:r>
      <w:r w:rsidRPr="0032503F">
        <w:rPr>
          <w:sz w:val="28"/>
          <w:szCs w:val="28"/>
        </w:rPr>
        <w:t> </w:t>
      </w:r>
      <w:r w:rsidRPr="0032503F">
        <w:rPr>
          <w:sz w:val="28"/>
          <w:szCs w:val="28"/>
          <w:lang w:val="ru-RU"/>
        </w:rPr>
        <w:t>.Обеспечение возможностей учащегося самостоятельно осуществлять деятельность учения, ставить учебные цели, искать и использовать необходимые средства и способы достижения, контролировать и оценивать процесс и результаты деятельности.</w:t>
      </w:r>
    </w:p>
    <w:p w:rsidR="006D6F70" w:rsidRPr="0032503F" w:rsidRDefault="006D6F70" w:rsidP="006D6F70">
      <w:pPr>
        <w:rPr>
          <w:sz w:val="28"/>
          <w:szCs w:val="28"/>
          <w:lang w:val="ru-RU"/>
        </w:rPr>
      </w:pPr>
      <w:r w:rsidRPr="0032503F">
        <w:rPr>
          <w:sz w:val="28"/>
          <w:szCs w:val="28"/>
          <w:lang w:val="ru-RU"/>
        </w:rPr>
        <w:t>2​</w:t>
      </w:r>
      <w:r w:rsidRPr="0032503F">
        <w:rPr>
          <w:sz w:val="28"/>
          <w:szCs w:val="28"/>
        </w:rPr>
        <w:t> </w:t>
      </w:r>
      <w:r w:rsidRPr="0032503F">
        <w:rPr>
          <w:sz w:val="28"/>
          <w:szCs w:val="28"/>
          <w:lang w:val="ru-RU"/>
        </w:rPr>
        <w:t>.Создание условий для развития личности и ее самореализации в системе непрерывного образования, толерантности личности, обеспечивающих ее жизнь в поликультурном обществе, высокой социальной и профессиональной мобильности.</w:t>
      </w:r>
    </w:p>
    <w:p w:rsidR="006D6F70" w:rsidRPr="0032503F" w:rsidRDefault="006D6F70" w:rsidP="006D6F70">
      <w:pPr>
        <w:rPr>
          <w:sz w:val="28"/>
          <w:szCs w:val="28"/>
          <w:lang w:val="ru-RU"/>
        </w:rPr>
      </w:pPr>
      <w:r w:rsidRPr="0032503F">
        <w:rPr>
          <w:sz w:val="28"/>
          <w:szCs w:val="28"/>
          <w:lang w:val="ru-RU"/>
        </w:rPr>
        <w:t>3​</w:t>
      </w:r>
      <w:r w:rsidRPr="0032503F">
        <w:rPr>
          <w:sz w:val="28"/>
          <w:szCs w:val="28"/>
        </w:rPr>
        <w:t> </w:t>
      </w:r>
      <w:r w:rsidRPr="0032503F">
        <w:rPr>
          <w:sz w:val="28"/>
          <w:szCs w:val="28"/>
          <w:lang w:val="ru-RU"/>
        </w:rPr>
        <w:t xml:space="preserve">.Обеспечение успешного усвоения знаний, умений и навыков, формирования картины мира, компетентностей в любой предметной области познания. </w:t>
      </w:r>
    </w:p>
    <w:p w:rsidR="006D6F70" w:rsidRPr="0032503F" w:rsidRDefault="006D6F70" w:rsidP="006D6F70">
      <w:pPr>
        <w:rPr>
          <w:sz w:val="28"/>
          <w:szCs w:val="28"/>
          <w:lang w:val="ru-RU"/>
        </w:rPr>
      </w:pPr>
      <w:r w:rsidRPr="0032503F">
        <w:rPr>
          <w:sz w:val="28"/>
          <w:szCs w:val="28"/>
          <w:lang w:val="ru-RU"/>
        </w:rPr>
        <w:t>Виды универсальных учебных действий:</w:t>
      </w:r>
    </w:p>
    <w:p w:rsidR="006D6F70" w:rsidRPr="0032503F" w:rsidRDefault="006D6F70" w:rsidP="006D6F70">
      <w:pPr>
        <w:rPr>
          <w:sz w:val="28"/>
          <w:szCs w:val="28"/>
          <w:lang w:val="ru-RU"/>
        </w:rPr>
      </w:pPr>
      <w:r w:rsidRPr="0032503F">
        <w:rPr>
          <w:sz w:val="28"/>
          <w:szCs w:val="28"/>
          <w:lang w:val="ru-RU"/>
        </w:rPr>
        <w:t>1.​</w:t>
      </w:r>
      <w:r w:rsidRPr="0032503F">
        <w:rPr>
          <w:sz w:val="28"/>
          <w:szCs w:val="28"/>
        </w:rPr>
        <w:t> </w:t>
      </w:r>
      <w:r w:rsidRPr="0032503F">
        <w:rPr>
          <w:sz w:val="28"/>
          <w:szCs w:val="28"/>
          <w:lang w:val="ru-RU"/>
        </w:rPr>
        <w:t>Личностные УУД.</w:t>
      </w:r>
    </w:p>
    <w:p w:rsidR="006D6F70" w:rsidRPr="0032503F" w:rsidRDefault="006D6F70" w:rsidP="006D6F70">
      <w:pPr>
        <w:rPr>
          <w:sz w:val="28"/>
          <w:szCs w:val="28"/>
          <w:lang w:val="ru-RU"/>
        </w:rPr>
      </w:pPr>
      <w:r w:rsidRPr="0032503F">
        <w:rPr>
          <w:sz w:val="28"/>
          <w:szCs w:val="28"/>
          <w:lang w:val="ru-RU"/>
        </w:rPr>
        <w:t>2.​</w:t>
      </w:r>
      <w:r w:rsidRPr="0032503F">
        <w:rPr>
          <w:sz w:val="28"/>
          <w:szCs w:val="28"/>
        </w:rPr>
        <w:t> </w:t>
      </w:r>
      <w:r w:rsidRPr="0032503F">
        <w:rPr>
          <w:sz w:val="28"/>
          <w:szCs w:val="28"/>
          <w:lang w:val="ru-RU"/>
        </w:rPr>
        <w:t>Регулятивные УДД.</w:t>
      </w:r>
    </w:p>
    <w:p w:rsidR="006D6F70" w:rsidRPr="0032503F" w:rsidRDefault="006D6F70" w:rsidP="006D6F70">
      <w:pPr>
        <w:rPr>
          <w:sz w:val="28"/>
          <w:szCs w:val="28"/>
          <w:lang w:val="ru-RU"/>
        </w:rPr>
      </w:pPr>
      <w:r w:rsidRPr="0032503F">
        <w:rPr>
          <w:sz w:val="28"/>
          <w:szCs w:val="28"/>
          <w:lang w:val="ru-RU"/>
        </w:rPr>
        <w:t>3.​</w:t>
      </w:r>
      <w:r w:rsidRPr="0032503F">
        <w:rPr>
          <w:sz w:val="28"/>
          <w:szCs w:val="28"/>
        </w:rPr>
        <w:t> </w:t>
      </w:r>
      <w:r w:rsidRPr="0032503F">
        <w:rPr>
          <w:sz w:val="28"/>
          <w:szCs w:val="28"/>
          <w:lang w:val="ru-RU"/>
        </w:rPr>
        <w:t>Познавательные УДД.</w:t>
      </w:r>
    </w:p>
    <w:p w:rsidR="006D6F70" w:rsidRPr="0032503F" w:rsidRDefault="006D6F70" w:rsidP="006D6F70">
      <w:pPr>
        <w:rPr>
          <w:sz w:val="28"/>
          <w:szCs w:val="28"/>
          <w:lang w:val="ru-RU"/>
        </w:rPr>
      </w:pPr>
      <w:r w:rsidRPr="0032503F">
        <w:rPr>
          <w:sz w:val="28"/>
          <w:szCs w:val="28"/>
          <w:lang w:val="ru-RU"/>
        </w:rPr>
        <w:t>4.​</w:t>
      </w:r>
      <w:r w:rsidRPr="0032503F">
        <w:rPr>
          <w:sz w:val="28"/>
          <w:szCs w:val="28"/>
        </w:rPr>
        <w:t> </w:t>
      </w:r>
      <w:r w:rsidRPr="0032503F">
        <w:rPr>
          <w:sz w:val="28"/>
          <w:szCs w:val="28"/>
          <w:lang w:val="ru-RU"/>
        </w:rPr>
        <w:t>Коммуникативные УДД.</w:t>
      </w:r>
    </w:p>
    <w:p w:rsidR="006D6F70" w:rsidRPr="0032503F" w:rsidRDefault="006D6F70" w:rsidP="006D6F70">
      <w:pPr>
        <w:rPr>
          <w:sz w:val="28"/>
          <w:szCs w:val="28"/>
          <w:lang w:val="ru-RU"/>
        </w:rPr>
      </w:pPr>
      <w:r w:rsidRPr="0032503F">
        <w:rPr>
          <w:sz w:val="28"/>
          <w:szCs w:val="28"/>
          <w:lang w:val="ru-RU"/>
        </w:rPr>
        <w:t>Личностные УУД включают в себя жизненное, личностное, профессиональное самоопределение; обеспечивают ценностно-смысловую ориентацию учащихся (умение соотносить поступки и события с принятыми этическими принципами, знание моральных норм и умение выделить нравственный аспект поведения), а также ориентацию в социальных ролях и межличностных отношениях. Применительно к учебной деятельности следует выделить два типа действий:</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действие смыслообразования, т.е. установление учащимися связи между целью учебной деятельности и ее мотивом, другими словами, между результатом учения и тем, ради чего осуществляется деятельность. Ученик должен задаваться вопросом «Какое значение, смысл имеет для меня учение?», и уметь находить ответ на него;</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действие нравственно - этического направления, обеспечивающее личностный моральный выбор на основе социальных и личностных ценностей.</w:t>
      </w:r>
    </w:p>
    <w:p w:rsidR="006D6F70" w:rsidRPr="0032503F" w:rsidRDefault="006D6F70" w:rsidP="006D6F70">
      <w:pPr>
        <w:rPr>
          <w:sz w:val="28"/>
          <w:szCs w:val="28"/>
          <w:lang w:val="ru-RU"/>
        </w:rPr>
      </w:pPr>
      <w:r w:rsidRPr="0032503F">
        <w:rPr>
          <w:sz w:val="28"/>
          <w:szCs w:val="28"/>
          <w:lang w:val="ru-RU"/>
        </w:rPr>
        <w:t>Регулятивные УУД обеспечивают организацию учащимся своей учебной деятельности. К ним относятся следующие:</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целеполагание как постановка учебной задачи на основе соотнесения того, что уже известно и усвоено учащимся, и того, что еще неизвестно;</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планирование - определение последовательности промежуточных целей с учетом конечного результата; составление плана и последовательности действий;</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прогнозирование - предвосхищение результата и уровня усвоения; его временных характеристик;</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контроль в форме сличения способа действия и его результата с заданным эталоном с целью обнаружения отклонений от него;</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коррекция - внесение необходимых дополнений и корректив в план, и способ действия в случае расхождения ожидаемого результата действия и его реального продукта;</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 xml:space="preserve">оценка - выделение и осознание учащимся того, что уже усвоено и что еще </w:t>
      </w:r>
      <w:r w:rsidRPr="0032503F">
        <w:rPr>
          <w:sz w:val="28"/>
          <w:szCs w:val="28"/>
          <w:lang w:val="ru-RU"/>
        </w:rPr>
        <w:lastRenderedPageBreak/>
        <w:t>подлежит усвоению, оценивание качества и уровня усвоения;</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волевая саморегуляция как способность к мобилизации сил и энергии; способность к волевому усилию - выбору в ситуации мотивационного конфликта и к преодолению препятствий.</w:t>
      </w:r>
    </w:p>
    <w:p w:rsidR="006D6F70" w:rsidRPr="0032503F" w:rsidRDefault="006D6F70" w:rsidP="006D6F70">
      <w:pPr>
        <w:rPr>
          <w:sz w:val="28"/>
          <w:szCs w:val="28"/>
          <w:lang w:val="ru-RU"/>
        </w:rPr>
      </w:pPr>
      <w:r w:rsidRPr="0032503F">
        <w:rPr>
          <w:sz w:val="28"/>
          <w:szCs w:val="28"/>
          <w:lang w:val="ru-RU"/>
        </w:rPr>
        <w:t>Познавательные УУД включают общеучебные, логические действия, а также</w:t>
      </w:r>
    </w:p>
    <w:p w:rsidR="006D6F70" w:rsidRPr="0032503F" w:rsidRDefault="006D6F70" w:rsidP="006D6F70">
      <w:pPr>
        <w:rPr>
          <w:sz w:val="28"/>
          <w:szCs w:val="28"/>
          <w:lang w:val="ru-RU"/>
        </w:rPr>
      </w:pPr>
      <w:r w:rsidRPr="0032503F">
        <w:rPr>
          <w:sz w:val="28"/>
          <w:szCs w:val="28"/>
          <w:lang w:val="ru-RU"/>
        </w:rPr>
        <w:t>действия постановки и решения проблем. К общеучебным УУД относятся:</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самостоятельное выделение и формулирование познавательной цели;</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поиск и выделение необходимой информации; применение методов информационного поиска, в том числе с помощью компьютерных средств;</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знаково-символические: моделирование- преобразование объекта из чувственной формы в пространственно-графическую или знаково-символическую модель, где выделены существенные характеристики объекта, и преобразование модели с целью выявления общих законов, определяющих данную предметную область;</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умение структурировать знания;</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умение осознанно и произвольно строить речевое высказывание в устной и письменной формах;</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выбор наиболее эффективных способов решения задач в зависимости от конкретных условий;</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рефлекция способов и условий действия, контроль и оценка процесса и результатов деятельности;</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смысловое чтение как осмысление цели чтения и выбор вида чтения в зависимости от цели; извлечение необходимой информации из прослушанных текстов, относящихся к различным жанрам; 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постановка и формулирование проблемы, самостоятельное создание алгоритмов деятельности при решении проблем творческого и поискового характера.</w:t>
      </w:r>
    </w:p>
    <w:p w:rsidR="006D6F70" w:rsidRPr="0032503F" w:rsidRDefault="006D6F70" w:rsidP="006D6F70">
      <w:pPr>
        <w:rPr>
          <w:sz w:val="28"/>
          <w:szCs w:val="28"/>
          <w:lang w:val="ru-RU"/>
        </w:rPr>
      </w:pPr>
      <w:r w:rsidRPr="0032503F">
        <w:rPr>
          <w:sz w:val="28"/>
          <w:szCs w:val="28"/>
          <w:lang w:val="ru-RU"/>
        </w:rPr>
        <w:t>Логические УУД предполагают:</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анализ объектов с целью выделения признаков (существенных, несущественных);</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синтез как составление целого из частей, в том числе самостоятельное достраивание, восполнение недостающих компонентов;</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выбор оснований и критериев для сравнения, сериации, классификации объектов;</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подведение под понятия, выведение следствий;</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установление причинно-следственных связей;</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построение логической цепи рассуждений;</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доказательство;</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выдвижение гипотез и их обоснование.</w:t>
      </w:r>
    </w:p>
    <w:p w:rsidR="006D6F70" w:rsidRPr="0032503F" w:rsidRDefault="006D6F70" w:rsidP="006D6F70">
      <w:pPr>
        <w:rPr>
          <w:sz w:val="28"/>
          <w:szCs w:val="28"/>
          <w:lang w:val="ru-RU"/>
        </w:rPr>
      </w:pPr>
      <w:r w:rsidRPr="0032503F">
        <w:rPr>
          <w:sz w:val="28"/>
          <w:szCs w:val="28"/>
          <w:lang w:val="ru-RU"/>
        </w:rPr>
        <w:t>В УУД постановки и решения проблем входят следующие:</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формулирование проблемы;</w:t>
      </w:r>
    </w:p>
    <w:p w:rsidR="006D6F70" w:rsidRPr="0032503F" w:rsidRDefault="006D6F70" w:rsidP="006D6F70">
      <w:pPr>
        <w:rPr>
          <w:sz w:val="28"/>
          <w:szCs w:val="28"/>
          <w:lang w:val="ru-RU"/>
        </w:rPr>
      </w:pPr>
      <w:r w:rsidRPr="0032503F">
        <w:rPr>
          <w:sz w:val="28"/>
          <w:szCs w:val="28"/>
          <w:lang w:val="ru-RU"/>
        </w:rPr>
        <w:lastRenderedPageBreak/>
        <w:t>•​</w:t>
      </w:r>
      <w:r w:rsidRPr="0032503F">
        <w:rPr>
          <w:sz w:val="28"/>
          <w:szCs w:val="28"/>
        </w:rPr>
        <w:t> </w:t>
      </w:r>
      <w:r w:rsidRPr="0032503F">
        <w:rPr>
          <w:sz w:val="28"/>
          <w:szCs w:val="28"/>
          <w:lang w:val="ru-RU"/>
        </w:rPr>
        <w:t>самостоятельное создание способов решения проблем творческого и поискового характера.</w:t>
      </w:r>
    </w:p>
    <w:p w:rsidR="006D6F70" w:rsidRPr="0032503F" w:rsidRDefault="006D6F70" w:rsidP="006D6F70">
      <w:pPr>
        <w:rPr>
          <w:sz w:val="28"/>
          <w:szCs w:val="28"/>
          <w:lang w:val="ru-RU"/>
        </w:rPr>
      </w:pPr>
      <w:r w:rsidRPr="0032503F">
        <w:rPr>
          <w:sz w:val="28"/>
          <w:szCs w:val="28"/>
          <w:lang w:val="ru-RU"/>
        </w:rPr>
        <w:t>Коммуникативные УУД обеспечивают социальную компетентность и учет позиции других людей, партнера по общению или деятельности, умение слушать и вступать в диалог; участвовать в коллективном обсуждении проблем; интегрироваться в группу сверстников и строить продуктивное взаимодействие и сотрудничество со сверстниками и взрослыми. Видами коммуникативных действий являются:</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планирование учебного сотрудничества с учителем и сверстниками - определение целей, функций участников, способов взаимодействия;</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постановка вопросов - инициативное сотрудничество в поиске и сборе информации;</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разрешение конфликтов - выявление, идентификация проблемы, поиск и оценка альтернативных способов разрешение конфликта, принятие решения и его реализация;</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управление поведением партнера - контроль, коррекция, оценка действий партнера;</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w:t>
      </w:r>
    </w:p>
    <w:p w:rsidR="006D6F70" w:rsidRPr="0032503F" w:rsidRDefault="006D6F70" w:rsidP="006D6F70">
      <w:pPr>
        <w:rPr>
          <w:sz w:val="28"/>
          <w:szCs w:val="28"/>
          <w:lang w:val="ru-RU"/>
        </w:rPr>
      </w:pPr>
      <w:r w:rsidRPr="0032503F">
        <w:rPr>
          <w:sz w:val="28"/>
          <w:szCs w:val="28"/>
          <w:lang w:val="ru-RU"/>
        </w:rPr>
        <w:t>Развитие системы УУД в составе личностных, регулятивных, познавательных и коммуникативных действий, определяющих становление психологических способностей личности, осуществляется в рамках нормативно - возрастного развития личностной и познавательной сфер ребенка. Процесс обучения задает содержание и характеристики учебной деятельности ребенка и тем самым определяет зону ближайшего развития выше названных УУД - уровень их сформированности, соответствующей нормативной стадии развития и «высокой норме» развития, и свойства.</w:t>
      </w:r>
    </w:p>
    <w:p w:rsidR="006D6F70" w:rsidRPr="0032503F" w:rsidRDefault="006D6F70" w:rsidP="006D6F70">
      <w:pPr>
        <w:rPr>
          <w:sz w:val="28"/>
          <w:szCs w:val="28"/>
          <w:lang w:val="ru-RU"/>
        </w:rPr>
      </w:pPr>
      <w:r w:rsidRPr="0032503F">
        <w:rPr>
          <w:sz w:val="28"/>
          <w:szCs w:val="28"/>
          <w:lang w:val="ru-RU"/>
        </w:rPr>
        <w:t>Критериями оценки сформированности УУД у учащихся выступают:</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соответствие возрастно-психологическим нормативным требованиям;</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соответствие свойств УУД заранее заданным требованиям.</w:t>
      </w:r>
    </w:p>
    <w:p w:rsidR="006D6F70" w:rsidRPr="0032503F" w:rsidRDefault="006D6F70" w:rsidP="006D6F70">
      <w:pPr>
        <w:rPr>
          <w:sz w:val="28"/>
          <w:szCs w:val="28"/>
          <w:lang w:val="ru-RU"/>
        </w:rPr>
      </w:pPr>
      <w:r w:rsidRPr="0032503F">
        <w:rPr>
          <w:sz w:val="28"/>
          <w:szCs w:val="28"/>
          <w:lang w:val="ru-RU"/>
        </w:rPr>
        <w:t>Представление о функциях, содержании и видах УУД положено в основу построения целостного учебно-воспитательного процесса: в ходе изучения системы учебных предметов и дисциплин, в метапредметной деятельности, организации форм учебного сотрудничества и решения важных задач жизнедеятельности учащихся. Это нашло отражение в Базисном учебном плане основ</w:t>
      </w:r>
      <w:r w:rsidR="00695CDD">
        <w:rPr>
          <w:sz w:val="28"/>
          <w:szCs w:val="28"/>
          <w:lang w:val="ru-RU"/>
        </w:rPr>
        <w:t>ного общего образования гимназии</w:t>
      </w:r>
      <w:r w:rsidRPr="0032503F">
        <w:rPr>
          <w:sz w:val="28"/>
          <w:szCs w:val="28"/>
          <w:lang w:val="ru-RU"/>
        </w:rPr>
        <w:t>.</w:t>
      </w:r>
    </w:p>
    <w:p w:rsidR="006D6F70" w:rsidRPr="0032503F" w:rsidRDefault="006D6F70" w:rsidP="006D6F70">
      <w:pPr>
        <w:rPr>
          <w:sz w:val="28"/>
          <w:szCs w:val="28"/>
          <w:lang w:val="ru-RU"/>
        </w:rPr>
      </w:pPr>
      <w:r w:rsidRPr="0032503F">
        <w:rPr>
          <w:sz w:val="28"/>
          <w:szCs w:val="28"/>
          <w:lang w:val="ru-RU"/>
        </w:rPr>
        <w:t xml:space="preserve">Овладение УУД в конечном счете ведет к формированию способности самостоятельно успешно усваивать новые знания, овладевать умениями и компетентностями, включая самостоятельную организацию процесса усвоения, т.е. умение учиться. Поскольку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w:t>
      </w:r>
      <w:r w:rsidRPr="0032503F">
        <w:rPr>
          <w:sz w:val="28"/>
          <w:szCs w:val="28"/>
          <w:lang w:val="ru-RU"/>
        </w:rPr>
        <w:lastRenderedPageBreak/>
        <w:t>Поэтому задача для основной школы может быть сформулирована следующим образом: «учить ученика учиться в общении». Достижение «умения учиться» предполагает полноценное освоение всех компонентов учебной деятельности, которые включают:</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познавательные и учебные мотивы;</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учебную цель;</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учебную задачу;</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учебные действия и операции (ориентировка, преобразование материала, контроль и оценка).</w:t>
      </w:r>
    </w:p>
    <w:p w:rsidR="006D6F70" w:rsidRPr="0032503F" w:rsidRDefault="006D6F70" w:rsidP="006D6F70">
      <w:pPr>
        <w:rPr>
          <w:sz w:val="28"/>
          <w:szCs w:val="28"/>
          <w:lang w:val="ru-RU"/>
        </w:rPr>
      </w:pPr>
      <w:r w:rsidRPr="0032503F">
        <w:rPr>
          <w:sz w:val="28"/>
          <w:szCs w:val="28"/>
          <w:lang w:val="ru-RU"/>
        </w:rPr>
        <w:t>Известно, что формирование любых личностных новообразований - умений, способностей, личностных качеств (в том числе и универсальных учебных действий (далее - УУД), и умения учиться в целом), возможно только в деятельности (Л.С.Выготский).</w:t>
      </w:r>
    </w:p>
    <w:p w:rsidR="006D6F70" w:rsidRPr="0032503F" w:rsidRDefault="006D6F70" w:rsidP="006D6F70">
      <w:pPr>
        <w:rPr>
          <w:sz w:val="28"/>
          <w:szCs w:val="28"/>
          <w:lang w:val="ru-RU"/>
        </w:rPr>
      </w:pPr>
      <w:r w:rsidRPr="0032503F">
        <w:rPr>
          <w:sz w:val="28"/>
          <w:szCs w:val="28"/>
          <w:lang w:val="ru-RU"/>
        </w:rPr>
        <w:t>Таким образом, формирование любого умения проходит через следующие этапы:</w:t>
      </w:r>
    </w:p>
    <w:p w:rsidR="006D6F70" w:rsidRPr="0032503F" w:rsidRDefault="006D6F70" w:rsidP="006D6F70">
      <w:pPr>
        <w:rPr>
          <w:sz w:val="28"/>
          <w:szCs w:val="28"/>
          <w:lang w:val="ru-RU"/>
        </w:rPr>
      </w:pPr>
      <w:r w:rsidRPr="0032503F">
        <w:rPr>
          <w:sz w:val="28"/>
          <w:szCs w:val="28"/>
          <w:lang w:val="ru-RU"/>
        </w:rPr>
        <w:t>1.​</w:t>
      </w:r>
      <w:r w:rsidRPr="0032503F">
        <w:rPr>
          <w:sz w:val="28"/>
          <w:szCs w:val="28"/>
        </w:rPr>
        <w:t> </w:t>
      </w:r>
      <w:r w:rsidRPr="0032503F">
        <w:rPr>
          <w:sz w:val="28"/>
          <w:szCs w:val="28"/>
          <w:lang w:val="ru-RU"/>
        </w:rPr>
        <w:t>Приобретение первичного опыта выполнения действия и мотивация.</w:t>
      </w:r>
    </w:p>
    <w:p w:rsidR="006D6F70" w:rsidRPr="0032503F" w:rsidRDefault="006D6F70" w:rsidP="006D6F70">
      <w:pPr>
        <w:rPr>
          <w:sz w:val="28"/>
          <w:szCs w:val="28"/>
          <w:lang w:val="ru-RU"/>
        </w:rPr>
      </w:pPr>
      <w:r w:rsidRPr="0032503F">
        <w:rPr>
          <w:sz w:val="28"/>
          <w:szCs w:val="28"/>
          <w:lang w:val="ru-RU"/>
        </w:rPr>
        <w:t>2.​</w:t>
      </w:r>
      <w:r w:rsidRPr="0032503F">
        <w:rPr>
          <w:sz w:val="28"/>
          <w:szCs w:val="28"/>
        </w:rPr>
        <w:t> </w:t>
      </w:r>
      <w:r w:rsidRPr="0032503F">
        <w:rPr>
          <w:sz w:val="28"/>
          <w:szCs w:val="28"/>
          <w:lang w:val="ru-RU"/>
        </w:rPr>
        <w:t>Формирование нового способа (алгоритма) действия, установление первичных связей с имеющимися способами.</w:t>
      </w:r>
    </w:p>
    <w:p w:rsidR="006D6F70" w:rsidRPr="0032503F" w:rsidRDefault="006D6F70" w:rsidP="006D6F70">
      <w:pPr>
        <w:rPr>
          <w:sz w:val="28"/>
          <w:szCs w:val="28"/>
          <w:lang w:val="ru-RU"/>
        </w:rPr>
      </w:pPr>
      <w:r w:rsidRPr="0032503F">
        <w:rPr>
          <w:sz w:val="28"/>
          <w:szCs w:val="28"/>
          <w:lang w:val="ru-RU"/>
        </w:rPr>
        <w:t>3.​</w:t>
      </w:r>
      <w:r w:rsidRPr="0032503F">
        <w:rPr>
          <w:sz w:val="28"/>
          <w:szCs w:val="28"/>
        </w:rPr>
        <w:t> </w:t>
      </w:r>
      <w:r w:rsidRPr="0032503F">
        <w:rPr>
          <w:sz w:val="28"/>
          <w:szCs w:val="28"/>
          <w:lang w:val="ru-RU"/>
        </w:rPr>
        <w:t>Тренинг, уточнение связей, самоконтроль и коррекция.</w:t>
      </w:r>
    </w:p>
    <w:p w:rsidR="006D6F70" w:rsidRPr="0032503F" w:rsidRDefault="006D6F70" w:rsidP="006D6F70">
      <w:pPr>
        <w:rPr>
          <w:sz w:val="28"/>
          <w:szCs w:val="28"/>
          <w:lang w:val="ru-RU"/>
        </w:rPr>
      </w:pPr>
      <w:r w:rsidRPr="0032503F">
        <w:rPr>
          <w:sz w:val="28"/>
          <w:szCs w:val="28"/>
          <w:lang w:val="ru-RU"/>
        </w:rPr>
        <w:t>4.​</w:t>
      </w:r>
      <w:r w:rsidRPr="0032503F">
        <w:rPr>
          <w:sz w:val="28"/>
          <w:szCs w:val="28"/>
        </w:rPr>
        <w:t> </w:t>
      </w:r>
      <w:r w:rsidRPr="0032503F">
        <w:rPr>
          <w:sz w:val="28"/>
          <w:szCs w:val="28"/>
          <w:lang w:val="ru-RU"/>
        </w:rPr>
        <w:t>Контроль.</w:t>
      </w:r>
    </w:p>
    <w:p w:rsidR="006D6F70" w:rsidRPr="0032503F" w:rsidRDefault="006D6F70" w:rsidP="006D6F70">
      <w:pPr>
        <w:rPr>
          <w:sz w:val="28"/>
          <w:szCs w:val="28"/>
          <w:lang w:val="ru-RU"/>
        </w:rPr>
      </w:pPr>
      <w:r w:rsidRPr="0032503F">
        <w:rPr>
          <w:sz w:val="28"/>
          <w:szCs w:val="28"/>
          <w:lang w:val="ru-RU"/>
        </w:rPr>
        <w:t>Этот же путь обучающемуся следует пройти и при формировании УУД таким образом, что изучаемый алгоритм будет иметь надпредметный характер: освоение норм целеполагания и проектирования, самоконтроля и коррекции собственных действий, поиска информации и работы с текстами, коммуникативного взаимодействия.</w:t>
      </w:r>
    </w:p>
    <w:p w:rsidR="006D6F70" w:rsidRPr="0032503F" w:rsidRDefault="006D6F70" w:rsidP="006D6F70">
      <w:pPr>
        <w:rPr>
          <w:sz w:val="28"/>
          <w:szCs w:val="28"/>
          <w:lang w:val="ru-RU"/>
        </w:rPr>
      </w:pPr>
      <w:r w:rsidRPr="0032503F">
        <w:rPr>
          <w:sz w:val="28"/>
          <w:szCs w:val="28"/>
          <w:lang w:val="ru-RU"/>
        </w:rPr>
        <w:t>Для реализации программы необходимы условия и ресурсы (кадровые, дидактические, материально - технические, социальные) и средства формирования УУД.</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формирование УУД происходит в процессе усвоения программ различных предметных дисциплин;</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материа</w:t>
      </w:r>
      <w:r>
        <w:rPr>
          <w:sz w:val="28"/>
          <w:szCs w:val="28"/>
          <w:lang w:val="ru-RU"/>
        </w:rPr>
        <w:t>льно - техническая база школы</w:t>
      </w:r>
      <w:r w:rsidRPr="0032503F">
        <w:rPr>
          <w:sz w:val="28"/>
          <w:szCs w:val="28"/>
          <w:lang w:val="ru-RU"/>
        </w:rPr>
        <w:t xml:space="preserve"> позволяет обеспечить организацию работы в данном направлении;</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наличие подготовленного педагогического состава к реализации программы;</w:t>
      </w:r>
    </w:p>
    <w:p w:rsidR="006D6F70" w:rsidRPr="0032503F" w:rsidRDefault="006D6F70" w:rsidP="006D6F70">
      <w:pPr>
        <w:rPr>
          <w:sz w:val="28"/>
          <w:szCs w:val="28"/>
          <w:lang w:val="ru-RU"/>
        </w:rPr>
      </w:pPr>
      <w:r w:rsidRPr="0032503F">
        <w:rPr>
          <w:sz w:val="28"/>
          <w:szCs w:val="28"/>
          <w:lang w:val="ru-RU"/>
        </w:rPr>
        <w:t>•​</w:t>
      </w:r>
      <w:r w:rsidRPr="0032503F">
        <w:rPr>
          <w:sz w:val="28"/>
          <w:szCs w:val="28"/>
        </w:rPr>
        <w:t> </w:t>
      </w:r>
      <w:r w:rsidRPr="0032503F">
        <w:rPr>
          <w:sz w:val="28"/>
          <w:szCs w:val="28"/>
          <w:lang w:val="ru-RU"/>
        </w:rPr>
        <w:t>специально организуемые формы учебной деятельности:</w:t>
      </w:r>
    </w:p>
    <w:p w:rsidR="006D6F70" w:rsidRPr="0032503F" w:rsidRDefault="006D6F70" w:rsidP="006D6F70">
      <w:pPr>
        <w:rPr>
          <w:sz w:val="28"/>
          <w:szCs w:val="28"/>
          <w:lang w:val="ru-RU"/>
        </w:rPr>
      </w:pPr>
      <w:r w:rsidRPr="0032503F">
        <w:rPr>
          <w:sz w:val="28"/>
          <w:szCs w:val="28"/>
          <w:lang w:val="ru-RU"/>
        </w:rPr>
        <w:t>учебное сотрудничество (в том числе проектная деятельность, разновозрастное сотрудничество);</w:t>
      </w:r>
    </w:p>
    <w:p w:rsidR="006D6F70" w:rsidRPr="0032503F" w:rsidRDefault="006D6F70" w:rsidP="006D6F70">
      <w:pPr>
        <w:rPr>
          <w:sz w:val="28"/>
          <w:szCs w:val="28"/>
          <w:lang w:val="ru-RU"/>
        </w:rPr>
      </w:pPr>
      <w:r w:rsidRPr="0032503F">
        <w:rPr>
          <w:sz w:val="28"/>
          <w:szCs w:val="28"/>
          <w:lang w:val="ru-RU"/>
        </w:rPr>
        <w:t>совместная деятельность (работа в паре, группе); дискуссия;</w:t>
      </w:r>
    </w:p>
    <w:p w:rsidR="006D6F70" w:rsidRPr="0032503F" w:rsidRDefault="006D6F70" w:rsidP="006D6F70">
      <w:pPr>
        <w:rPr>
          <w:sz w:val="28"/>
          <w:szCs w:val="28"/>
          <w:lang w:val="ru-RU"/>
        </w:rPr>
      </w:pPr>
      <w:r w:rsidRPr="0032503F">
        <w:rPr>
          <w:sz w:val="28"/>
          <w:szCs w:val="28"/>
          <w:lang w:val="ru-RU"/>
        </w:rPr>
        <w:t>тренинги; рефлексия.</w:t>
      </w:r>
    </w:p>
    <w:p w:rsidR="006D6F70" w:rsidRPr="0032503F" w:rsidRDefault="006D6F70" w:rsidP="006D6F70">
      <w:pPr>
        <w:rPr>
          <w:sz w:val="28"/>
          <w:szCs w:val="28"/>
          <w:lang w:val="ru-RU"/>
        </w:rPr>
      </w:pPr>
      <w:bookmarkStart w:id="610" w:name="_Toc419565134"/>
      <w:bookmarkStart w:id="611" w:name="_Toc419567736"/>
      <w:bookmarkStart w:id="612" w:name="_Toc419631928"/>
      <w:bookmarkStart w:id="613" w:name="_Toc419649512"/>
      <w:bookmarkStart w:id="614" w:name="_Toc419651708"/>
      <w:bookmarkStart w:id="615" w:name="_Toc423358217"/>
      <w:bookmarkEnd w:id="610"/>
      <w:bookmarkEnd w:id="611"/>
      <w:bookmarkEnd w:id="612"/>
      <w:bookmarkEnd w:id="613"/>
      <w:bookmarkEnd w:id="614"/>
      <w:r w:rsidRPr="0032503F">
        <w:rPr>
          <w:sz w:val="28"/>
          <w:szCs w:val="28"/>
          <w:lang w:val="ru-RU"/>
        </w:rPr>
        <w:t>Планируемые результаты усвоения обучающимися УУД</w:t>
      </w:r>
      <w:bookmarkEnd w:id="615"/>
    </w:p>
    <w:p w:rsidR="006D6F70" w:rsidRDefault="006D6F70" w:rsidP="006D6F70">
      <w:pPr>
        <w:rPr>
          <w:sz w:val="28"/>
          <w:szCs w:val="28"/>
          <w:lang w:val="ru-RU"/>
        </w:rPr>
      </w:pPr>
      <w:r w:rsidRPr="0032503F">
        <w:rPr>
          <w:sz w:val="28"/>
          <w:szCs w:val="28"/>
          <w:lang w:val="ru-RU"/>
        </w:rPr>
        <w:t>В результате изучения базовых и учебных предметов по выбору, а также в ходе внеурочной деятельности у выпускников основной школы будут сформированы личностные, познавательные, коммуникативные и регулятивные универсальные учебные действия как основа учебного сотрудниче</w:t>
      </w:r>
      <w:r>
        <w:rPr>
          <w:sz w:val="28"/>
          <w:szCs w:val="28"/>
          <w:lang w:val="ru-RU"/>
        </w:rPr>
        <w:t>ства и умения учиться в общении.</w:t>
      </w:r>
    </w:p>
    <w:p w:rsidR="006D6F70" w:rsidRPr="0032503F" w:rsidRDefault="006D6F70" w:rsidP="006D6F70">
      <w:pPr>
        <w:rPr>
          <w:sz w:val="28"/>
          <w:szCs w:val="28"/>
          <w:lang w:val="ru-RU"/>
        </w:rPr>
      </w:pPr>
    </w:p>
    <w:p w:rsidR="006D6F70" w:rsidRPr="003C32B4" w:rsidRDefault="006D6F70" w:rsidP="006D6F70">
      <w:pPr>
        <w:rPr>
          <w:b/>
          <w:sz w:val="28"/>
          <w:szCs w:val="28"/>
          <w:lang w:val="ru-RU"/>
        </w:rPr>
      </w:pPr>
      <w:bookmarkStart w:id="616" w:name="_bookmark38"/>
      <w:bookmarkEnd w:id="616"/>
      <w:r w:rsidRPr="003C32B4">
        <w:rPr>
          <w:b/>
          <w:sz w:val="28"/>
          <w:szCs w:val="28"/>
          <w:lang w:val="ru-RU"/>
        </w:rPr>
        <w:t>2.1.2.Планируемые результаты усвоения обучающимися УУД</w:t>
      </w:r>
    </w:p>
    <w:tbl>
      <w:tblPr>
        <w:tblW w:w="0" w:type="auto"/>
        <w:jc w:val="center"/>
        <w:tblCellSpacing w:w="15" w:type="dxa"/>
        <w:tblCellMar>
          <w:top w:w="15" w:type="dxa"/>
          <w:left w:w="15" w:type="dxa"/>
          <w:bottom w:w="15" w:type="dxa"/>
          <w:right w:w="15" w:type="dxa"/>
        </w:tblCellMar>
        <w:tblLook w:val="04A0"/>
      </w:tblPr>
      <w:tblGrid>
        <w:gridCol w:w="3445"/>
        <w:gridCol w:w="3166"/>
        <w:gridCol w:w="3051"/>
      </w:tblGrid>
      <w:tr w:rsidR="006D6F70" w:rsidRPr="0032503F" w:rsidTr="004058AF">
        <w:trPr>
          <w:tblCellSpacing w:w="15" w:type="dxa"/>
          <w:jc w:val="center"/>
        </w:trPr>
        <w:tc>
          <w:tcPr>
            <w:tcW w:w="0" w:type="auto"/>
            <w:vAlign w:val="center"/>
            <w:hideMark/>
          </w:tcPr>
          <w:p w:rsidR="006D6F70" w:rsidRPr="0032503F" w:rsidRDefault="006D6F70" w:rsidP="004058AF">
            <w:pPr>
              <w:rPr>
                <w:sz w:val="28"/>
                <w:szCs w:val="28"/>
                <w:lang w:val="ru-RU"/>
              </w:rPr>
            </w:pPr>
            <w:r w:rsidRPr="0032503F">
              <w:rPr>
                <w:sz w:val="28"/>
                <w:szCs w:val="28"/>
                <w:lang w:val="ru-RU"/>
              </w:rPr>
              <w:t>ФГОС ООО (результаты, ожидаемые в 9 классе)</w:t>
            </w:r>
          </w:p>
        </w:tc>
        <w:tc>
          <w:tcPr>
            <w:tcW w:w="0" w:type="auto"/>
            <w:vAlign w:val="center"/>
            <w:hideMark/>
          </w:tcPr>
          <w:p w:rsidR="006D6F70" w:rsidRPr="0032503F" w:rsidRDefault="00695CDD" w:rsidP="004058AF">
            <w:pPr>
              <w:rPr>
                <w:sz w:val="28"/>
                <w:szCs w:val="28"/>
              </w:rPr>
            </w:pPr>
            <w:r>
              <w:rPr>
                <w:sz w:val="28"/>
                <w:szCs w:val="28"/>
              </w:rPr>
              <w:t>Результаты, ожидаемые в 5-</w:t>
            </w:r>
            <w:r>
              <w:rPr>
                <w:sz w:val="28"/>
                <w:szCs w:val="28"/>
                <w:lang w:val="ru-RU"/>
              </w:rPr>
              <w:t>7</w:t>
            </w:r>
            <w:r w:rsidR="006D6F70" w:rsidRPr="0032503F">
              <w:rPr>
                <w:sz w:val="28"/>
                <w:szCs w:val="28"/>
              </w:rPr>
              <w:t xml:space="preserve"> классах</w:t>
            </w:r>
          </w:p>
        </w:tc>
        <w:tc>
          <w:tcPr>
            <w:tcW w:w="0" w:type="auto"/>
            <w:vAlign w:val="center"/>
            <w:hideMark/>
          </w:tcPr>
          <w:p w:rsidR="006D6F70" w:rsidRPr="0032503F" w:rsidRDefault="006D6F70" w:rsidP="004058AF">
            <w:pPr>
              <w:rPr>
                <w:sz w:val="28"/>
                <w:szCs w:val="28"/>
              </w:rPr>
            </w:pPr>
            <w:r w:rsidRPr="0032503F">
              <w:rPr>
                <w:sz w:val="28"/>
                <w:szCs w:val="28"/>
              </w:rPr>
              <w:t>Формы, обеспечивающие получение результатов</w:t>
            </w:r>
          </w:p>
        </w:tc>
      </w:tr>
      <w:tr w:rsidR="006D6F70" w:rsidRPr="0032503F" w:rsidTr="004058AF">
        <w:trPr>
          <w:tblCellSpacing w:w="15" w:type="dxa"/>
          <w:jc w:val="center"/>
        </w:trPr>
        <w:tc>
          <w:tcPr>
            <w:tcW w:w="0" w:type="auto"/>
            <w:gridSpan w:val="3"/>
            <w:vAlign w:val="center"/>
            <w:hideMark/>
          </w:tcPr>
          <w:p w:rsidR="006D6F70" w:rsidRPr="0032503F" w:rsidRDefault="006D6F70" w:rsidP="004058AF">
            <w:pPr>
              <w:rPr>
                <w:sz w:val="28"/>
                <w:szCs w:val="28"/>
              </w:rPr>
            </w:pPr>
            <w:r w:rsidRPr="0032503F">
              <w:rPr>
                <w:sz w:val="28"/>
                <w:szCs w:val="28"/>
              </w:rPr>
              <w:t>Регулятивные УУД</w:t>
            </w:r>
          </w:p>
        </w:tc>
      </w:tr>
      <w:tr w:rsidR="006D6F70" w:rsidRPr="00C80282" w:rsidTr="004058AF">
        <w:trPr>
          <w:tblCellSpacing w:w="15" w:type="dxa"/>
          <w:jc w:val="center"/>
        </w:trPr>
        <w:tc>
          <w:tcPr>
            <w:tcW w:w="0" w:type="auto"/>
            <w:vAlign w:val="center"/>
            <w:hideMark/>
          </w:tcPr>
          <w:p w:rsidR="006D6F70" w:rsidRPr="0032503F" w:rsidRDefault="006D6F70" w:rsidP="004058AF">
            <w:pPr>
              <w:rPr>
                <w:sz w:val="28"/>
                <w:szCs w:val="28"/>
                <w:lang w:val="ru-RU"/>
              </w:rPr>
            </w:pPr>
            <w:r w:rsidRPr="0032503F">
              <w:rPr>
                <w:sz w:val="28"/>
                <w:szCs w:val="28"/>
                <w:lang w:val="ru-RU"/>
              </w:rPr>
              <w:t>Выпускник научится: целеполаганию, включая постановку новых целей,</w:t>
            </w:r>
          </w:p>
          <w:p w:rsidR="006D6F70" w:rsidRPr="0032503F" w:rsidRDefault="006D6F70" w:rsidP="004058AF">
            <w:pPr>
              <w:rPr>
                <w:sz w:val="28"/>
                <w:szCs w:val="28"/>
                <w:lang w:val="ru-RU"/>
              </w:rPr>
            </w:pPr>
            <w:r w:rsidRPr="0032503F">
              <w:rPr>
                <w:sz w:val="28"/>
                <w:szCs w:val="28"/>
                <w:lang w:val="ru-RU"/>
              </w:rPr>
              <w:t>преобразование практической задачи в познавательную;</w:t>
            </w:r>
          </w:p>
        </w:tc>
        <w:tc>
          <w:tcPr>
            <w:tcW w:w="0" w:type="auto"/>
            <w:vAlign w:val="center"/>
            <w:hideMark/>
          </w:tcPr>
          <w:p w:rsidR="006D6F70" w:rsidRPr="0032503F" w:rsidRDefault="006D6F70" w:rsidP="004058AF">
            <w:pPr>
              <w:rPr>
                <w:sz w:val="28"/>
                <w:szCs w:val="28"/>
                <w:lang w:val="ru-RU"/>
              </w:rPr>
            </w:pPr>
            <w:r w:rsidRPr="0032503F">
              <w:rPr>
                <w:sz w:val="28"/>
                <w:szCs w:val="28"/>
                <w:lang w:val="ru-RU"/>
              </w:rPr>
              <w:t>Умение ставить цель работы в паре, группе, применять правила работы в парах в совместной учебной деятельности.</w:t>
            </w:r>
          </w:p>
        </w:tc>
        <w:tc>
          <w:tcPr>
            <w:tcW w:w="0" w:type="auto"/>
            <w:vAlign w:val="center"/>
            <w:hideMark/>
          </w:tcPr>
          <w:p w:rsidR="006D6F70" w:rsidRPr="0032503F" w:rsidRDefault="006D6F70" w:rsidP="004058AF">
            <w:pPr>
              <w:rPr>
                <w:sz w:val="28"/>
                <w:szCs w:val="28"/>
                <w:lang w:val="ru-RU"/>
              </w:rPr>
            </w:pPr>
            <w:r w:rsidRPr="0032503F">
              <w:rPr>
                <w:sz w:val="28"/>
                <w:szCs w:val="28"/>
                <w:lang w:val="ru-RU"/>
              </w:rPr>
              <w:t>Организация групповой и парной работы на учебных занятиях, социальные акции и проекты в</w:t>
            </w:r>
          </w:p>
          <w:p w:rsidR="006D6F70" w:rsidRPr="0032503F" w:rsidRDefault="006D6F70" w:rsidP="004058AF">
            <w:pPr>
              <w:rPr>
                <w:sz w:val="28"/>
                <w:szCs w:val="28"/>
                <w:lang w:val="ru-RU"/>
              </w:rPr>
            </w:pPr>
            <w:r w:rsidRPr="0032503F">
              <w:rPr>
                <w:sz w:val="28"/>
                <w:szCs w:val="28"/>
                <w:lang w:val="ru-RU"/>
              </w:rPr>
              <w:t>соответствии с Программой воспитания и социализации.</w:t>
            </w:r>
          </w:p>
        </w:tc>
      </w:tr>
      <w:tr w:rsidR="006D6F70" w:rsidRPr="00C80282" w:rsidTr="004058AF">
        <w:trPr>
          <w:tblCellSpacing w:w="15" w:type="dxa"/>
          <w:jc w:val="center"/>
        </w:trPr>
        <w:tc>
          <w:tcPr>
            <w:tcW w:w="0" w:type="auto"/>
            <w:vAlign w:val="center"/>
            <w:hideMark/>
          </w:tcPr>
          <w:p w:rsidR="006D6F70" w:rsidRPr="0032503F" w:rsidRDefault="006D6F70" w:rsidP="004058AF">
            <w:pPr>
              <w:rPr>
                <w:sz w:val="28"/>
                <w:szCs w:val="28"/>
                <w:lang w:val="ru-RU"/>
              </w:rPr>
            </w:pPr>
            <w:r w:rsidRPr="0032503F">
              <w:rPr>
                <w:sz w:val="28"/>
                <w:szCs w:val="28"/>
                <w:lang w:val="ru-RU"/>
              </w:rPr>
              <w:t>самостоятельно анализировать условия достижения цели на основе учёта выделенных учителем ориентиров действия в новом учебном материале;</w:t>
            </w:r>
          </w:p>
        </w:tc>
        <w:tc>
          <w:tcPr>
            <w:tcW w:w="0" w:type="auto"/>
            <w:vAlign w:val="center"/>
            <w:hideMark/>
          </w:tcPr>
          <w:p w:rsidR="006D6F70" w:rsidRPr="0032503F" w:rsidRDefault="006D6F70" w:rsidP="004058AF">
            <w:pPr>
              <w:rPr>
                <w:sz w:val="28"/>
                <w:szCs w:val="28"/>
                <w:lang w:val="ru-RU"/>
              </w:rPr>
            </w:pPr>
            <w:r w:rsidRPr="0032503F">
              <w:rPr>
                <w:sz w:val="28"/>
                <w:szCs w:val="28"/>
                <w:lang w:val="ru-RU"/>
              </w:rPr>
              <w:t>Умение анализировать условия учебной задачи с помощью взрослого.</w:t>
            </w:r>
          </w:p>
        </w:tc>
        <w:tc>
          <w:tcPr>
            <w:tcW w:w="0" w:type="auto"/>
            <w:vAlign w:val="center"/>
            <w:hideMark/>
          </w:tcPr>
          <w:p w:rsidR="006D6F70" w:rsidRPr="0032503F" w:rsidRDefault="006D6F70" w:rsidP="004058AF">
            <w:pPr>
              <w:rPr>
                <w:sz w:val="28"/>
                <w:szCs w:val="28"/>
                <w:lang w:val="ru-RU"/>
              </w:rPr>
            </w:pPr>
            <w:r w:rsidRPr="0032503F">
              <w:rPr>
                <w:sz w:val="28"/>
                <w:szCs w:val="28"/>
                <w:lang w:val="ru-RU"/>
              </w:rPr>
              <w:t>Урок открытия нового знания, решение проектных задач в учебной деятельности, социальное проектирование</w:t>
            </w:r>
          </w:p>
        </w:tc>
      </w:tr>
      <w:tr w:rsidR="006D6F70" w:rsidRPr="00C80282" w:rsidTr="004058AF">
        <w:trPr>
          <w:tblCellSpacing w:w="15" w:type="dxa"/>
          <w:jc w:val="center"/>
        </w:trPr>
        <w:tc>
          <w:tcPr>
            <w:tcW w:w="0" w:type="auto"/>
            <w:vAlign w:val="center"/>
            <w:hideMark/>
          </w:tcPr>
          <w:p w:rsidR="006D6F70" w:rsidRPr="0032503F" w:rsidRDefault="006D6F70" w:rsidP="004058AF">
            <w:pPr>
              <w:rPr>
                <w:sz w:val="28"/>
                <w:szCs w:val="28"/>
              </w:rPr>
            </w:pPr>
            <w:r w:rsidRPr="0032503F">
              <w:rPr>
                <w:sz w:val="28"/>
                <w:szCs w:val="28"/>
              </w:rPr>
              <w:t>планировать пути достижения целей;</w:t>
            </w:r>
          </w:p>
        </w:tc>
        <w:tc>
          <w:tcPr>
            <w:tcW w:w="0" w:type="auto"/>
            <w:vAlign w:val="center"/>
            <w:hideMark/>
          </w:tcPr>
          <w:p w:rsidR="006D6F70" w:rsidRPr="0032503F" w:rsidRDefault="006D6F70" w:rsidP="004058AF">
            <w:pPr>
              <w:rPr>
                <w:sz w:val="28"/>
                <w:szCs w:val="28"/>
                <w:lang w:val="ru-RU"/>
              </w:rPr>
            </w:pPr>
            <w:r w:rsidRPr="0032503F">
              <w:rPr>
                <w:sz w:val="28"/>
                <w:szCs w:val="28"/>
                <w:lang w:val="ru-RU"/>
              </w:rPr>
              <w:t>Умение планировать пути и выбирать средства достижения поставленной цели с помощью взрослого.</w:t>
            </w:r>
          </w:p>
        </w:tc>
        <w:tc>
          <w:tcPr>
            <w:tcW w:w="0" w:type="auto"/>
            <w:vAlign w:val="center"/>
            <w:hideMark/>
          </w:tcPr>
          <w:p w:rsidR="006D6F70" w:rsidRPr="0032503F" w:rsidRDefault="006D6F70" w:rsidP="004058AF">
            <w:pPr>
              <w:rPr>
                <w:sz w:val="28"/>
                <w:szCs w:val="28"/>
                <w:lang w:val="ru-RU"/>
              </w:rPr>
            </w:pPr>
            <w:r w:rsidRPr="0032503F">
              <w:rPr>
                <w:sz w:val="28"/>
                <w:szCs w:val="28"/>
                <w:lang w:val="ru-RU"/>
              </w:rPr>
              <w:t>Урок, проектная и учебно – исследовательская деятельность (учебная и внеучебная)</w:t>
            </w:r>
          </w:p>
        </w:tc>
      </w:tr>
      <w:tr w:rsidR="006D6F70" w:rsidRPr="0032503F" w:rsidTr="004058AF">
        <w:trPr>
          <w:tblCellSpacing w:w="15" w:type="dxa"/>
          <w:jc w:val="center"/>
        </w:trPr>
        <w:tc>
          <w:tcPr>
            <w:tcW w:w="0" w:type="auto"/>
            <w:vAlign w:val="center"/>
            <w:hideMark/>
          </w:tcPr>
          <w:p w:rsidR="006D6F70" w:rsidRPr="0032503F" w:rsidRDefault="006D6F70" w:rsidP="004058AF">
            <w:pPr>
              <w:rPr>
                <w:sz w:val="28"/>
                <w:szCs w:val="28"/>
                <w:lang w:val="ru-RU"/>
              </w:rPr>
            </w:pPr>
            <w:r w:rsidRPr="0032503F">
              <w:rPr>
                <w:sz w:val="28"/>
                <w:szCs w:val="28"/>
                <w:lang w:val="ru-RU"/>
              </w:rPr>
              <w:t xml:space="preserve">Устанавливать целевые приоритеты; </w:t>
            </w:r>
          </w:p>
          <w:p w:rsidR="006D6F70" w:rsidRPr="0032503F" w:rsidRDefault="006D6F70" w:rsidP="004058AF">
            <w:pPr>
              <w:rPr>
                <w:sz w:val="28"/>
                <w:szCs w:val="28"/>
                <w:lang w:val="ru-RU"/>
              </w:rPr>
            </w:pPr>
            <w:r w:rsidRPr="0032503F">
              <w:rPr>
                <w:sz w:val="28"/>
                <w:szCs w:val="28"/>
                <w:lang w:val="ru-RU"/>
              </w:rPr>
              <w:t>самостоятельно контролировать своё время и управлять им;</w:t>
            </w:r>
          </w:p>
          <w:p w:rsidR="006D6F70" w:rsidRPr="0032503F" w:rsidRDefault="006D6F70" w:rsidP="004058AF">
            <w:pPr>
              <w:rPr>
                <w:sz w:val="28"/>
                <w:szCs w:val="28"/>
                <w:lang w:val="ru-RU"/>
              </w:rPr>
            </w:pPr>
            <w:r w:rsidRPr="0032503F">
              <w:rPr>
                <w:sz w:val="28"/>
                <w:szCs w:val="28"/>
                <w:lang w:val="ru-RU"/>
              </w:rPr>
              <w:t>принимать решения в проблемной ситуации на основе переговоров;</w:t>
            </w:r>
          </w:p>
          <w:p w:rsidR="006D6F70" w:rsidRPr="0032503F" w:rsidRDefault="006D6F70" w:rsidP="004058AF">
            <w:pPr>
              <w:rPr>
                <w:sz w:val="28"/>
                <w:szCs w:val="28"/>
                <w:lang w:val="ru-RU"/>
              </w:rPr>
            </w:pPr>
            <w:r w:rsidRPr="0032503F">
              <w:rPr>
                <w:sz w:val="28"/>
                <w:szCs w:val="28"/>
                <w:lang w:val="ru-RU"/>
              </w:rPr>
              <w:t>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rsidR="006D6F70" w:rsidRPr="0032503F" w:rsidRDefault="006D6F70" w:rsidP="004058AF">
            <w:pPr>
              <w:rPr>
                <w:sz w:val="28"/>
                <w:szCs w:val="28"/>
                <w:lang w:val="ru-RU"/>
              </w:rPr>
            </w:pPr>
            <w:r w:rsidRPr="0032503F">
              <w:rPr>
                <w:sz w:val="28"/>
                <w:szCs w:val="28"/>
                <w:lang w:val="ru-RU"/>
              </w:rPr>
              <w:t xml:space="preserve">адекватно самостоятельно </w:t>
            </w:r>
            <w:r w:rsidRPr="0032503F">
              <w:rPr>
                <w:sz w:val="28"/>
                <w:szCs w:val="28"/>
                <w:lang w:val="ru-RU"/>
              </w:rPr>
              <w:lastRenderedPageBreak/>
              <w:t>оценивать правильность выполнения действия и вносить необходимые коррективы в исполнение как в конце действия, так и по ходу его реализации;</w:t>
            </w:r>
          </w:p>
          <w:p w:rsidR="006D6F70" w:rsidRPr="0032503F" w:rsidRDefault="006D6F70" w:rsidP="004058AF">
            <w:pPr>
              <w:rPr>
                <w:sz w:val="28"/>
                <w:szCs w:val="28"/>
                <w:lang w:val="ru-RU"/>
              </w:rPr>
            </w:pPr>
            <w:r w:rsidRPr="0032503F">
              <w:rPr>
                <w:sz w:val="28"/>
                <w:szCs w:val="28"/>
                <w:lang w:val="ru-RU"/>
              </w:rPr>
              <w:t>основам прогнозирования как предвидения будущих событий и развития процесса.</w:t>
            </w:r>
          </w:p>
        </w:tc>
        <w:tc>
          <w:tcPr>
            <w:tcW w:w="0" w:type="auto"/>
            <w:vAlign w:val="center"/>
            <w:hideMark/>
          </w:tcPr>
          <w:p w:rsidR="006D6F70" w:rsidRPr="0032503F" w:rsidRDefault="006D6F70" w:rsidP="004058AF">
            <w:pPr>
              <w:rPr>
                <w:sz w:val="28"/>
                <w:szCs w:val="28"/>
                <w:lang w:val="ru-RU"/>
              </w:rPr>
            </w:pPr>
            <w:r w:rsidRPr="0032503F">
              <w:rPr>
                <w:sz w:val="28"/>
                <w:szCs w:val="28"/>
                <w:lang w:val="ru-RU"/>
              </w:rPr>
              <w:lastRenderedPageBreak/>
              <w:t>Осуществление актуального контроля на уровне произвольного внимания большинством учащихся (за исключением детей, имеющих заболевания) Умение проверять свою работу по образцу и приобретение опыт самооценки этого</w:t>
            </w:r>
          </w:p>
          <w:p w:rsidR="006D6F70" w:rsidRPr="0032503F" w:rsidRDefault="006D6F70" w:rsidP="004058AF">
            <w:pPr>
              <w:rPr>
                <w:sz w:val="28"/>
                <w:szCs w:val="28"/>
                <w:lang w:val="ru-RU"/>
              </w:rPr>
            </w:pPr>
            <w:r w:rsidRPr="0032503F">
              <w:rPr>
                <w:sz w:val="28"/>
                <w:szCs w:val="28"/>
                <w:lang w:val="ru-RU"/>
              </w:rPr>
              <w:t>умения на основе применения эталона.</w:t>
            </w:r>
          </w:p>
        </w:tc>
        <w:tc>
          <w:tcPr>
            <w:tcW w:w="0" w:type="auto"/>
            <w:vAlign w:val="center"/>
            <w:hideMark/>
          </w:tcPr>
          <w:p w:rsidR="006D6F70" w:rsidRPr="0032503F" w:rsidRDefault="006D6F70" w:rsidP="004058AF">
            <w:pPr>
              <w:rPr>
                <w:sz w:val="28"/>
                <w:szCs w:val="28"/>
              </w:rPr>
            </w:pPr>
            <w:r w:rsidRPr="0032503F">
              <w:rPr>
                <w:sz w:val="28"/>
                <w:szCs w:val="28"/>
              </w:rPr>
              <w:t>Урок развивающего контроля</w:t>
            </w:r>
          </w:p>
        </w:tc>
      </w:tr>
      <w:tr w:rsidR="006D6F70" w:rsidRPr="00C80282" w:rsidTr="004058AF">
        <w:trPr>
          <w:tblCellSpacing w:w="15" w:type="dxa"/>
          <w:jc w:val="center"/>
        </w:trPr>
        <w:tc>
          <w:tcPr>
            <w:tcW w:w="0" w:type="auto"/>
            <w:vAlign w:val="center"/>
            <w:hideMark/>
          </w:tcPr>
          <w:p w:rsidR="006D6F70" w:rsidRPr="0032503F" w:rsidRDefault="006D6F70" w:rsidP="004058AF">
            <w:pPr>
              <w:rPr>
                <w:sz w:val="28"/>
                <w:szCs w:val="28"/>
                <w:lang w:val="ru-RU"/>
              </w:rPr>
            </w:pPr>
            <w:r w:rsidRPr="0032503F">
              <w:rPr>
                <w:sz w:val="28"/>
                <w:szCs w:val="28"/>
                <w:lang w:val="ru-RU"/>
              </w:rPr>
              <w:lastRenderedPageBreak/>
              <w:t>Выпускник получит возможность научиться:</w:t>
            </w:r>
          </w:p>
          <w:p w:rsidR="006D6F70" w:rsidRPr="0032503F" w:rsidRDefault="006D6F70" w:rsidP="004058AF">
            <w:pPr>
              <w:rPr>
                <w:sz w:val="28"/>
                <w:szCs w:val="28"/>
                <w:lang w:val="ru-RU"/>
              </w:rPr>
            </w:pPr>
            <w:r w:rsidRPr="0032503F">
              <w:rPr>
                <w:sz w:val="28"/>
                <w:szCs w:val="28"/>
                <w:lang w:val="ru-RU"/>
              </w:rPr>
              <w:t>•​</w:t>
            </w:r>
            <w:r w:rsidRPr="0032503F">
              <w:rPr>
                <w:sz w:val="28"/>
                <w:szCs w:val="28"/>
              </w:rPr>
              <w:t> </w:t>
            </w:r>
            <w:r w:rsidRPr="0032503F">
              <w:rPr>
                <w:sz w:val="28"/>
                <w:szCs w:val="28"/>
                <w:lang w:val="ru-RU"/>
              </w:rPr>
              <w:t>самостоятельно ставить новые учебные цели и задачи;</w:t>
            </w:r>
          </w:p>
          <w:p w:rsidR="006D6F70" w:rsidRPr="0032503F" w:rsidRDefault="006D6F70" w:rsidP="004058AF">
            <w:pPr>
              <w:rPr>
                <w:sz w:val="28"/>
                <w:szCs w:val="28"/>
                <w:lang w:val="ru-RU"/>
              </w:rPr>
            </w:pPr>
            <w:r w:rsidRPr="0032503F">
              <w:rPr>
                <w:sz w:val="28"/>
                <w:szCs w:val="28"/>
                <w:lang w:val="ru-RU"/>
              </w:rPr>
              <w:t>•​</w:t>
            </w:r>
            <w:r w:rsidRPr="0032503F">
              <w:rPr>
                <w:sz w:val="28"/>
                <w:szCs w:val="28"/>
              </w:rPr>
              <w:t> </w:t>
            </w:r>
            <w:r w:rsidRPr="0032503F">
              <w:rPr>
                <w:sz w:val="28"/>
                <w:szCs w:val="28"/>
                <w:lang w:val="ru-RU"/>
              </w:rPr>
              <w:t>построению жизненных планов во временной</w:t>
            </w:r>
          </w:p>
          <w:p w:rsidR="006D6F70" w:rsidRPr="0032503F" w:rsidRDefault="006D6F70" w:rsidP="004058AF">
            <w:pPr>
              <w:rPr>
                <w:sz w:val="28"/>
                <w:szCs w:val="28"/>
                <w:lang w:val="ru-RU"/>
              </w:rPr>
            </w:pPr>
            <w:r w:rsidRPr="0032503F">
              <w:rPr>
                <w:sz w:val="28"/>
                <w:szCs w:val="28"/>
                <w:lang w:val="ru-RU"/>
              </w:rPr>
              <w:t>перспективе;</w:t>
            </w:r>
          </w:p>
          <w:p w:rsidR="006D6F70" w:rsidRPr="0032503F" w:rsidRDefault="006D6F70" w:rsidP="004058AF">
            <w:pPr>
              <w:rPr>
                <w:sz w:val="28"/>
                <w:szCs w:val="28"/>
                <w:lang w:val="ru-RU"/>
              </w:rPr>
            </w:pPr>
            <w:r w:rsidRPr="0032503F">
              <w:rPr>
                <w:sz w:val="28"/>
                <w:szCs w:val="28"/>
                <w:lang w:val="ru-RU"/>
              </w:rPr>
              <w:t>•​</w:t>
            </w:r>
            <w:r w:rsidRPr="0032503F">
              <w:rPr>
                <w:sz w:val="28"/>
                <w:szCs w:val="28"/>
              </w:rPr>
              <w:t> </w:t>
            </w:r>
            <w:r w:rsidRPr="0032503F">
              <w:rPr>
                <w:sz w:val="28"/>
                <w:szCs w:val="28"/>
                <w:lang w:val="ru-RU"/>
              </w:rPr>
              <w:t>при планировании достижения целей самостоятельно,</w:t>
            </w:r>
          </w:p>
          <w:p w:rsidR="006D6F70" w:rsidRPr="0032503F" w:rsidRDefault="006D6F70" w:rsidP="004058AF">
            <w:pPr>
              <w:rPr>
                <w:sz w:val="28"/>
                <w:szCs w:val="28"/>
                <w:lang w:val="ru-RU"/>
              </w:rPr>
            </w:pPr>
            <w:r w:rsidRPr="0032503F">
              <w:rPr>
                <w:sz w:val="28"/>
                <w:szCs w:val="28"/>
                <w:lang w:val="ru-RU"/>
              </w:rPr>
              <w:t>полно и адекватно учитывать условия и средства их достижения;</w:t>
            </w:r>
          </w:p>
          <w:p w:rsidR="006D6F70" w:rsidRPr="0032503F" w:rsidRDefault="006D6F70" w:rsidP="004058AF">
            <w:pPr>
              <w:rPr>
                <w:sz w:val="28"/>
                <w:szCs w:val="28"/>
                <w:lang w:val="ru-RU"/>
              </w:rPr>
            </w:pPr>
            <w:r w:rsidRPr="0032503F">
              <w:rPr>
                <w:sz w:val="28"/>
                <w:szCs w:val="28"/>
                <w:lang w:val="ru-RU"/>
              </w:rPr>
              <w:t>•​</w:t>
            </w:r>
            <w:r w:rsidRPr="0032503F">
              <w:rPr>
                <w:sz w:val="28"/>
                <w:szCs w:val="28"/>
              </w:rPr>
              <w:t> </w:t>
            </w:r>
            <w:r w:rsidRPr="0032503F">
              <w:rPr>
                <w:sz w:val="28"/>
                <w:szCs w:val="28"/>
                <w:lang w:val="ru-RU"/>
              </w:rPr>
              <w:t>выделять альтернативные способы достижения цели и</w:t>
            </w:r>
          </w:p>
          <w:p w:rsidR="006D6F70" w:rsidRPr="0032503F" w:rsidRDefault="006D6F70" w:rsidP="004058AF">
            <w:pPr>
              <w:rPr>
                <w:sz w:val="28"/>
                <w:szCs w:val="28"/>
                <w:lang w:val="ru-RU"/>
              </w:rPr>
            </w:pPr>
            <w:r w:rsidRPr="0032503F">
              <w:rPr>
                <w:sz w:val="28"/>
                <w:szCs w:val="28"/>
                <w:lang w:val="ru-RU"/>
              </w:rPr>
              <w:t>выбирать наиболее эффективный способ;</w:t>
            </w:r>
          </w:p>
          <w:p w:rsidR="006D6F70" w:rsidRPr="0032503F" w:rsidRDefault="006D6F70" w:rsidP="004058AF">
            <w:pPr>
              <w:rPr>
                <w:sz w:val="28"/>
                <w:szCs w:val="28"/>
                <w:lang w:val="ru-RU"/>
              </w:rPr>
            </w:pPr>
            <w:r w:rsidRPr="0032503F">
              <w:rPr>
                <w:sz w:val="28"/>
                <w:szCs w:val="28"/>
                <w:lang w:val="ru-RU"/>
              </w:rPr>
              <w:t>•​</w:t>
            </w:r>
            <w:r w:rsidRPr="0032503F">
              <w:rPr>
                <w:sz w:val="28"/>
                <w:szCs w:val="28"/>
              </w:rPr>
              <w:t> </w:t>
            </w:r>
            <w:r w:rsidRPr="0032503F">
              <w:rPr>
                <w:sz w:val="28"/>
                <w:szCs w:val="28"/>
                <w:lang w:val="ru-RU"/>
              </w:rPr>
              <w:t>основам саморегуляции в учебной и познавательной</w:t>
            </w:r>
          </w:p>
          <w:p w:rsidR="006D6F70" w:rsidRPr="0032503F" w:rsidRDefault="006D6F70" w:rsidP="004058AF">
            <w:pPr>
              <w:rPr>
                <w:sz w:val="28"/>
                <w:szCs w:val="28"/>
                <w:lang w:val="ru-RU"/>
              </w:rPr>
            </w:pPr>
            <w:r w:rsidRPr="0032503F">
              <w:rPr>
                <w:sz w:val="28"/>
                <w:szCs w:val="28"/>
                <w:lang w:val="ru-RU"/>
              </w:rPr>
              <w:t>деятельности в форме осознанного управления своим поведением и деятельностью, направленной на</w:t>
            </w:r>
          </w:p>
          <w:p w:rsidR="006D6F70" w:rsidRPr="0032503F" w:rsidRDefault="006D6F70" w:rsidP="004058AF">
            <w:pPr>
              <w:rPr>
                <w:sz w:val="28"/>
                <w:szCs w:val="28"/>
                <w:lang w:val="ru-RU"/>
              </w:rPr>
            </w:pPr>
            <w:r w:rsidRPr="0032503F">
              <w:rPr>
                <w:sz w:val="28"/>
                <w:szCs w:val="28"/>
                <w:lang w:val="ru-RU"/>
              </w:rPr>
              <w:t>достижение поставленных целей;</w:t>
            </w:r>
          </w:p>
          <w:p w:rsidR="006D6F70" w:rsidRPr="0032503F" w:rsidRDefault="006D6F70" w:rsidP="004058AF">
            <w:pPr>
              <w:rPr>
                <w:sz w:val="28"/>
                <w:szCs w:val="28"/>
                <w:lang w:val="ru-RU"/>
              </w:rPr>
            </w:pPr>
            <w:r w:rsidRPr="0032503F">
              <w:rPr>
                <w:sz w:val="28"/>
                <w:szCs w:val="28"/>
                <w:lang w:val="ru-RU"/>
              </w:rPr>
              <w:t>осуществлять познавательную рефлексию в отношении действий по решению учебных и познавательных задач;</w:t>
            </w:r>
          </w:p>
          <w:p w:rsidR="006D6F70" w:rsidRPr="0032503F" w:rsidRDefault="006D6F70" w:rsidP="004058AF">
            <w:pPr>
              <w:rPr>
                <w:sz w:val="28"/>
                <w:szCs w:val="28"/>
                <w:lang w:val="ru-RU"/>
              </w:rPr>
            </w:pPr>
            <w:r w:rsidRPr="0032503F">
              <w:rPr>
                <w:sz w:val="28"/>
                <w:szCs w:val="28"/>
                <w:lang w:val="ru-RU"/>
              </w:rPr>
              <w:t>•​</w:t>
            </w:r>
            <w:r w:rsidRPr="0032503F">
              <w:rPr>
                <w:sz w:val="28"/>
                <w:szCs w:val="28"/>
              </w:rPr>
              <w:t> </w:t>
            </w:r>
            <w:r w:rsidRPr="0032503F">
              <w:rPr>
                <w:sz w:val="28"/>
                <w:szCs w:val="28"/>
                <w:lang w:val="ru-RU"/>
              </w:rPr>
              <w:t xml:space="preserve">адекватно оценивать объективную трудность как </w:t>
            </w:r>
            <w:r w:rsidRPr="0032503F">
              <w:rPr>
                <w:sz w:val="28"/>
                <w:szCs w:val="28"/>
                <w:lang w:val="ru-RU"/>
              </w:rPr>
              <w:lastRenderedPageBreak/>
              <w:t>меру фактического или предполагаемого расхода ресурсов на решение задачи;</w:t>
            </w:r>
          </w:p>
          <w:p w:rsidR="006D6F70" w:rsidRPr="0032503F" w:rsidRDefault="006D6F70" w:rsidP="004058AF">
            <w:pPr>
              <w:rPr>
                <w:sz w:val="28"/>
                <w:szCs w:val="28"/>
                <w:lang w:val="ru-RU"/>
              </w:rPr>
            </w:pPr>
            <w:r w:rsidRPr="0032503F">
              <w:rPr>
                <w:sz w:val="28"/>
                <w:szCs w:val="28"/>
                <w:lang w:val="ru-RU"/>
              </w:rPr>
              <w:t>•​</w:t>
            </w:r>
            <w:r w:rsidRPr="0032503F">
              <w:rPr>
                <w:sz w:val="28"/>
                <w:szCs w:val="28"/>
              </w:rPr>
              <w:t> </w:t>
            </w:r>
            <w:r w:rsidRPr="0032503F">
              <w:rPr>
                <w:sz w:val="28"/>
                <w:szCs w:val="28"/>
                <w:lang w:val="ru-RU"/>
              </w:rPr>
              <w:t>адекватно оценивать свои возможности достижения</w:t>
            </w:r>
          </w:p>
          <w:p w:rsidR="006D6F70" w:rsidRPr="0032503F" w:rsidRDefault="006D6F70" w:rsidP="004058AF">
            <w:pPr>
              <w:rPr>
                <w:sz w:val="28"/>
                <w:szCs w:val="28"/>
                <w:lang w:val="ru-RU"/>
              </w:rPr>
            </w:pPr>
            <w:r w:rsidRPr="0032503F">
              <w:rPr>
                <w:sz w:val="28"/>
                <w:szCs w:val="28"/>
                <w:lang w:val="ru-RU"/>
              </w:rPr>
              <w:t>цели определённой сложности в различных сферах самостоятельной деятельности;</w:t>
            </w:r>
          </w:p>
        </w:tc>
        <w:tc>
          <w:tcPr>
            <w:tcW w:w="0" w:type="auto"/>
            <w:vAlign w:val="center"/>
            <w:hideMark/>
          </w:tcPr>
          <w:p w:rsidR="006D6F70" w:rsidRPr="0032503F" w:rsidRDefault="006D6F70" w:rsidP="004058AF">
            <w:pPr>
              <w:rPr>
                <w:sz w:val="28"/>
                <w:szCs w:val="28"/>
                <w:lang w:val="ru-RU"/>
              </w:rPr>
            </w:pPr>
            <w:r w:rsidRPr="0032503F">
              <w:rPr>
                <w:sz w:val="28"/>
                <w:szCs w:val="28"/>
                <w:lang w:val="ru-RU"/>
              </w:rPr>
              <w:lastRenderedPageBreak/>
              <w:t>•​</w:t>
            </w:r>
            <w:r w:rsidRPr="0032503F">
              <w:rPr>
                <w:sz w:val="28"/>
                <w:szCs w:val="28"/>
              </w:rPr>
              <w:t> </w:t>
            </w:r>
            <w:r w:rsidRPr="0032503F">
              <w:rPr>
                <w:sz w:val="28"/>
                <w:szCs w:val="28"/>
                <w:lang w:val="ru-RU"/>
              </w:rPr>
              <w:t>Умение самостоятельно ставить новые учебные цели и задачи;</w:t>
            </w:r>
          </w:p>
          <w:p w:rsidR="006D6F70" w:rsidRPr="0032503F" w:rsidRDefault="006D6F70" w:rsidP="004058AF">
            <w:pPr>
              <w:rPr>
                <w:sz w:val="28"/>
                <w:szCs w:val="28"/>
                <w:lang w:val="ru-RU"/>
              </w:rPr>
            </w:pPr>
            <w:r w:rsidRPr="0032503F">
              <w:rPr>
                <w:sz w:val="28"/>
                <w:szCs w:val="28"/>
                <w:lang w:val="ru-RU"/>
              </w:rPr>
              <w:t>•​</w:t>
            </w:r>
            <w:r w:rsidRPr="0032503F">
              <w:rPr>
                <w:sz w:val="28"/>
                <w:szCs w:val="28"/>
              </w:rPr>
              <w:t> </w:t>
            </w:r>
            <w:r w:rsidRPr="0032503F">
              <w:rPr>
                <w:sz w:val="28"/>
                <w:szCs w:val="28"/>
                <w:lang w:val="ru-RU"/>
              </w:rPr>
              <w:t>умение планировать пути достижения целей с помощью взрослого, учитывать условия и средства их достижения в коллективных формах работы (групповой, парной);</w:t>
            </w:r>
          </w:p>
          <w:p w:rsidR="006D6F70" w:rsidRPr="0032503F" w:rsidRDefault="006D6F70" w:rsidP="004058AF">
            <w:pPr>
              <w:rPr>
                <w:sz w:val="28"/>
                <w:szCs w:val="28"/>
                <w:lang w:val="ru-RU"/>
              </w:rPr>
            </w:pPr>
            <w:r w:rsidRPr="0032503F">
              <w:rPr>
                <w:sz w:val="28"/>
                <w:szCs w:val="28"/>
                <w:lang w:val="ru-RU"/>
              </w:rPr>
              <w:t>•​</w:t>
            </w:r>
            <w:r w:rsidRPr="0032503F">
              <w:rPr>
                <w:sz w:val="28"/>
                <w:szCs w:val="28"/>
              </w:rPr>
              <w:t> </w:t>
            </w:r>
            <w:r w:rsidRPr="0032503F">
              <w:rPr>
                <w:sz w:val="28"/>
                <w:szCs w:val="28"/>
                <w:lang w:val="ru-RU"/>
              </w:rPr>
              <w:t>предлагать различные варианты решения проблемы</w:t>
            </w:r>
          </w:p>
          <w:p w:rsidR="006D6F70" w:rsidRPr="0032503F" w:rsidRDefault="006D6F70" w:rsidP="004058AF">
            <w:pPr>
              <w:rPr>
                <w:sz w:val="28"/>
                <w:szCs w:val="28"/>
                <w:lang w:val="ru-RU"/>
              </w:rPr>
            </w:pPr>
            <w:r w:rsidRPr="0032503F">
              <w:rPr>
                <w:sz w:val="28"/>
                <w:szCs w:val="28"/>
                <w:lang w:val="ru-RU"/>
              </w:rPr>
              <w:t>(до 3 - 4);</w:t>
            </w:r>
          </w:p>
          <w:p w:rsidR="006D6F70" w:rsidRPr="0032503F" w:rsidRDefault="006D6F70" w:rsidP="004058AF">
            <w:pPr>
              <w:rPr>
                <w:sz w:val="28"/>
                <w:szCs w:val="28"/>
                <w:lang w:val="ru-RU"/>
              </w:rPr>
            </w:pPr>
            <w:r w:rsidRPr="0032503F">
              <w:rPr>
                <w:sz w:val="28"/>
                <w:szCs w:val="28"/>
                <w:lang w:val="ru-RU"/>
              </w:rPr>
              <w:t>•​</w:t>
            </w:r>
            <w:r w:rsidRPr="0032503F">
              <w:rPr>
                <w:sz w:val="28"/>
                <w:szCs w:val="28"/>
              </w:rPr>
              <w:t> </w:t>
            </w:r>
            <w:r w:rsidRPr="0032503F">
              <w:rPr>
                <w:sz w:val="28"/>
                <w:szCs w:val="28"/>
                <w:lang w:val="ru-RU"/>
              </w:rPr>
              <w:t>большинство детей научатся осуществлять познавательную рефлексию в отношении действий по решению учебных и познавательных задач;</w:t>
            </w:r>
          </w:p>
          <w:p w:rsidR="006D6F70" w:rsidRPr="0032503F" w:rsidRDefault="006D6F70" w:rsidP="004058AF">
            <w:pPr>
              <w:rPr>
                <w:sz w:val="28"/>
                <w:szCs w:val="28"/>
                <w:lang w:val="ru-RU"/>
              </w:rPr>
            </w:pPr>
            <w:r w:rsidRPr="0032503F">
              <w:rPr>
                <w:sz w:val="28"/>
                <w:szCs w:val="28"/>
                <w:lang w:val="ru-RU"/>
              </w:rPr>
              <w:t>овладение основами самоконтроля, самооценки, принятия решений в учебной и познавательной</w:t>
            </w:r>
          </w:p>
          <w:p w:rsidR="006D6F70" w:rsidRPr="0032503F" w:rsidRDefault="006D6F70" w:rsidP="004058AF">
            <w:pPr>
              <w:rPr>
                <w:sz w:val="28"/>
                <w:szCs w:val="28"/>
              </w:rPr>
            </w:pPr>
            <w:r w:rsidRPr="0032503F">
              <w:rPr>
                <w:sz w:val="28"/>
                <w:szCs w:val="28"/>
              </w:rPr>
              <w:t>деятельности с помощью взрослого.</w:t>
            </w:r>
          </w:p>
        </w:tc>
        <w:tc>
          <w:tcPr>
            <w:tcW w:w="0" w:type="auto"/>
            <w:vAlign w:val="center"/>
            <w:hideMark/>
          </w:tcPr>
          <w:p w:rsidR="006D6F70" w:rsidRPr="0032503F" w:rsidRDefault="006D6F70" w:rsidP="004058AF">
            <w:pPr>
              <w:rPr>
                <w:sz w:val="28"/>
                <w:szCs w:val="28"/>
                <w:lang w:val="ru-RU"/>
              </w:rPr>
            </w:pPr>
            <w:r w:rsidRPr="0032503F">
              <w:rPr>
                <w:sz w:val="28"/>
                <w:szCs w:val="28"/>
                <w:lang w:val="ru-RU"/>
              </w:rPr>
              <w:t>Система уроков (урок открытия нового знания, урок рефлексии, урок в форме учебного проекта и учебного исследования).</w:t>
            </w:r>
          </w:p>
          <w:p w:rsidR="006D6F70" w:rsidRPr="0032503F" w:rsidRDefault="006D6F70" w:rsidP="004058AF">
            <w:pPr>
              <w:rPr>
                <w:sz w:val="28"/>
                <w:szCs w:val="28"/>
                <w:lang w:val="ru-RU"/>
              </w:rPr>
            </w:pPr>
            <w:r w:rsidRPr="0032503F">
              <w:rPr>
                <w:sz w:val="28"/>
                <w:szCs w:val="28"/>
                <w:lang w:val="ru-RU"/>
              </w:rPr>
              <w:t xml:space="preserve">Внеучебная проектная деятельность, в том числе в учреждениях дополнительного образования </w:t>
            </w:r>
          </w:p>
        </w:tc>
      </w:tr>
      <w:tr w:rsidR="006D6F70" w:rsidRPr="0032503F" w:rsidTr="004058AF">
        <w:trPr>
          <w:tblCellSpacing w:w="15" w:type="dxa"/>
          <w:jc w:val="center"/>
        </w:trPr>
        <w:tc>
          <w:tcPr>
            <w:tcW w:w="0" w:type="auto"/>
            <w:vAlign w:val="center"/>
            <w:hideMark/>
          </w:tcPr>
          <w:p w:rsidR="006D6F70" w:rsidRPr="0032503F" w:rsidRDefault="006D6F70" w:rsidP="004058AF">
            <w:pPr>
              <w:rPr>
                <w:sz w:val="28"/>
                <w:szCs w:val="28"/>
                <w:lang w:val="ru-RU"/>
              </w:rPr>
            </w:pPr>
            <w:r w:rsidRPr="0032503F">
              <w:rPr>
                <w:sz w:val="28"/>
                <w:szCs w:val="28"/>
                <w:lang w:val="ru-RU"/>
              </w:rPr>
              <w:lastRenderedPageBreak/>
              <w:t>•​</w:t>
            </w:r>
            <w:r w:rsidRPr="0032503F">
              <w:rPr>
                <w:sz w:val="28"/>
                <w:szCs w:val="28"/>
              </w:rPr>
              <w:t> </w:t>
            </w:r>
            <w:r w:rsidRPr="0032503F">
              <w:rPr>
                <w:sz w:val="28"/>
                <w:szCs w:val="28"/>
                <w:lang w:val="ru-RU"/>
              </w:rPr>
              <w:t>основам саморегуляции эмоциональных состояний;</w:t>
            </w:r>
          </w:p>
          <w:p w:rsidR="006D6F70" w:rsidRPr="0032503F" w:rsidRDefault="006D6F70" w:rsidP="004058AF">
            <w:pPr>
              <w:rPr>
                <w:sz w:val="28"/>
                <w:szCs w:val="28"/>
                <w:lang w:val="ru-RU"/>
              </w:rPr>
            </w:pPr>
            <w:r w:rsidRPr="0032503F">
              <w:rPr>
                <w:sz w:val="28"/>
                <w:szCs w:val="28"/>
                <w:lang w:val="ru-RU"/>
              </w:rPr>
              <w:t>•​</w:t>
            </w:r>
            <w:r w:rsidRPr="0032503F">
              <w:rPr>
                <w:sz w:val="28"/>
                <w:szCs w:val="28"/>
              </w:rPr>
              <w:t> </w:t>
            </w:r>
            <w:r w:rsidRPr="0032503F">
              <w:rPr>
                <w:sz w:val="28"/>
                <w:szCs w:val="28"/>
                <w:lang w:val="ru-RU"/>
              </w:rPr>
              <w:t>прилагать волевые усилия и преодолевать трудности и препятствия на пути достижения целей.</w:t>
            </w:r>
          </w:p>
        </w:tc>
        <w:tc>
          <w:tcPr>
            <w:tcW w:w="0" w:type="auto"/>
            <w:vAlign w:val="center"/>
            <w:hideMark/>
          </w:tcPr>
          <w:p w:rsidR="006D6F70" w:rsidRPr="0032503F" w:rsidRDefault="006D6F70" w:rsidP="004058AF">
            <w:pPr>
              <w:rPr>
                <w:sz w:val="28"/>
                <w:szCs w:val="28"/>
                <w:lang w:val="ru-RU"/>
              </w:rPr>
            </w:pPr>
            <w:r w:rsidRPr="0032503F">
              <w:rPr>
                <w:sz w:val="28"/>
                <w:szCs w:val="28"/>
                <w:lang w:val="ru-RU"/>
              </w:rPr>
              <w:t>•​</w:t>
            </w:r>
            <w:r w:rsidRPr="0032503F">
              <w:rPr>
                <w:sz w:val="28"/>
                <w:szCs w:val="28"/>
              </w:rPr>
              <w:t> </w:t>
            </w:r>
            <w:r w:rsidRPr="0032503F">
              <w:rPr>
                <w:sz w:val="28"/>
                <w:szCs w:val="28"/>
                <w:lang w:val="ru-RU"/>
              </w:rPr>
              <w:t>понимать необходимость приложения волевых усилий для достижения цели. ( анкета +-);</w:t>
            </w:r>
          </w:p>
          <w:p w:rsidR="006D6F70" w:rsidRPr="0032503F" w:rsidRDefault="006D6F70" w:rsidP="004058AF">
            <w:pPr>
              <w:rPr>
                <w:sz w:val="28"/>
                <w:szCs w:val="28"/>
                <w:lang w:val="ru-RU"/>
              </w:rPr>
            </w:pPr>
            <w:r w:rsidRPr="0032503F">
              <w:rPr>
                <w:sz w:val="28"/>
                <w:szCs w:val="28"/>
                <w:lang w:val="ru-RU"/>
              </w:rPr>
              <w:t>•​</w:t>
            </w:r>
            <w:r w:rsidRPr="0032503F">
              <w:rPr>
                <w:sz w:val="28"/>
                <w:szCs w:val="28"/>
              </w:rPr>
              <w:t> </w:t>
            </w:r>
            <w:r w:rsidRPr="0032503F">
              <w:rPr>
                <w:sz w:val="28"/>
                <w:szCs w:val="28"/>
                <w:lang w:val="ru-RU"/>
              </w:rPr>
              <w:t>понимать причину и суть затруднений, возникающих при выполнении пробного действия в ходе решения учебной задачи и самостоятельно искать</w:t>
            </w:r>
          </w:p>
          <w:p w:rsidR="006D6F70" w:rsidRDefault="006D6F70" w:rsidP="004058AF">
            <w:pPr>
              <w:rPr>
                <w:sz w:val="28"/>
                <w:szCs w:val="28"/>
              </w:rPr>
            </w:pPr>
            <w:r w:rsidRPr="0032503F">
              <w:rPr>
                <w:sz w:val="28"/>
                <w:szCs w:val="28"/>
              </w:rPr>
              <w:t>выход из затруднения.</w:t>
            </w:r>
          </w:p>
          <w:p w:rsidR="006D6F70" w:rsidRPr="0032503F" w:rsidRDefault="006D6F70" w:rsidP="004058AF">
            <w:pPr>
              <w:rPr>
                <w:sz w:val="28"/>
                <w:szCs w:val="28"/>
              </w:rPr>
            </w:pPr>
          </w:p>
        </w:tc>
        <w:tc>
          <w:tcPr>
            <w:tcW w:w="0" w:type="auto"/>
            <w:vAlign w:val="center"/>
            <w:hideMark/>
          </w:tcPr>
          <w:p w:rsidR="006D6F70" w:rsidRPr="0032503F" w:rsidRDefault="006D6F70" w:rsidP="004058AF">
            <w:pPr>
              <w:rPr>
                <w:sz w:val="28"/>
                <w:szCs w:val="28"/>
              </w:rPr>
            </w:pPr>
          </w:p>
        </w:tc>
      </w:tr>
      <w:tr w:rsidR="006D6F70" w:rsidRPr="006053C7" w:rsidTr="004058AF">
        <w:trPr>
          <w:tblCellSpacing w:w="15" w:type="dxa"/>
          <w:jc w:val="center"/>
        </w:trPr>
        <w:tc>
          <w:tcPr>
            <w:tcW w:w="0" w:type="auto"/>
            <w:gridSpan w:val="3"/>
            <w:vAlign w:val="center"/>
            <w:hideMark/>
          </w:tcPr>
          <w:p w:rsidR="006D6F70" w:rsidRPr="006053C7" w:rsidRDefault="006D6F70" w:rsidP="004058AF">
            <w:pPr>
              <w:jc w:val="center"/>
              <w:rPr>
                <w:b/>
                <w:i/>
                <w:sz w:val="28"/>
                <w:szCs w:val="28"/>
              </w:rPr>
            </w:pPr>
            <w:r w:rsidRPr="006053C7">
              <w:rPr>
                <w:b/>
                <w:i/>
                <w:sz w:val="28"/>
                <w:szCs w:val="28"/>
              </w:rPr>
              <w:t>Коммуникативные УУД</w:t>
            </w:r>
          </w:p>
        </w:tc>
      </w:tr>
      <w:tr w:rsidR="006D6F70" w:rsidRPr="00C80282" w:rsidTr="004058AF">
        <w:trPr>
          <w:tblCellSpacing w:w="15" w:type="dxa"/>
          <w:jc w:val="center"/>
        </w:trPr>
        <w:tc>
          <w:tcPr>
            <w:tcW w:w="0" w:type="auto"/>
            <w:vAlign w:val="center"/>
            <w:hideMark/>
          </w:tcPr>
          <w:p w:rsidR="006D6F70" w:rsidRPr="0032503F" w:rsidRDefault="006D6F70" w:rsidP="004058AF">
            <w:pPr>
              <w:rPr>
                <w:sz w:val="28"/>
                <w:szCs w:val="28"/>
                <w:lang w:val="ru-RU"/>
              </w:rPr>
            </w:pPr>
            <w:r w:rsidRPr="0032503F">
              <w:rPr>
                <w:sz w:val="28"/>
                <w:szCs w:val="28"/>
                <w:lang w:val="ru-RU"/>
              </w:rPr>
              <w:t>Выпускник научится:</w:t>
            </w:r>
          </w:p>
          <w:p w:rsidR="006D6F70" w:rsidRPr="0032503F" w:rsidRDefault="006D6F70" w:rsidP="004058AF">
            <w:pPr>
              <w:rPr>
                <w:sz w:val="28"/>
                <w:szCs w:val="28"/>
                <w:lang w:val="ru-RU"/>
              </w:rPr>
            </w:pPr>
            <w:r w:rsidRPr="0032503F">
              <w:rPr>
                <w:sz w:val="28"/>
                <w:szCs w:val="28"/>
                <w:lang w:val="ru-RU"/>
              </w:rPr>
              <w:t>•​</w:t>
            </w:r>
            <w:r w:rsidRPr="0032503F">
              <w:rPr>
                <w:sz w:val="28"/>
                <w:szCs w:val="28"/>
              </w:rPr>
              <w:t> </w:t>
            </w:r>
            <w:r w:rsidRPr="0032503F">
              <w:rPr>
                <w:sz w:val="28"/>
                <w:szCs w:val="28"/>
                <w:lang w:val="ru-RU"/>
              </w:rPr>
              <w:t>учитывать разные мнения и стремиться к координации</w:t>
            </w:r>
          </w:p>
          <w:p w:rsidR="006D6F70" w:rsidRPr="0032503F" w:rsidRDefault="006D6F70" w:rsidP="004058AF">
            <w:pPr>
              <w:rPr>
                <w:sz w:val="28"/>
                <w:szCs w:val="28"/>
                <w:lang w:val="ru-RU"/>
              </w:rPr>
            </w:pPr>
            <w:r w:rsidRPr="0032503F">
              <w:rPr>
                <w:sz w:val="28"/>
                <w:szCs w:val="28"/>
                <w:lang w:val="ru-RU"/>
              </w:rPr>
              <w:t>различных позиций в сотрудничестве;</w:t>
            </w:r>
          </w:p>
          <w:p w:rsidR="006D6F70" w:rsidRPr="0032503F" w:rsidRDefault="006D6F70" w:rsidP="004058AF">
            <w:pPr>
              <w:rPr>
                <w:sz w:val="28"/>
                <w:szCs w:val="28"/>
                <w:lang w:val="ru-RU"/>
              </w:rPr>
            </w:pPr>
            <w:r w:rsidRPr="0032503F">
              <w:rPr>
                <w:sz w:val="28"/>
                <w:szCs w:val="28"/>
                <w:lang w:val="ru-RU"/>
              </w:rPr>
              <w:t>•​</w:t>
            </w:r>
            <w:r w:rsidRPr="0032503F">
              <w:rPr>
                <w:sz w:val="28"/>
                <w:szCs w:val="28"/>
              </w:rPr>
              <w:t> </w:t>
            </w:r>
            <w:r w:rsidRPr="0032503F">
              <w:rPr>
                <w:sz w:val="28"/>
                <w:szCs w:val="28"/>
                <w:lang w:val="ru-RU"/>
              </w:rPr>
              <w:t>формулировать собственное мнение и позицию, аргументировать и координировать её с позициями</w:t>
            </w:r>
          </w:p>
          <w:p w:rsidR="006D6F70" w:rsidRPr="0032503F" w:rsidRDefault="006D6F70" w:rsidP="004058AF">
            <w:pPr>
              <w:rPr>
                <w:sz w:val="28"/>
                <w:szCs w:val="28"/>
                <w:lang w:val="ru-RU"/>
              </w:rPr>
            </w:pPr>
            <w:r w:rsidRPr="0032503F">
              <w:rPr>
                <w:sz w:val="28"/>
                <w:szCs w:val="28"/>
                <w:lang w:val="ru-RU"/>
              </w:rPr>
              <w:t>партнёров в сотрудничестве при выработке общего</w:t>
            </w:r>
          </w:p>
          <w:p w:rsidR="006D6F70" w:rsidRPr="0032503F" w:rsidRDefault="006D6F70" w:rsidP="004058AF">
            <w:pPr>
              <w:rPr>
                <w:sz w:val="28"/>
                <w:szCs w:val="28"/>
                <w:lang w:val="ru-RU"/>
              </w:rPr>
            </w:pPr>
            <w:r w:rsidRPr="0032503F">
              <w:rPr>
                <w:sz w:val="28"/>
                <w:szCs w:val="28"/>
                <w:lang w:val="ru-RU"/>
              </w:rPr>
              <w:t>решения в совместной деятельности;</w:t>
            </w:r>
          </w:p>
          <w:p w:rsidR="006D6F70" w:rsidRPr="0032503F" w:rsidRDefault="006D6F70" w:rsidP="004058AF">
            <w:pPr>
              <w:rPr>
                <w:sz w:val="28"/>
                <w:szCs w:val="28"/>
                <w:lang w:val="ru-RU"/>
              </w:rPr>
            </w:pPr>
            <w:r w:rsidRPr="0032503F">
              <w:rPr>
                <w:sz w:val="28"/>
                <w:szCs w:val="28"/>
                <w:lang w:val="ru-RU"/>
              </w:rPr>
              <w:t>•​</w:t>
            </w:r>
            <w:r w:rsidRPr="0032503F">
              <w:rPr>
                <w:sz w:val="28"/>
                <w:szCs w:val="28"/>
              </w:rPr>
              <w:t> </w:t>
            </w:r>
            <w:r w:rsidRPr="0032503F">
              <w:rPr>
                <w:sz w:val="28"/>
                <w:szCs w:val="28"/>
                <w:lang w:val="ru-RU"/>
              </w:rPr>
              <w:t xml:space="preserve">устанавливать и сравнивать разные точки зрения, прежде чем </w:t>
            </w:r>
            <w:r w:rsidRPr="0032503F">
              <w:rPr>
                <w:sz w:val="28"/>
                <w:szCs w:val="28"/>
                <w:lang w:val="ru-RU"/>
              </w:rPr>
              <w:lastRenderedPageBreak/>
              <w:t>принимать решения и делать выбор;</w:t>
            </w:r>
          </w:p>
          <w:p w:rsidR="006D6F70" w:rsidRPr="0032503F" w:rsidRDefault="006D6F70" w:rsidP="004058AF">
            <w:pPr>
              <w:rPr>
                <w:sz w:val="28"/>
                <w:szCs w:val="28"/>
                <w:lang w:val="ru-RU"/>
              </w:rPr>
            </w:pPr>
            <w:r w:rsidRPr="0032503F">
              <w:rPr>
                <w:sz w:val="28"/>
                <w:szCs w:val="28"/>
                <w:lang w:val="ru-RU"/>
              </w:rPr>
              <w:t>•​</w:t>
            </w:r>
            <w:r w:rsidRPr="0032503F">
              <w:rPr>
                <w:sz w:val="28"/>
                <w:szCs w:val="28"/>
              </w:rPr>
              <w:t> </w:t>
            </w:r>
            <w:r w:rsidRPr="0032503F">
              <w:rPr>
                <w:sz w:val="28"/>
                <w:szCs w:val="28"/>
                <w:lang w:val="ru-RU"/>
              </w:rPr>
              <w:t>аргументировать свою точку зрения, спорить и</w:t>
            </w:r>
          </w:p>
          <w:p w:rsidR="006D6F70" w:rsidRPr="0032503F" w:rsidRDefault="006D6F70" w:rsidP="004058AF">
            <w:pPr>
              <w:rPr>
                <w:sz w:val="28"/>
                <w:szCs w:val="28"/>
                <w:lang w:val="ru-RU"/>
              </w:rPr>
            </w:pPr>
            <w:r w:rsidRPr="0032503F">
              <w:rPr>
                <w:sz w:val="28"/>
                <w:szCs w:val="28"/>
                <w:lang w:val="ru-RU"/>
              </w:rPr>
              <w:t>отстаивать свою позицию не враждебным для оппонентов образом;</w:t>
            </w:r>
          </w:p>
        </w:tc>
        <w:tc>
          <w:tcPr>
            <w:tcW w:w="0" w:type="auto"/>
            <w:vAlign w:val="center"/>
            <w:hideMark/>
          </w:tcPr>
          <w:p w:rsidR="006D6F70" w:rsidRPr="0032503F" w:rsidRDefault="006D6F70" w:rsidP="004058AF">
            <w:pPr>
              <w:rPr>
                <w:sz w:val="28"/>
                <w:szCs w:val="28"/>
                <w:lang w:val="ru-RU"/>
              </w:rPr>
            </w:pPr>
            <w:r w:rsidRPr="0032503F">
              <w:rPr>
                <w:sz w:val="28"/>
                <w:szCs w:val="28"/>
                <w:lang w:val="ru-RU"/>
              </w:rPr>
              <w:lastRenderedPageBreak/>
              <w:t>Умение задавать вопросы, необходимые для организации собственной деятельности и сотрудничества с партнёром.</w:t>
            </w:r>
          </w:p>
          <w:p w:rsidR="006D6F70" w:rsidRPr="0032503F" w:rsidRDefault="006D6F70" w:rsidP="004058AF">
            <w:pPr>
              <w:rPr>
                <w:sz w:val="28"/>
                <w:szCs w:val="28"/>
                <w:lang w:val="ru-RU"/>
              </w:rPr>
            </w:pPr>
            <w:r w:rsidRPr="0032503F">
              <w:rPr>
                <w:sz w:val="28"/>
                <w:szCs w:val="28"/>
                <w:lang w:val="ru-RU"/>
              </w:rPr>
              <w:t>•Применение знаний основ коммуникативной рефлексии.</w:t>
            </w:r>
          </w:p>
          <w:p w:rsidR="006D6F70" w:rsidRPr="0032503F" w:rsidRDefault="006D6F70" w:rsidP="004058AF">
            <w:pPr>
              <w:rPr>
                <w:sz w:val="28"/>
                <w:szCs w:val="28"/>
                <w:lang w:val="ru-RU"/>
              </w:rPr>
            </w:pPr>
            <w:r w:rsidRPr="0032503F">
              <w:rPr>
                <w:sz w:val="28"/>
                <w:szCs w:val="28"/>
                <w:lang w:val="ru-RU"/>
              </w:rPr>
              <w:t>Умение осуществлять взаимный контроль и оказывать в сотрудничестве необходимую взаимопомощь.</w:t>
            </w:r>
          </w:p>
        </w:tc>
        <w:tc>
          <w:tcPr>
            <w:tcW w:w="0" w:type="auto"/>
            <w:vAlign w:val="center"/>
            <w:hideMark/>
          </w:tcPr>
          <w:p w:rsidR="006D6F70" w:rsidRPr="0032503F" w:rsidRDefault="006D6F70" w:rsidP="004058AF">
            <w:pPr>
              <w:rPr>
                <w:sz w:val="28"/>
                <w:szCs w:val="28"/>
                <w:lang w:val="ru-RU"/>
              </w:rPr>
            </w:pPr>
            <w:r w:rsidRPr="0032503F">
              <w:rPr>
                <w:sz w:val="28"/>
                <w:szCs w:val="28"/>
                <w:lang w:val="ru-RU"/>
              </w:rPr>
              <w:t>Учебная и внеучебная деятельность (групповая форма работы, проектная деятельность) Учебная деятельность по всем предметам, проектная деятельность, в том числе в учреждениях дополнительного образования</w:t>
            </w:r>
          </w:p>
        </w:tc>
      </w:tr>
      <w:tr w:rsidR="006D6F70" w:rsidRPr="00C80282" w:rsidTr="004058AF">
        <w:trPr>
          <w:tblCellSpacing w:w="15" w:type="dxa"/>
          <w:jc w:val="center"/>
        </w:trPr>
        <w:tc>
          <w:tcPr>
            <w:tcW w:w="0" w:type="auto"/>
            <w:vAlign w:val="center"/>
            <w:hideMark/>
          </w:tcPr>
          <w:p w:rsidR="006D6F70" w:rsidRPr="0032503F" w:rsidRDefault="006D6F70" w:rsidP="004058AF">
            <w:pPr>
              <w:rPr>
                <w:sz w:val="28"/>
                <w:szCs w:val="28"/>
                <w:lang w:val="ru-RU"/>
              </w:rPr>
            </w:pPr>
            <w:r w:rsidRPr="0032503F">
              <w:rPr>
                <w:sz w:val="28"/>
                <w:szCs w:val="28"/>
                <w:lang w:val="ru-RU"/>
              </w:rPr>
              <w:lastRenderedPageBreak/>
              <w:t>•​</w:t>
            </w:r>
            <w:r w:rsidRPr="0032503F">
              <w:rPr>
                <w:sz w:val="28"/>
                <w:szCs w:val="28"/>
              </w:rPr>
              <w:t> </w:t>
            </w:r>
            <w:r w:rsidRPr="0032503F">
              <w:rPr>
                <w:sz w:val="28"/>
                <w:szCs w:val="28"/>
                <w:lang w:val="ru-RU"/>
              </w:rPr>
              <w:t>задавать вопросы, необходимые для организации</w:t>
            </w:r>
          </w:p>
          <w:p w:rsidR="006D6F70" w:rsidRPr="0032503F" w:rsidRDefault="006D6F70" w:rsidP="004058AF">
            <w:pPr>
              <w:rPr>
                <w:sz w:val="28"/>
                <w:szCs w:val="28"/>
                <w:lang w:val="ru-RU"/>
              </w:rPr>
            </w:pPr>
            <w:r w:rsidRPr="0032503F">
              <w:rPr>
                <w:sz w:val="28"/>
                <w:szCs w:val="28"/>
                <w:lang w:val="ru-RU"/>
              </w:rPr>
              <w:t>собственной деятельности и сотрудничества с партнёром;</w:t>
            </w:r>
          </w:p>
          <w:p w:rsidR="006D6F70" w:rsidRPr="0032503F" w:rsidRDefault="006D6F70" w:rsidP="004058AF">
            <w:pPr>
              <w:rPr>
                <w:sz w:val="28"/>
                <w:szCs w:val="28"/>
                <w:lang w:val="ru-RU"/>
              </w:rPr>
            </w:pPr>
            <w:r w:rsidRPr="0032503F">
              <w:rPr>
                <w:sz w:val="28"/>
                <w:szCs w:val="28"/>
                <w:lang w:val="ru-RU"/>
              </w:rPr>
              <w:t>•​</w:t>
            </w:r>
            <w:r w:rsidRPr="0032503F">
              <w:rPr>
                <w:sz w:val="28"/>
                <w:szCs w:val="28"/>
              </w:rPr>
              <w:t> </w:t>
            </w:r>
            <w:r w:rsidRPr="0032503F">
              <w:rPr>
                <w:sz w:val="28"/>
                <w:szCs w:val="28"/>
                <w:lang w:val="ru-RU"/>
              </w:rPr>
              <w:t>осуществлять взаимный контроль и оказывать в</w:t>
            </w:r>
          </w:p>
          <w:p w:rsidR="006D6F70" w:rsidRPr="0032503F" w:rsidRDefault="006D6F70" w:rsidP="004058AF">
            <w:pPr>
              <w:rPr>
                <w:sz w:val="28"/>
                <w:szCs w:val="28"/>
                <w:lang w:val="ru-RU"/>
              </w:rPr>
            </w:pPr>
            <w:r w:rsidRPr="0032503F">
              <w:rPr>
                <w:sz w:val="28"/>
                <w:szCs w:val="28"/>
                <w:lang w:val="ru-RU"/>
              </w:rPr>
              <w:t>сотрудничестве необходимую взаимопомощь;</w:t>
            </w:r>
          </w:p>
          <w:p w:rsidR="006D6F70" w:rsidRPr="0032503F" w:rsidRDefault="006D6F70" w:rsidP="004058AF">
            <w:pPr>
              <w:rPr>
                <w:sz w:val="28"/>
                <w:szCs w:val="28"/>
                <w:lang w:val="ru-RU"/>
              </w:rPr>
            </w:pPr>
            <w:r w:rsidRPr="0032503F">
              <w:rPr>
                <w:sz w:val="28"/>
                <w:szCs w:val="28"/>
                <w:lang w:val="ru-RU"/>
              </w:rPr>
              <w:t>адекватно использовать речь для планирования и</w:t>
            </w:r>
          </w:p>
          <w:p w:rsidR="006D6F70" w:rsidRPr="0032503F" w:rsidRDefault="006D6F70" w:rsidP="004058AF">
            <w:pPr>
              <w:rPr>
                <w:sz w:val="28"/>
                <w:szCs w:val="28"/>
                <w:lang w:val="ru-RU"/>
              </w:rPr>
            </w:pPr>
            <w:r w:rsidRPr="0032503F">
              <w:rPr>
                <w:sz w:val="28"/>
                <w:szCs w:val="28"/>
                <w:lang w:val="ru-RU"/>
              </w:rPr>
              <w:t>регуляции своей деятельности;</w:t>
            </w:r>
          </w:p>
          <w:p w:rsidR="006D6F70" w:rsidRPr="0032503F" w:rsidRDefault="006D6F70" w:rsidP="004058AF">
            <w:pPr>
              <w:rPr>
                <w:sz w:val="28"/>
                <w:szCs w:val="28"/>
                <w:lang w:val="ru-RU"/>
              </w:rPr>
            </w:pPr>
            <w:r w:rsidRPr="0032503F">
              <w:rPr>
                <w:sz w:val="28"/>
                <w:szCs w:val="28"/>
                <w:lang w:val="ru-RU"/>
              </w:rPr>
              <w:t>•​</w:t>
            </w:r>
            <w:r w:rsidRPr="0032503F">
              <w:rPr>
                <w:sz w:val="28"/>
                <w:szCs w:val="28"/>
              </w:rPr>
              <w:t> </w:t>
            </w:r>
            <w:r w:rsidRPr="0032503F">
              <w:rPr>
                <w:sz w:val="28"/>
                <w:szCs w:val="28"/>
                <w:lang w:val="ru-RU"/>
              </w:rPr>
              <w:t>адекватно использовать речевые средства для решения различных коммуникативных задач; владеть устной и</w:t>
            </w:r>
          </w:p>
          <w:p w:rsidR="006D6F70" w:rsidRPr="0032503F" w:rsidRDefault="006D6F70" w:rsidP="004058AF">
            <w:pPr>
              <w:rPr>
                <w:sz w:val="28"/>
                <w:szCs w:val="28"/>
                <w:lang w:val="ru-RU"/>
              </w:rPr>
            </w:pPr>
            <w:r w:rsidRPr="0032503F">
              <w:rPr>
                <w:sz w:val="28"/>
                <w:szCs w:val="28"/>
                <w:lang w:val="ru-RU"/>
              </w:rPr>
              <w:t>письменной речью; строить монологическое контекстное высказывание;</w:t>
            </w:r>
          </w:p>
          <w:p w:rsidR="006D6F70" w:rsidRPr="0032503F" w:rsidRDefault="006D6F70" w:rsidP="004058AF">
            <w:pPr>
              <w:rPr>
                <w:sz w:val="28"/>
                <w:szCs w:val="28"/>
                <w:lang w:val="ru-RU"/>
              </w:rPr>
            </w:pPr>
            <w:r w:rsidRPr="0032503F">
              <w:rPr>
                <w:sz w:val="28"/>
                <w:szCs w:val="28"/>
                <w:lang w:val="ru-RU"/>
              </w:rPr>
              <w:t>•​</w:t>
            </w:r>
            <w:r w:rsidRPr="0032503F">
              <w:rPr>
                <w:sz w:val="28"/>
                <w:szCs w:val="28"/>
              </w:rPr>
              <w:t> </w:t>
            </w:r>
            <w:r w:rsidRPr="0032503F">
              <w:rPr>
                <w:sz w:val="28"/>
                <w:szCs w:val="28"/>
                <w:lang w:val="ru-RU"/>
              </w:rPr>
              <w:t>организовывать и планировать учебное сотрудничество</w:t>
            </w:r>
          </w:p>
          <w:p w:rsidR="006D6F70" w:rsidRPr="0032503F" w:rsidRDefault="006D6F70" w:rsidP="004058AF">
            <w:pPr>
              <w:rPr>
                <w:sz w:val="28"/>
                <w:szCs w:val="28"/>
                <w:lang w:val="ru-RU"/>
              </w:rPr>
            </w:pPr>
            <w:r w:rsidRPr="0032503F">
              <w:rPr>
                <w:sz w:val="28"/>
                <w:szCs w:val="28"/>
                <w:lang w:val="ru-RU"/>
              </w:rPr>
              <w:t>с учителем и сверстниками, определять цели и функции участников, способы взаимодействия;</w:t>
            </w:r>
            <w:r w:rsidR="00695CDD">
              <w:rPr>
                <w:sz w:val="28"/>
                <w:szCs w:val="28"/>
                <w:lang w:val="ru-RU"/>
              </w:rPr>
              <w:t xml:space="preserve"> </w:t>
            </w:r>
            <w:r w:rsidRPr="0032503F">
              <w:rPr>
                <w:sz w:val="28"/>
                <w:szCs w:val="28"/>
                <w:lang w:val="ru-RU"/>
              </w:rPr>
              <w:t>планировать общие способы работы;</w:t>
            </w:r>
          </w:p>
          <w:p w:rsidR="006D6F70" w:rsidRPr="0032503F" w:rsidRDefault="006D6F70" w:rsidP="004058AF">
            <w:pPr>
              <w:rPr>
                <w:sz w:val="28"/>
                <w:szCs w:val="28"/>
                <w:lang w:val="ru-RU"/>
              </w:rPr>
            </w:pPr>
            <w:r w:rsidRPr="0032503F">
              <w:rPr>
                <w:sz w:val="28"/>
                <w:szCs w:val="28"/>
                <w:lang w:val="ru-RU"/>
              </w:rPr>
              <w:t>•​</w:t>
            </w:r>
            <w:r w:rsidRPr="0032503F">
              <w:rPr>
                <w:sz w:val="28"/>
                <w:szCs w:val="28"/>
              </w:rPr>
              <w:t> </w:t>
            </w:r>
            <w:r w:rsidRPr="0032503F">
              <w:rPr>
                <w:sz w:val="28"/>
                <w:szCs w:val="28"/>
                <w:lang w:val="ru-RU"/>
              </w:rPr>
              <w:t>осуществлять контроль, коррекцию, оценку действий партнёра, уметь убеждать;</w:t>
            </w:r>
          </w:p>
          <w:p w:rsidR="006D6F70" w:rsidRPr="0032503F" w:rsidRDefault="006D6F70" w:rsidP="004058AF">
            <w:pPr>
              <w:rPr>
                <w:sz w:val="28"/>
                <w:szCs w:val="28"/>
                <w:lang w:val="ru-RU"/>
              </w:rPr>
            </w:pPr>
            <w:r w:rsidRPr="0032503F">
              <w:rPr>
                <w:sz w:val="28"/>
                <w:szCs w:val="28"/>
                <w:lang w:val="ru-RU"/>
              </w:rPr>
              <w:t>•​</w:t>
            </w:r>
            <w:r w:rsidRPr="0032503F">
              <w:rPr>
                <w:sz w:val="28"/>
                <w:szCs w:val="28"/>
              </w:rPr>
              <w:t> </w:t>
            </w:r>
            <w:r w:rsidRPr="0032503F">
              <w:rPr>
                <w:sz w:val="28"/>
                <w:szCs w:val="28"/>
                <w:lang w:val="ru-RU"/>
              </w:rPr>
              <w:t xml:space="preserve">работать в группе — </w:t>
            </w:r>
            <w:r w:rsidRPr="0032503F">
              <w:rPr>
                <w:sz w:val="28"/>
                <w:szCs w:val="28"/>
                <w:lang w:val="ru-RU"/>
              </w:rPr>
              <w:lastRenderedPageBreak/>
              <w:t>устанавливать рабочие отношения,</w:t>
            </w:r>
            <w:r w:rsidR="00695CDD">
              <w:rPr>
                <w:sz w:val="28"/>
                <w:szCs w:val="28"/>
                <w:lang w:val="ru-RU"/>
              </w:rPr>
              <w:t xml:space="preserve"> </w:t>
            </w:r>
            <w:r w:rsidRPr="0032503F">
              <w:rPr>
                <w:sz w:val="28"/>
                <w:szCs w:val="28"/>
                <w:lang w:val="ru-RU"/>
              </w:rPr>
              <w:t>эффективно сотрудничать и способствовать</w:t>
            </w:r>
          </w:p>
          <w:p w:rsidR="006D6F70" w:rsidRPr="0032503F" w:rsidRDefault="006D6F70" w:rsidP="004058AF">
            <w:pPr>
              <w:rPr>
                <w:sz w:val="28"/>
                <w:szCs w:val="28"/>
                <w:lang w:val="ru-RU"/>
              </w:rPr>
            </w:pPr>
            <w:r w:rsidRPr="0032503F">
              <w:rPr>
                <w:sz w:val="28"/>
                <w:szCs w:val="28"/>
                <w:lang w:val="ru-RU"/>
              </w:rPr>
              <w:t>•​</w:t>
            </w:r>
            <w:r w:rsidRPr="0032503F">
              <w:rPr>
                <w:sz w:val="28"/>
                <w:szCs w:val="28"/>
              </w:rPr>
              <w:t> </w:t>
            </w:r>
            <w:r w:rsidRPr="0032503F">
              <w:rPr>
                <w:sz w:val="28"/>
                <w:szCs w:val="28"/>
                <w:lang w:val="ru-RU"/>
              </w:rPr>
              <w:t>продуктивной кооперации; интегрироваться в группу сверстников и строить продуктивное взаимодействие со сверстниками и взрослыми;</w:t>
            </w:r>
          </w:p>
          <w:p w:rsidR="006D6F70" w:rsidRPr="0032503F" w:rsidRDefault="006D6F70" w:rsidP="004058AF">
            <w:pPr>
              <w:rPr>
                <w:sz w:val="28"/>
                <w:szCs w:val="28"/>
                <w:lang w:val="ru-RU"/>
              </w:rPr>
            </w:pPr>
            <w:r w:rsidRPr="0032503F">
              <w:rPr>
                <w:sz w:val="28"/>
                <w:szCs w:val="28"/>
                <w:lang w:val="ru-RU"/>
              </w:rPr>
              <w:t>•​</w:t>
            </w:r>
            <w:r w:rsidRPr="0032503F">
              <w:rPr>
                <w:sz w:val="28"/>
                <w:szCs w:val="28"/>
              </w:rPr>
              <w:t> </w:t>
            </w:r>
            <w:r w:rsidRPr="0032503F">
              <w:rPr>
                <w:sz w:val="28"/>
                <w:szCs w:val="28"/>
                <w:lang w:val="ru-RU"/>
              </w:rPr>
              <w:t>основам коммуникативной рефлексии;</w:t>
            </w:r>
          </w:p>
          <w:p w:rsidR="006D6F70" w:rsidRPr="0032503F" w:rsidRDefault="006D6F70" w:rsidP="004058AF">
            <w:pPr>
              <w:rPr>
                <w:sz w:val="28"/>
                <w:szCs w:val="28"/>
                <w:lang w:val="ru-RU"/>
              </w:rPr>
            </w:pPr>
            <w:r w:rsidRPr="0032503F">
              <w:rPr>
                <w:sz w:val="28"/>
                <w:szCs w:val="28"/>
                <w:lang w:val="ru-RU"/>
              </w:rPr>
              <w:t>•​</w:t>
            </w:r>
            <w:r w:rsidRPr="0032503F">
              <w:rPr>
                <w:sz w:val="28"/>
                <w:szCs w:val="28"/>
              </w:rPr>
              <w:t> </w:t>
            </w:r>
            <w:r w:rsidRPr="0032503F">
              <w:rPr>
                <w:sz w:val="28"/>
                <w:szCs w:val="28"/>
                <w:lang w:val="ru-RU"/>
              </w:rPr>
              <w:t xml:space="preserve">использовать адекватные языковые средства для отображения своих чувств, мыслей, мотивов и потребностей; </w:t>
            </w:r>
          </w:p>
          <w:p w:rsidR="006D6F70" w:rsidRPr="0032503F" w:rsidRDefault="006D6F70" w:rsidP="004058AF">
            <w:pPr>
              <w:rPr>
                <w:sz w:val="28"/>
                <w:szCs w:val="28"/>
                <w:lang w:val="ru-RU"/>
              </w:rPr>
            </w:pPr>
            <w:r w:rsidRPr="0032503F">
              <w:rPr>
                <w:sz w:val="28"/>
                <w:szCs w:val="28"/>
                <w:lang w:val="ru-RU"/>
              </w:rPr>
              <w:t>•​</w:t>
            </w:r>
            <w:r w:rsidRPr="0032503F">
              <w:rPr>
                <w:sz w:val="28"/>
                <w:szCs w:val="28"/>
              </w:rPr>
              <w:t> </w:t>
            </w:r>
            <w:r w:rsidRPr="0032503F">
              <w:rPr>
                <w:sz w:val="28"/>
                <w:szCs w:val="28"/>
                <w:lang w:val="ru-RU"/>
              </w:rPr>
              <w:t>отображать в речи (описание, объяснение) содержание совершаемых действий как в форме громкой социализированной речи, так и в форме внутренней речи.</w:t>
            </w:r>
          </w:p>
        </w:tc>
        <w:tc>
          <w:tcPr>
            <w:tcW w:w="0" w:type="auto"/>
            <w:vAlign w:val="center"/>
            <w:hideMark/>
          </w:tcPr>
          <w:p w:rsidR="006D6F70" w:rsidRPr="0032503F" w:rsidRDefault="006D6F70" w:rsidP="004058AF">
            <w:pPr>
              <w:rPr>
                <w:sz w:val="28"/>
                <w:szCs w:val="28"/>
                <w:lang w:val="ru-RU"/>
              </w:rPr>
            </w:pPr>
            <w:r w:rsidRPr="0032503F">
              <w:rPr>
                <w:sz w:val="28"/>
                <w:szCs w:val="28"/>
                <w:lang w:val="ru-RU"/>
              </w:rPr>
              <w:lastRenderedPageBreak/>
              <w:t>•Умение адекватно использовать речь для планирования и регуляции своей деятельности.</w:t>
            </w:r>
          </w:p>
          <w:p w:rsidR="006D6F70" w:rsidRPr="0032503F" w:rsidRDefault="006D6F70" w:rsidP="004058AF">
            <w:pPr>
              <w:rPr>
                <w:sz w:val="28"/>
                <w:szCs w:val="28"/>
                <w:lang w:val="ru-RU"/>
              </w:rPr>
            </w:pPr>
            <w:r w:rsidRPr="0032503F">
              <w:rPr>
                <w:sz w:val="28"/>
                <w:szCs w:val="28"/>
                <w:lang w:val="ru-RU"/>
              </w:rPr>
              <w:t>•Приобрести навык работы в группе — устанавливать рабочие отношения, эффективно сотрудничать и способствовать продуктивной кооперации.</w:t>
            </w:r>
          </w:p>
        </w:tc>
        <w:tc>
          <w:tcPr>
            <w:tcW w:w="0" w:type="auto"/>
            <w:vAlign w:val="center"/>
            <w:hideMark/>
          </w:tcPr>
          <w:p w:rsidR="006D6F70" w:rsidRPr="0032503F" w:rsidRDefault="006D6F70" w:rsidP="004058AF">
            <w:pPr>
              <w:rPr>
                <w:sz w:val="28"/>
                <w:szCs w:val="28"/>
                <w:lang w:val="ru-RU"/>
              </w:rPr>
            </w:pPr>
          </w:p>
        </w:tc>
      </w:tr>
      <w:tr w:rsidR="006D6F70" w:rsidRPr="00C80282" w:rsidTr="004058AF">
        <w:trPr>
          <w:tblCellSpacing w:w="15" w:type="dxa"/>
          <w:jc w:val="center"/>
        </w:trPr>
        <w:tc>
          <w:tcPr>
            <w:tcW w:w="0" w:type="auto"/>
            <w:vAlign w:val="center"/>
            <w:hideMark/>
          </w:tcPr>
          <w:p w:rsidR="006D6F70" w:rsidRPr="0032503F" w:rsidRDefault="006D6F70" w:rsidP="004058AF">
            <w:pPr>
              <w:rPr>
                <w:sz w:val="28"/>
                <w:szCs w:val="28"/>
                <w:lang w:val="ru-RU"/>
              </w:rPr>
            </w:pPr>
            <w:r w:rsidRPr="0032503F">
              <w:rPr>
                <w:sz w:val="28"/>
                <w:szCs w:val="28"/>
                <w:lang w:val="ru-RU"/>
              </w:rPr>
              <w:lastRenderedPageBreak/>
              <w:t>Выпускник получит возможность научиться:</w:t>
            </w:r>
          </w:p>
          <w:p w:rsidR="006D6F70" w:rsidRPr="0032503F" w:rsidRDefault="006D6F70" w:rsidP="004058AF">
            <w:pPr>
              <w:rPr>
                <w:sz w:val="28"/>
                <w:szCs w:val="28"/>
                <w:lang w:val="ru-RU"/>
              </w:rPr>
            </w:pPr>
            <w:r w:rsidRPr="0032503F">
              <w:rPr>
                <w:sz w:val="28"/>
                <w:szCs w:val="28"/>
                <w:lang w:val="ru-RU"/>
              </w:rPr>
              <w:t>•​</w:t>
            </w:r>
            <w:r w:rsidRPr="0032503F">
              <w:rPr>
                <w:sz w:val="28"/>
                <w:szCs w:val="28"/>
              </w:rPr>
              <w:t> </w:t>
            </w:r>
            <w:r w:rsidRPr="0032503F">
              <w:rPr>
                <w:sz w:val="28"/>
                <w:szCs w:val="28"/>
                <w:lang w:val="ru-RU"/>
              </w:rPr>
              <w:t>учитывать и координировать отличные от собственной позиции других людей в сотрудничестве;</w:t>
            </w:r>
          </w:p>
          <w:p w:rsidR="006D6F70" w:rsidRPr="0032503F" w:rsidRDefault="006D6F70" w:rsidP="004058AF">
            <w:pPr>
              <w:rPr>
                <w:sz w:val="28"/>
                <w:szCs w:val="28"/>
                <w:lang w:val="ru-RU"/>
              </w:rPr>
            </w:pPr>
            <w:r w:rsidRPr="0032503F">
              <w:rPr>
                <w:sz w:val="28"/>
                <w:szCs w:val="28"/>
                <w:lang w:val="ru-RU"/>
              </w:rPr>
              <w:t>•​</w:t>
            </w:r>
            <w:r w:rsidRPr="0032503F">
              <w:rPr>
                <w:sz w:val="28"/>
                <w:szCs w:val="28"/>
              </w:rPr>
              <w:t> </w:t>
            </w:r>
            <w:r w:rsidRPr="0032503F">
              <w:rPr>
                <w:sz w:val="28"/>
                <w:szCs w:val="28"/>
                <w:lang w:val="ru-RU"/>
              </w:rPr>
              <w:t>учитывать разные мнения и интересы и обосновывать собственную позицию;</w:t>
            </w:r>
          </w:p>
          <w:p w:rsidR="006D6F70" w:rsidRPr="0032503F" w:rsidRDefault="006D6F70" w:rsidP="004058AF">
            <w:pPr>
              <w:rPr>
                <w:sz w:val="28"/>
                <w:szCs w:val="28"/>
                <w:lang w:val="ru-RU"/>
              </w:rPr>
            </w:pPr>
            <w:r w:rsidRPr="0032503F">
              <w:rPr>
                <w:sz w:val="28"/>
                <w:szCs w:val="28"/>
                <w:lang w:val="ru-RU"/>
              </w:rPr>
              <w:t>понимать относительность мнений и подходов к решению проблемы;</w:t>
            </w:r>
          </w:p>
          <w:p w:rsidR="006D6F70" w:rsidRPr="0032503F" w:rsidRDefault="006D6F70" w:rsidP="004058AF">
            <w:pPr>
              <w:rPr>
                <w:sz w:val="28"/>
                <w:szCs w:val="28"/>
                <w:lang w:val="ru-RU"/>
              </w:rPr>
            </w:pPr>
            <w:r w:rsidRPr="0032503F">
              <w:rPr>
                <w:sz w:val="28"/>
                <w:szCs w:val="28"/>
                <w:lang w:val="ru-RU"/>
              </w:rPr>
              <w:t>•​</w:t>
            </w:r>
            <w:r w:rsidRPr="0032503F">
              <w:rPr>
                <w:sz w:val="28"/>
                <w:szCs w:val="28"/>
              </w:rPr>
              <w:t> </w:t>
            </w:r>
            <w:r w:rsidRPr="0032503F">
              <w:rPr>
                <w:sz w:val="28"/>
                <w:szCs w:val="28"/>
                <w:lang w:val="ru-RU"/>
              </w:rPr>
              <w:t>продуктивно разрешать конфликты на основе учёта</w:t>
            </w:r>
          </w:p>
          <w:p w:rsidR="006D6F70" w:rsidRPr="0032503F" w:rsidRDefault="006D6F70" w:rsidP="004058AF">
            <w:pPr>
              <w:rPr>
                <w:sz w:val="28"/>
                <w:szCs w:val="28"/>
                <w:lang w:val="ru-RU"/>
              </w:rPr>
            </w:pPr>
            <w:r w:rsidRPr="0032503F">
              <w:rPr>
                <w:sz w:val="28"/>
                <w:szCs w:val="28"/>
                <w:lang w:val="ru-RU"/>
              </w:rPr>
              <w:t xml:space="preserve">интересов и позиций всех участников, поиска и </w:t>
            </w:r>
            <w:r w:rsidRPr="0032503F">
              <w:rPr>
                <w:sz w:val="28"/>
                <w:szCs w:val="28"/>
                <w:lang w:val="ru-RU"/>
              </w:rPr>
              <w:lastRenderedPageBreak/>
              <w:t>оценки альтернативных способов разрешения конфликтов; договариваться и приходить к общему решению в совместной деятельности, в том числе в ситуации столкновения интересов;</w:t>
            </w:r>
          </w:p>
          <w:p w:rsidR="006D6F70" w:rsidRPr="0032503F" w:rsidRDefault="006D6F70" w:rsidP="004058AF">
            <w:pPr>
              <w:rPr>
                <w:sz w:val="28"/>
                <w:szCs w:val="28"/>
                <w:lang w:val="ru-RU"/>
              </w:rPr>
            </w:pPr>
            <w:r w:rsidRPr="0032503F">
              <w:rPr>
                <w:sz w:val="28"/>
                <w:szCs w:val="28"/>
                <w:lang w:val="ru-RU"/>
              </w:rPr>
              <w:t>•​</w:t>
            </w:r>
            <w:r w:rsidRPr="0032503F">
              <w:rPr>
                <w:sz w:val="28"/>
                <w:szCs w:val="28"/>
              </w:rPr>
              <w:t> </w:t>
            </w:r>
            <w:r w:rsidRPr="0032503F">
              <w:rPr>
                <w:sz w:val="28"/>
                <w:szCs w:val="28"/>
                <w:lang w:val="ru-RU"/>
              </w:rPr>
              <w:t>брать на себя инициативу в организации совместного действия (деловое лидерство);</w:t>
            </w:r>
          </w:p>
          <w:p w:rsidR="006D6F70" w:rsidRPr="0032503F" w:rsidRDefault="006D6F70" w:rsidP="004058AF">
            <w:pPr>
              <w:rPr>
                <w:sz w:val="28"/>
                <w:szCs w:val="28"/>
                <w:lang w:val="ru-RU"/>
              </w:rPr>
            </w:pPr>
            <w:r w:rsidRPr="0032503F">
              <w:rPr>
                <w:sz w:val="28"/>
                <w:szCs w:val="28"/>
                <w:lang w:val="ru-RU"/>
              </w:rPr>
              <w:t>•​</w:t>
            </w:r>
            <w:r w:rsidRPr="0032503F">
              <w:rPr>
                <w:sz w:val="28"/>
                <w:szCs w:val="28"/>
              </w:rPr>
              <w:t> </w:t>
            </w:r>
            <w:r w:rsidRPr="0032503F">
              <w:rPr>
                <w:sz w:val="28"/>
                <w:szCs w:val="28"/>
                <w:lang w:val="ru-RU"/>
              </w:rPr>
              <w:t>оказывать поддержку и содействие тем, от кого зависит достижение цели в совместной деятельности;</w:t>
            </w:r>
          </w:p>
          <w:p w:rsidR="006D6F70" w:rsidRPr="0032503F" w:rsidRDefault="006D6F70" w:rsidP="004058AF">
            <w:pPr>
              <w:rPr>
                <w:sz w:val="28"/>
                <w:szCs w:val="28"/>
                <w:lang w:val="ru-RU"/>
              </w:rPr>
            </w:pPr>
            <w:r w:rsidRPr="0032503F">
              <w:rPr>
                <w:sz w:val="28"/>
                <w:szCs w:val="28"/>
                <w:lang w:val="ru-RU"/>
              </w:rPr>
              <w:t>•​</w:t>
            </w:r>
            <w:r w:rsidRPr="0032503F">
              <w:rPr>
                <w:sz w:val="28"/>
                <w:szCs w:val="28"/>
              </w:rPr>
              <w:t> </w:t>
            </w:r>
            <w:r w:rsidRPr="0032503F">
              <w:rPr>
                <w:sz w:val="28"/>
                <w:szCs w:val="28"/>
                <w:lang w:val="ru-RU"/>
              </w:rPr>
              <w:t xml:space="preserve">осуществлять коммуникативную рефлексию как осознание оснований собственных действий и действий партнёра; </w:t>
            </w:r>
          </w:p>
        </w:tc>
        <w:tc>
          <w:tcPr>
            <w:tcW w:w="0" w:type="auto"/>
            <w:vAlign w:val="center"/>
            <w:hideMark/>
          </w:tcPr>
          <w:p w:rsidR="006D6F70" w:rsidRPr="0032503F" w:rsidRDefault="006D6F70" w:rsidP="004058AF">
            <w:pPr>
              <w:rPr>
                <w:sz w:val="28"/>
                <w:szCs w:val="28"/>
                <w:lang w:val="ru-RU"/>
              </w:rPr>
            </w:pPr>
            <w:r w:rsidRPr="0032503F">
              <w:rPr>
                <w:sz w:val="28"/>
                <w:szCs w:val="28"/>
                <w:lang w:val="ru-RU"/>
              </w:rPr>
              <w:lastRenderedPageBreak/>
              <w:t>Принимать во внимание разные мнения и интересы, обосновывать собственную позицию; оказывать поддержку тем, от кого зависит достижение цели в совместной деятельности в группе, паре;</w:t>
            </w:r>
          </w:p>
          <w:p w:rsidR="006D6F70" w:rsidRPr="0032503F" w:rsidRDefault="006D6F70" w:rsidP="004058AF">
            <w:pPr>
              <w:rPr>
                <w:sz w:val="28"/>
                <w:szCs w:val="28"/>
                <w:lang w:val="ru-RU"/>
              </w:rPr>
            </w:pPr>
            <w:r w:rsidRPr="0032503F">
              <w:rPr>
                <w:sz w:val="28"/>
                <w:szCs w:val="28"/>
                <w:lang w:val="ru-RU"/>
              </w:rPr>
              <w:t>вступать в диалог,</w:t>
            </w:r>
          </w:p>
          <w:p w:rsidR="006D6F70" w:rsidRPr="0032503F" w:rsidRDefault="006D6F70" w:rsidP="004058AF">
            <w:pPr>
              <w:rPr>
                <w:sz w:val="28"/>
                <w:szCs w:val="28"/>
                <w:lang w:val="ru-RU"/>
              </w:rPr>
            </w:pPr>
            <w:r w:rsidRPr="0032503F">
              <w:rPr>
                <w:sz w:val="28"/>
                <w:szCs w:val="28"/>
                <w:lang w:val="ru-RU"/>
              </w:rPr>
              <w:t xml:space="preserve">а также участвовать в коллективном обсуждении проблем, участвовать в дискуссии и аргументировать свою позицию, владеть монологической и </w:t>
            </w:r>
            <w:r w:rsidRPr="0032503F">
              <w:rPr>
                <w:sz w:val="28"/>
                <w:szCs w:val="28"/>
                <w:lang w:val="ru-RU"/>
              </w:rPr>
              <w:lastRenderedPageBreak/>
              <w:t>диалогической формами речи в соответствии с грамматическими и синтаксическими нормами родного языка; в совместной деятельности формулировать цели группы и позволять её участникам проявлять собственную энергию для достижения этих целей.</w:t>
            </w:r>
          </w:p>
        </w:tc>
        <w:tc>
          <w:tcPr>
            <w:tcW w:w="0" w:type="auto"/>
            <w:vAlign w:val="center"/>
            <w:hideMark/>
          </w:tcPr>
          <w:p w:rsidR="006D6F70" w:rsidRPr="0032503F" w:rsidRDefault="006D6F70" w:rsidP="004058AF">
            <w:pPr>
              <w:rPr>
                <w:sz w:val="28"/>
                <w:szCs w:val="28"/>
                <w:lang w:val="ru-RU"/>
              </w:rPr>
            </w:pPr>
            <w:r w:rsidRPr="0032503F">
              <w:rPr>
                <w:sz w:val="28"/>
                <w:szCs w:val="28"/>
                <w:lang w:val="ru-RU"/>
              </w:rPr>
              <w:lastRenderedPageBreak/>
              <w:t>Внеклассные мероприятия, поездки на экскурсии, походы, дискуссионный клуб по вопросам экологии Уроки гуманитарного цикла, «Этические беседы», классные часы, научно – исследовательская дея</w:t>
            </w:r>
            <w:r w:rsidR="00695CDD">
              <w:rPr>
                <w:sz w:val="28"/>
                <w:szCs w:val="28"/>
                <w:lang w:val="ru-RU"/>
              </w:rPr>
              <w:t>тельность, проводимые в гимназии</w:t>
            </w:r>
            <w:r w:rsidRPr="0032503F">
              <w:rPr>
                <w:sz w:val="28"/>
                <w:szCs w:val="28"/>
                <w:lang w:val="ru-RU"/>
              </w:rPr>
              <w:t>.</w:t>
            </w:r>
          </w:p>
        </w:tc>
      </w:tr>
      <w:tr w:rsidR="006D6F70" w:rsidRPr="00C80282" w:rsidTr="004058AF">
        <w:trPr>
          <w:tblCellSpacing w:w="15" w:type="dxa"/>
          <w:jc w:val="center"/>
        </w:trPr>
        <w:tc>
          <w:tcPr>
            <w:tcW w:w="0" w:type="auto"/>
            <w:vAlign w:val="center"/>
            <w:hideMark/>
          </w:tcPr>
          <w:p w:rsidR="006D6F70" w:rsidRPr="0032503F" w:rsidRDefault="006D6F70" w:rsidP="004058AF">
            <w:pPr>
              <w:rPr>
                <w:sz w:val="28"/>
                <w:szCs w:val="28"/>
                <w:lang w:val="ru-RU"/>
              </w:rPr>
            </w:pPr>
            <w:r w:rsidRPr="0032503F">
              <w:rPr>
                <w:sz w:val="28"/>
                <w:szCs w:val="28"/>
                <w:lang w:val="ru-RU"/>
              </w:rPr>
              <w:lastRenderedPageBreak/>
              <w:t>•​</w:t>
            </w:r>
            <w:r w:rsidRPr="0032503F">
              <w:rPr>
                <w:sz w:val="28"/>
                <w:szCs w:val="28"/>
              </w:rPr>
              <w:t> </w:t>
            </w:r>
            <w:r w:rsidRPr="0032503F">
              <w:rPr>
                <w:sz w:val="28"/>
                <w:szCs w:val="28"/>
                <w:lang w:val="ru-RU"/>
              </w:rPr>
              <w:t>в процессе коммуникации достаточно точно, последовательно и полно передавать партнёру необходимую информацию как ориентир для построения действия;</w:t>
            </w:r>
          </w:p>
          <w:p w:rsidR="006D6F70" w:rsidRPr="0032503F" w:rsidRDefault="006D6F70" w:rsidP="004058AF">
            <w:pPr>
              <w:rPr>
                <w:sz w:val="28"/>
                <w:szCs w:val="28"/>
                <w:lang w:val="ru-RU"/>
              </w:rPr>
            </w:pPr>
            <w:r w:rsidRPr="0032503F">
              <w:rPr>
                <w:sz w:val="28"/>
                <w:szCs w:val="28"/>
                <w:lang w:val="ru-RU"/>
              </w:rPr>
              <w:t>вступать в диалог, а также участвовать в коллективном обсуждении проблем, участвовать в дискуссии и аргументировать свою позицию, владеть монологической и диалогической формами речи в соответствии с грамматическими и синтаксическими нормами родного языка;</w:t>
            </w:r>
          </w:p>
          <w:p w:rsidR="006D6F70" w:rsidRPr="0032503F" w:rsidRDefault="006D6F70" w:rsidP="004058AF">
            <w:pPr>
              <w:rPr>
                <w:sz w:val="28"/>
                <w:szCs w:val="28"/>
                <w:lang w:val="ru-RU"/>
              </w:rPr>
            </w:pPr>
            <w:r w:rsidRPr="0032503F">
              <w:rPr>
                <w:sz w:val="28"/>
                <w:szCs w:val="28"/>
                <w:lang w:val="ru-RU"/>
              </w:rPr>
              <w:t>•​</w:t>
            </w:r>
            <w:r w:rsidRPr="0032503F">
              <w:rPr>
                <w:sz w:val="28"/>
                <w:szCs w:val="28"/>
              </w:rPr>
              <w:t> </w:t>
            </w:r>
            <w:r w:rsidRPr="0032503F">
              <w:rPr>
                <w:sz w:val="28"/>
                <w:szCs w:val="28"/>
                <w:lang w:val="ru-RU"/>
              </w:rPr>
              <w:t>следовать морально-</w:t>
            </w:r>
            <w:r w:rsidRPr="0032503F">
              <w:rPr>
                <w:sz w:val="28"/>
                <w:szCs w:val="28"/>
                <w:lang w:val="ru-RU"/>
              </w:rPr>
              <w:lastRenderedPageBreak/>
              <w:t>этическим и психологическим</w:t>
            </w:r>
          </w:p>
          <w:p w:rsidR="006D6F70" w:rsidRPr="0032503F" w:rsidRDefault="006D6F70" w:rsidP="004058AF">
            <w:pPr>
              <w:rPr>
                <w:sz w:val="28"/>
                <w:szCs w:val="28"/>
                <w:lang w:val="ru-RU"/>
              </w:rPr>
            </w:pPr>
            <w:r w:rsidRPr="0032503F">
              <w:rPr>
                <w:sz w:val="28"/>
                <w:szCs w:val="28"/>
                <w:lang w:val="ru-RU"/>
              </w:rPr>
              <w:t>принципам общения и сотрудничества на основе уважительного отношения к партнёрам, внимания к</w:t>
            </w:r>
          </w:p>
          <w:p w:rsidR="006D6F70" w:rsidRPr="0032503F" w:rsidRDefault="006D6F70" w:rsidP="004058AF">
            <w:pPr>
              <w:rPr>
                <w:sz w:val="28"/>
                <w:szCs w:val="28"/>
                <w:lang w:val="ru-RU"/>
              </w:rPr>
            </w:pPr>
            <w:r w:rsidRPr="0032503F">
              <w:rPr>
                <w:sz w:val="28"/>
                <w:szCs w:val="28"/>
                <w:lang w:val="ru-RU"/>
              </w:rPr>
              <w:t>личности другого, адекватного межличностного восприятия, готовности адекватно реагировать на нужды других, в частности оказывать помощь и эмоциональную поддержку партнёрам в процессе достижения общей цели совместной деятельности;</w:t>
            </w:r>
          </w:p>
          <w:p w:rsidR="006D6F70" w:rsidRPr="0032503F" w:rsidRDefault="006D6F70" w:rsidP="004058AF">
            <w:pPr>
              <w:rPr>
                <w:sz w:val="28"/>
                <w:szCs w:val="28"/>
                <w:lang w:val="ru-RU"/>
              </w:rPr>
            </w:pPr>
            <w:r w:rsidRPr="0032503F">
              <w:rPr>
                <w:sz w:val="28"/>
                <w:szCs w:val="28"/>
                <w:lang w:val="ru-RU"/>
              </w:rPr>
              <w:t>•​</w:t>
            </w:r>
            <w:r w:rsidRPr="0032503F">
              <w:rPr>
                <w:sz w:val="28"/>
                <w:szCs w:val="28"/>
              </w:rPr>
              <w:t> </w:t>
            </w:r>
            <w:r w:rsidRPr="0032503F">
              <w:rPr>
                <w:sz w:val="28"/>
                <w:szCs w:val="28"/>
                <w:lang w:val="ru-RU"/>
              </w:rPr>
              <w:t>устраивать эффективные групповые обсуждения и обеспечивать обмен знаниями между членами группы для принятия эффективных совместных решений;</w:t>
            </w:r>
          </w:p>
          <w:p w:rsidR="006D6F70" w:rsidRPr="0032503F" w:rsidRDefault="006D6F70" w:rsidP="004058AF">
            <w:pPr>
              <w:rPr>
                <w:sz w:val="28"/>
                <w:szCs w:val="28"/>
                <w:lang w:val="ru-RU"/>
              </w:rPr>
            </w:pPr>
            <w:r w:rsidRPr="0032503F">
              <w:rPr>
                <w:sz w:val="28"/>
                <w:szCs w:val="28"/>
                <w:lang w:val="ru-RU"/>
              </w:rPr>
              <w:t>•​</w:t>
            </w:r>
            <w:r w:rsidRPr="0032503F">
              <w:rPr>
                <w:sz w:val="28"/>
                <w:szCs w:val="28"/>
              </w:rPr>
              <w:t> </w:t>
            </w:r>
            <w:r w:rsidRPr="0032503F">
              <w:rPr>
                <w:sz w:val="28"/>
                <w:szCs w:val="28"/>
                <w:lang w:val="ru-RU"/>
              </w:rPr>
              <w:t>в совместной деятельности чётко формулировать цели</w:t>
            </w:r>
          </w:p>
          <w:p w:rsidR="006D6F70" w:rsidRPr="0032503F" w:rsidRDefault="006D6F70" w:rsidP="004058AF">
            <w:pPr>
              <w:rPr>
                <w:sz w:val="28"/>
                <w:szCs w:val="28"/>
                <w:lang w:val="ru-RU"/>
              </w:rPr>
            </w:pPr>
            <w:r w:rsidRPr="0032503F">
              <w:rPr>
                <w:sz w:val="28"/>
                <w:szCs w:val="28"/>
                <w:lang w:val="ru-RU"/>
              </w:rPr>
              <w:t>группы и позволять её участникам проявлять</w:t>
            </w:r>
          </w:p>
          <w:p w:rsidR="006D6F70" w:rsidRDefault="006D6F70" w:rsidP="004058AF">
            <w:pPr>
              <w:rPr>
                <w:sz w:val="28"/>
                <w:szCs w:val="28"/>
                <w:lang w:val="ru-RU"/>
              </w:rPr>
            </w:pPr>
            <w:r w:rsidRPr="0032503F">
              <w:rPr>
                <w:sz w:val="28"/>
                <w:szCs w:val="28"/>
                <w:lang w:val="ru-RU"/>
              </w:rPr>
              <w:t>•​</w:t>
            </w:r>
            <w:r w:rsidRPr="0032503F">
              <w:rPr>
                <w:sz w:val="28"/>
                <w:szCs w:val="28"/>
              </w:rPr>
              <w:t> </w:t>
            </w:r>
            <w:r w:rsidRPr="0032503F">
              <w:rPr>
                <w:sz w:val="28"/>
                <w:szCs w:val="28"/>
                <w:lang w:val="ru-RU"/>
              </w:rPr>
              <w:t>собственную энергию для достижения этих целей.</w:t>
            </w:r>
          </w:p>
          <w:p w:rsidR="006D6F70" w:rsidRPr="0032503F" w:rsidRDefault="006D6F70" w:rsidP="004058AF">
            <w:pPr>
              <w:rPr>
                <w:sz w:val="28"/>
                <w:szCs w:val="28"/>
                <w:lang w:val="ru-RU"/>
              </w:rPr>
            </w:pPr>
          </w:p>
        </w:tc>
        <w:tc>
          <w:tcPr>
            <w:tcW w:w="0" w:type="auto"/>
            <w:vAlign w:val="center"/>
            <w:hideMark/>
          </w:tcPr>
          <w:p w:rsidR="006D6F70" w:rsidRPr="0032503F" w:rsidRDefault="006D6F70" w:rsidP="004058AF">
            <w:pPr>
              <w:rPr>
                <w:sz w:val="28"/>
                <w:szCs w:val="28"/>
                <w:lang w:val="ru-RU"/>
              </w:rPr>
            </w:pPr>
          </w:p>
        </w:tc>
        <w:tc>
          <w:tcPr>
            <w:tcW w:w="0" w:type="auto"/>
            <w:vAlign w:val="center"/>
            <w:hideMark/>
          </w:tcPr>
          <w:p w:rsidR="006D6F70" w:rsidRPr="0032503F" w:rsidRDefault="006D6F70" w:rsidP="004058AF">
            <w:pPr>
              <w:rPr>
                <w:sz w:val="28"/>
                <w:szCs w:val="28"/>
                <w:lang w:val="ru-RU"/>
              </w:rPr>
            </w:pPr>
          </w:p>
        </w:tc>
      </w:tr>
      <w:tr w:rsidR="006D6F70" w:rsidRPr="006053C7" w:rsidTr="004058AF">
        <w:trPr>
          <w:tblCellSpacing w:w="15" w:type="dxa"/>
          <w:jc w:val="center"/>
        </w:trPr>
        <w:tc>
          <w:tcPr>
            <w:tcW w:w="0" w:type="auto"/>
            <w:gridSpan w:val="3"/>
            <w:vAlign w:val="center"/>
            <w:hideMark/>
          </w:tcPr>
          <w:p w:rsidR="006D6F70" w:rsidRPr="006053C7" w:rsidRDefault="006D6F70" w:rsidP="004058AF">
            <w:pPr>
              <w:jc w:val="center"/>
              <w:rPr>
                <w:b/>
                <w:i/>
                <w:sz w:val="28"/>
                <w:szCs w:val="28"/>
              </w:rPr>
            </w:pPr>
            <w:r w:rsidRPr="006053C7">
              <w:rPr>
                <w:b/>
                <w:i/>
                <w:sz w:val="28"/>
                <w:szCs w:val="28"/>
              </w:rPr>
              <w:lastRenderedPageBreak/>
              <w:t>Личностные УУД</w:t>
            </w:r>
          </w:p>
        </w:tc>
      </w:tr>
      <w:tr w:rsidR="006D6F70" w:rsidRPr="00C80282" w:rsidTr="004058AF">
        <w:trPr>
          <w:tblCellSpacing w:w="15" w:type="dxa"/>
          <w:jc w:val="center"/>
        </w:trPr>
        <w:tc>
          <w:tcPr>
            <w:tcW w:w="0" w:type="auto"/>
            <w:vAlign w:val="center"/>
            <w:hideMark/>
          </w:tcPr>
          <w:p w:rsidR="006D6F70" w:rsidRPr="0032503F" w:rsidRDefault="006D6F70" w:rsidP="004058AF">
            <w:pPr>
              <w:rPr>
                <w:sz w:val="28"/>
                <w:szCs w:val="28"/>
                <w:lang w:val="ru-RU"/>
              </w:rPr>
            </w:pPr>
            <w:r w:rsidRPr="0032503F">
              <w:rPr>
                <w:sz w:val="28"/>
                <w:szCs w:val="28"/>
                <w:lang w:val="ru-RU"/>
              </w:rPr>
              <w:t>В рамках когнитивного компонента будут сформированы:</w:t>
            </w:r>
          </w:p>
          <w:p w:rsidR="006D6F70" w:rsidRPr="0032503F" w:rsidRDefault="006D6F70" w:rsidP="004058AF">
            <w:pPr>
              <w:rPr>
                <w:sz w:val="28"/>
                <w:szCs w:val="28"/>
                <w:lang w:val="ru-RU"/>
              </w:rPr>
            </w:pPr>
            <w:r w:rsidRPr="0032503F">
              <w:rPr>
                <w:sz w:val="28"/>
                <w:szCs w:val="28"/>
                <w:lang w:val="ru-RU"/>
              </w:rPr>
              <w:t>•​</w:t>
            </w:r>
            <w:r w:rsidRPr="0032503F">
              <w:rPr>
                <w:sz w:val="28"/>
                <w:szCs w:val="28"/>
              </w:rPr>
              <w:t> </w:t>
            </w:r>
            <w:r w:rsidRPr="0032503F">
              <w:rPr>
                <w:sz w:val="28"/>
                <w:szCs w:val="28"/>
                <w:lang w:val="ru-RU"/>
              </w:rPr>
              <w:t>историко-географический образ, включая представление о</w:t>
            </w:r>
          </w:p>
          <w:p w:rsidR="006D6F70" w:rsidRPr="0032503F" w:rsidRDefault="006D6F70" w:rsidP="004058AF">
            <w:pPr>
              <w:rPr>
                <w:sz w:val="28"/>
                <w:szCs w:val="28"/>
                <w:lang w:val="ru-RU"/>
              </w:rPr>
            </w:pPr>
            <w:r w:rsidRPr="0032503F">
              <w:rPr>
                <w:sz w:val="28"/>
                <w:szCs w:val="28"/>
                <w:lang w:val="ru-RU"/>
              </w:rPr>
              <w:t xml:space="preserve">территории и границах России, её географических особенностях; знание основных исторических событий развития </w:t>
            </w:r>
            <w:r w:rsidRPr="0032503F">
              <w:rPr>
                <w:sz w:val="28"/>
                <w:szCs w:val="28"/>
                <w:lang w:val="ru-RU"/>
              </w:rPr>
              <w:lastRenderedPageBreak/>
              <w:t>государственности и общества; знание истории и географии края, его достижений и культурных традиций;</w:t>
            </w:r>
          </w:p>
          <w:p w:rsidR="006D6F70" w:rsidRPr="0032503F" w:rsidRDefault="006D6F70" w:rsidP="004058AF">
            <w:pPr>
              <w:rPr>
                <w:sz w:val="28"/>
                <w:szCs w:val="28"/>
                <w:lang w:val="ru-RU"/>
              </w:rPr>
            </w:pPr>
            <w:r w:rsidRPr="0032503F">
              <w:rPr>
                <w:sz w:val="28"/>
                <w:szCs w:val="28"/>
                <w:lang w:val="ru-RU"/>
              </w:rPr>
              <w:t>•​</w:t>
            </w:r>
            <w:r w:rsidRPr="0032503F">
              <w:rPr>
                <w:sz w:val="28"/>
                <w:szCs w:val="28"/>
              </w:rPr>
              <w:t> </w:t>
            </w:r>
            <w:r w:rsidRPr="0032503F">
              <w:rPr>
                <w:sz w:val="28"/>
                <w:szCs w:val="28"/>
                <w:lang w:val="ru-RU"/>
              </w:rPr>
              <w:t>образ соци</w:t>
            </w:r>
            <w:r w:rsidR="00695CDD">
              <w:rPr>
                <w:sz w:val="28"/>
                <w:szCs w:val="28"/>
                <w:lang w:val="ru-RU"/>
              </w:rPr>
              <w:t>ально-политического устройства;</w:t>
            </w:r>
          </w:p>
          <w:p w:rsidR="006D6F70" w:rsidRPr="0032503F" w:rsidRDefault="00695CDD" w:rsidP="004058AF">
            <w:pPr>
              <w:rPr>
                <w:sz w:val="28"/>
                <w:szCs w:val="28"/>
                <w:lang w:val="ru-RU"/>
              </w:rPr>
            </w:pPr>
            <w:r>
              <w:rPr>
                <w:sz w:val="28"/>
                <w:szCs w:val="28"/>
                <w:lang w:val="ru-RU"/>
              </w:rPr>
              <w:t>.</w:t>
            </w:r>
            <w:r w:rsidR="006D6F70" w:rsidRPr="0032503F">
              <w:rPr>
                <w:sz w:val="28"/>
                <w:szCs w:val="28"/>
                <w:lang w:val="ru-RU"/>
              </w:rPr>
              <w:t>представление о государственной организации России, знание государственной символики (герб, флаг, гимн), знание государственных праздников;</w:t>
            </w:r>
          </w:p>
          <w:p w:rsidR="006D6F70" w:rsidRPr="0032503F" w:rsidRDefault="006D6F70" w:rsidP="004058AF">
            <w:pPr>
              <w:rPr>
                <w:sz w:val="28"/>
                <w:szCs w:val="28"/>
                <w:lang w:val="ru-RU"/>
              </w:rPr>
            </w:pPr>
            <w:r w:rsidRPr="0032503F">
              <w:rPr>
                <w:sz w:val="28"/>
                <w:szCs w:val="28"/>
                <w:lang w:val="ru-RU"/>
              </w:rPr>
              <w:t>•​</w:t>
            </w:r>
            <w:r w:rsidRPr="0032503F">
              <w:rPr>
                <w:sz w:val="28"/>
                <w:szCs w:val="28"/>
              </w:rPr>
              <w:t> </w:t>
            </w:r>
            <w:r w:rsidRPr="0032503F">
              <w:rPr>
                <w:sz w:val="28"/>
                <w:szCs w:val="28"/>
                <w:lang w:val="ru-RU"/>
              </w:rPr>
              <w:t>знание положений Конституции РФ, основных прав и обязанностей гражданина, ориентация в правовом пространстве государственно- общественных отношений;</w:t>
            </w:r>
          </w:p>
          <w:p w:rsidR="006D6F70" w:rsidRPr="0032503F" w:rsidRDefault="006D6F70" w:rsidP="004058AF">
            <w:pPr>
              <w:rPr>
                <w:sz w:val="28"/>
                <w:szCs w:val="28"/>
                <w:lang w:val="ru-RU"/>
              </w:rPr>
            </w:pPr>
            <w:r w:rsidRPr="0032503F">
              <w:rPr>
                <w:sz w:val="28"/>
                <w:szCs w:val="28"/>
                <w:lang w:val="ru-RU"/>
              </w:rPr>
              <w:t>•​</w:t>
            </w:r>
            <w:r w:rsidRPr="0032503F">
              <w:rPr>
                <w:sz w:val="28"/>
                <w:szCs w:val="28"/>
              </w:rPr>
              <w:t> </w:t>
            </w:r>
            <w:r w:rsidRPr="0032503F">
              <w:rPr>
                <w:sz w:val="28"/>
                <w:szCs w:val="28"/>
                <w:lang w:val="ru-RU"/>
              </w:rPr>
              <w:t>знание о своей этнической принадлежности, освоение национальных ценностей, традиций, культуры, знание о народах и этнических группах России;</w:t>
            </w:r>
          </w:p>
          <w:p w:rsidR="006D6F70" w:rsidRPr="0032503F" w:rsidRDefault="006D6F70" w:rsidP="004058AF">
            <w:pPr>
              <w:rPr>
                <w:sz w:val="28"/>
                <w:szCs w:val="28"/>
                <w:lang w:val="ru-RU"/>
              </w:rPr>
            </w:pPr>
            <w:r w:rsidRPr="0032503F">
              <w:rPr>
                <w:sz w:val="28"/>
                <w:szCs w:val="28"/>
                <w:lang w:val="ru-RU"/>
              </w:rPr>
              <w:t>•​</w:t>
            </w:r>
            <w:r w:rsidRPr="0032503F">
              <w:rPr>
                <w:sz w:val="28"/>
                <w:szCs w:val="28"/>
              </w:rPr>
              <w:t> </w:t>
            </w:r>
            <w:r w:rsidRPr="0032503F">
              <w:rPr>
                <w:sz w:val="28"/>
                <w:szCs w:val="28"/>
                <w:lang w:val="ru-RU"/>
              </w:rPr>
              <w:t>освоение общекультурного наследия России и</w:t>
            </w:r>
          </w:p>
          <w:p w:rsidR="006D6F70" w:rsidRPr="0032503F" w:rsidRDefault="006D6F70" w:rsidP="004058AF">
            <w:pPr>
              <w:rPr>
                <w:sz w:val="28"/>
                <w:szCs w:val="28"/>
                <w:lang w:val="ru-RU"/>
              </w:rPr>
            </w:pPr>
            <w:r w:rsidRPr="0032503F">
              <w:rPr>
                <w:sz w:val="28"/>
                <w:szCs w:val="28"/>
                <w:lang w:val="ru-RU"/>
              </w:rPr>
              <w:t>общемирового культурного наследия;</w:t>
            </w:r>
          </w:p>
          <w:p w:rsidR="006D6F70" w:rsidRPr="0032503F" w:rsidRDefault="006D6F70" w:rsidP="004058AF">
            <w:pPr>
              <w:rPr>
                <w:sz w:val="28"/>
                <w:szCs w:val="28"/>
                <w:lang w:val="ru-RU"/>
              </w:rPr>
            </w:pPr>
            <w:r w:rsidRPr="0032503F">
              <w:rPr>
                <w:sz w:val="28"/>
                <w:szCs w:val="28"/>
                <w:lang w:val="ru-RU"/>
              </w:rPr>
              <w:t>ориентация в системе моральных норм и ценностей и их иерархизация, понимание конвенционального характера морали;</w:t>
            </w:r>
          </w:p>
          <w:p w:rsidR="006D6F70" w:rsidRPr="0032503F" w:rsidRDefault="006D6F70" w:rsidP="004058AF">
            <w:pPr>
              <w:rPr>
                <w:sz w:val="28"/>
                <w:szCs w:val="28"/>
                <w:lang w:val="ru-RU"/>
              </w:rPr>
            </w:pPr>
            <w:r w:rsidRPr="0032503F">
              <w:rPr>
                <w:sz w:val="28"/>
                <w:szCs w:val="28"/>
                <w:lang w:val="ru-RU"/>
              </w:rPr>
              <w:t>•​</w:t>
            </w:r>
            <w:r w:rsidRPr="0032503F">
              <w:rPr>
                <w:sz w:val="28"/>
                <w:szCs w:val="28"/>
              </w:rPr>
              <w:t> </w:t>
            </w:r>
            <w:r w:rsidRPr="0032503F">
              <w:rPr>
                <w:sz w:val="28"/>
                <w:szCs w:val="28"/>
                <w:lang w:val="ru-RU"/>
              </w:rPr>
              <w:t xml:space="preserve">основы социально-критического мышления, ориентация в особенностях социальных отношений и взаимодействий, </w:t>
            </w:r>
            <w:r w:rsidRPr="0032503F">
              <w:rPr>
                <w:sz w:val="28"/>
                <w:szCs w:val="28"/>
                <w:lang w:val="ru-RU"/>
              </w:rPr>
              <w:lastRenderedPageBreak/>
              <w:t>установление взаимосвязи между общественными и политическими событиями;</w:t>
            </w:r>
          </w:p>
          <w:p w:rsidR="006D6F70" w:rsidRPr="0032503F" w:rsidRDefault="006D6F70" w:rsidP="004058AF">
            <w:pPr>
              <w:rPr>
                <w:sz w:val="28"/>
                <w:szCs w:val="28"/>
                <w:lang w:val="ru-RU"/>
              </w:rPr>
            </w:pPr>
            <w:r w:rsidRPr="0032503F">
              <w:rPr>
                <w:sz w:val="28"/>
                <w:szCs w:val="28"/>
                <w:lang w:val="ru-RU"/>
              </w:rPr>
              <w:t>•​</w:t>
            </w:r>
            <w:r w:rsidRPr="0032503F">
              <w:rPr>
                <w:sz w:val="28"/>
                <w:szCs w:val="28"/>
              </w:rPr>
              <w:t> </w:t>
            </w:r>
            <w:r w:rsidRPr="0032503F">
              <w:rPr>
                <w:sz w:val="28"/>
                <w:szCs w:val="28"/>
                <w:lang w:val="ru-RU"/>
              </w:rPr>
              <w:t>экологическое сознание, признание высокой ценности жизни во всех её проявлениях;</w:t>
            </w:r>
          </w:p>
          <w:p w:rsidR="006D6F70" w:rsidRPr="0032503F" w:rsidRDefault="006D6F70" w:rsidP="004058AF">
            <w:pPr>
              <w:rPr>
                <w:sz w:val="28"/>
                <w:szCs w:val="28"/>
                <w:lang w:val="ru-RU"/>
              </w:rPr>
            </w:pPr>
            <w:r w:rsidRPr="0032503F">
              <w:rPr>
                <w:sz w:val="28"/>
                <w:szCs w:val="28"/>
                <w:lang w:val="ru-RU"/>
              </w:rPr>
              <w:t>знание основных принципов и правил отношения к природе; знание основ здорового образа жизни и здоровьесберегающих технологий; правил поведения в чрезвычайных ситуациях.</w:t>
            </w:r>
          </w:p>
        </w:tc>
        <w:tc>
          <w:tcPr>
            <w:tcW w:w="0" w:type="auto"/>
            <w:vAlign w:val="center"/>
            <w:hideMark/>
          </w:tcPr>
          <w:p w:rsidR="006D6F70" w:rsidRPr="0032503F" w:rsidRDefault="006D6F70" w:rsidP="004058AF">
            <w:pPr>
              <w:rPr>
                <w:sz w:val="28"/>
                <w:szCs w:val="28"/>
                <w:lang w:val="ru-RU"/>
              </w:rPr>
            </w:pPr>
            <w:r w:rsidRPr="0032503F">
              <w:rPr>
                <w:sz w:val="28"/>
                <w:szCs w:val="28"/>
                <w:lang w:val="ru-RU"/>
              </w:rPr>
              <w:lastRenderedPageBreak/>
              <w:t>Формирование представления о территории и границах России.</w:t>
            </w:r>
          </w:p>
          <w:p w:rsidR="006D6F70" w:rsidRPr="0032503F" w:rsidRDefault="006D6F70" w:rsidP="004058AF">
            <w:pPr>
              <w:rPr>
                <w:sz w:val="28"/>
                <w:szCs w:val="28"/>
                <w:lang w:val="ru-RU"/>
              </w:rPr>
            </w:pPr>
            <w:r w:rsidRPr="0032503F">
              <w:rPr>
                <w:sz w:val="28"/>
                <w:szCs w:val="28"/>
                <w:lang w:val="ru-RU"/>
              </w:rPr>
              <w:t>Знание государственной символики (герб, флаг, гимн).</w:t>
            </w:r>
          </w:p>
          <w:p w:rsidR="006D6F70" w:rsidRPr="0032503F" w:rsidRDefault="006D6F70" w:rsidP="004058AF">
            <w:pPr>
              <w:rPr>
                <w:sz w:val="28"/>
                <w:szCs w:val="28"/>
                <w:lang w:val="ru-RU"/>
              </w:rPr>
            </w:pPr>
            <w:r w:rsidRPr="0032503F">
              <w:rPr>
                <w:sz w:val="28"/>
                <w:szCs w:val="28"/>
                <w:lang w:val="ru-RU"/>
              </w:rPr>
              <w:t>Знание государственных праздников.</w:t>
            </w:r>
          </w:p>
          <w:p w:rsidR="006D6F70" w:rsidRPr="0032503F" w:rsidRDefault="006D6F70" w:rsidP="004058AF">
            <w:pPr>
              <w:rPr>
                <w:sz w:val="28"/>
                <w:szCs w:val="28"/>
                <w:lang w:val="ru-RU"/>
              </w:rPr>
            </w:pPr>
            <w:r w:rsidRPr="0032503F">
              <w:rPr>
                <w:sz w:val="28"/>
                <w:szCs w:val="28"/>
                <w:lang w:val="ru-RU"/>
              </w:rPr>
              <w:t xml:space="preserve">Ориентация в системе основных понятий норм </w:t>
            </w:r>
            <w:r w:rsidRPr="0032503F">
              <w:rPr>
                <w:sz w:val="28"/>
                <w:szCs w:val="28"/>
                <w:lang w:val="ru-RU"/>
              </w:rPr>
              <w:lastRenderedPageBreak/>
              <w:t>и ценностей (добра и зло, честь, долг, справедливость, насилие)</w:t>
            </w:r>
          </w:p>
          <w:p w:rsidR="006D6F70" w:rsidRPr="0032503F" w:rsidRDefault="006D6F70" w:rsidP="004058AF">
            <w:pPr>
              <w:rPr>
                <w:sz w:val="28"/>
                <w:szCs w:val="28"/>
                <w:lang w:val="ru-RU"/>
              </w:rPr>
            </w:pPr>
            <w:r w:rsidRPr="0032503F">
              <w:rPr>
                <w:sz w:val="28"/>
                <w:szCs w:val="28"/>
                <w:lang w:val="ru-RU"/>
              </w:rPr>
              <w:t>Экологическое сознание (знание основных принципов и правил отношения к</w:t>
            </w:r>
          </w:p>
          <w:p w:rsidR="006D6F70" w:rsidRPr="0032503F" w:rsidRDefault="006D6F70" w:rsidP="004058AF">
            <w:pPr>
              <w:rPr>
                <w:sz w:val="28"/>
                <w:szCs w:val="28"/>
                <w:lang w:val="ru-RU"/>
              </w:rPr>
            </w:pPr>
            <w:r w:rsidRPr="0032503F">
              <w:rPr>
                <w:sz w:val="28"/>
                <w:szCs w:val="28"/>
                <w:lang w:val="ru-RU"/>
              </w:rPr>
              <w:t>природе, основ здорового образа жизни, правил поведения в ЧС.</w:t>
            </w:r>
          </w:p>
        </w:tc>
        <w:tc>
          <w:tcPr>
            <w:tcW w:w="0" w:type="auto"/>
            <w:vAlign w:val="center"/>
            <w:hideMark/>
          </w:tcPr>
          <w:p w:rsidR="006D6F70" w:rsidRPr="0032503F" w:rsidRDefault="006D6F70" w:rsidP="004058AF">
            <w:pPr>
              <w:rPr>
                <w:sz w:val="28"/>
                <w:szCs w:val="28"/>
                <w:lang w:val="ru-RU"/>
              </w:rPr>
            </w:pPr>
            <w:r w:rsidRPr="0032503F">
              <w:rPr>
                <w:sz w:val="28"/>
                <w:szCs w:val="28"/>
                <w:lang w:val="ru-RU"/>
              </w:rPr>
              <w:lastRenderedPageBreak/>
              <w:t>Внеклассные мероприятия, поездки на экскурсии, походы, дискуссионный клуб по вопросам экологии Уроки, классные часы, Программа</w:t>
            </w:r>
            <w:r w:rsidR="00695CDD">
              <w:rPr>
                <w:sz w:val="28"/>
                <w:szCs w:val="28"/>
                <w:lang w:val="ru-RU"/>
              </w:rPr>
              <w:t xml:space="preserve"> «Здоровье». Участие в </w:t>
            </w:r>
            <w:r w:rsidRPr="0032503F">
              <w:rPr>
                <w:sz w:val="28"/>
                <w:szCs w:val="28"/>
                <w:lang w:val="ru-RU"/>
              </w:rPr>
              <w:t xml:space="preserve"> акциях</w:t>
            </w:r>
          </w:p>
          <w:p w:rsidR="006D6F70" w:rsidRPr="0032503F" w:rsidRDefault="006D6F70" w:rsidP="004058AF">
            <w:pPr>
              <w:rPr>
                <w:sz w:val="28"/>
                <w:szCs w:val="28"/>
                <w:lang w:val="ru-RU"/>
              </w:rPr>
            </w:pPr>
            <w:r w:rsidRPr="0032503F">
              <w:rPr>
                <w:sz w:val="28"/>
                <w:szCs w:val="28"/>
                <w:lang w:val="ru-RU"/>
              </w:rPr>
              <w:t>«Помощь ветеранам»,</w:t>
            </w:r>
          </w:p>
          <w:p w:rsidR="006D6F70" w:rsidRPr="0032503F" w:rsidRDefault="006D6F70" w:rsidP="004058AF">
            <w:pPr>
              <w:rPr>
                <w:sz w:val="28"/>
                <w:szCs w:val="28"/>
                <w:lang w:val="ru-RU"/>
              </w:rPr>
            </w:pPr>
            <w:r w:rsidRPr="0032503F">
              <w:rPr>
                <w:sz w:val="28"/>
                <w:szCs w:val="28"/>
                <w:lang w:val="ru-RU"/>
              </w:rPr>
              <w:t>«Помоги пойти учиться», «Зеленый</w:t>
            </w:r>
          </w:p>
          <w:p w:rsidR="006D6F70" w:rsidRPr="0032503F" w:rsidRDefault="006D6F70" w:rsidP="004058AF">
            <w:pPr>
              <w:rPr>
                <w:sz w:val="28"/>
                <w:szCs w:val="28"/>
                <w:lang w:val="ru-RU"/>
              </w:rPr>
            </w:pPr>
            <w:r w:rsidRPr="0032503F">
              <w:rPr>
                <w:sz w:val="28"/>
                <w:szCs w:val="28"/>
                <w:lang w:val="ru-RU"/>
              </w:rPr>
              <w:lastRenderedPageBreak/>
              <w:t>кошёлёк» и другие в соответствии с Программой воспитания и социализации</w:t>
            </w:r>
          </w:p>
        </w:tc>
      </w:tr>
      <w:tr w:rsidR="006D6F70" w:rsidRPr="00C80282" w:rsidTr="004058AF">
        <w:trPr>
          <w:tblCellSpacing w:w="15" w:type="dxa"/>
          <w:jc w:val="center"/>
        </w:trPr>
        <w:tc>
          <w:tcPr>
            <w:tcW w:w="0" w:type="auto"/>
            <w:vAlign w:val="center"/>
            <w:hideMark/>
          </w:tcPr>
          <w:p w:rsidR="006D6F70" w:rsidRPr="0032503F" w:rsidRDefault="006D6F70" w:rsidP="004058AF">
            <w:pPr>
              <w:rPr>
                <w:sz w:val="28"/>
                <w:szCs w:val="28"/>
                <w:lang w:val="ru-RU"/>
              </w:rPr>
            </w:pPr>
            <w:r w:rsidRPr="0032503F">
              <w:rPr>
                <w:sz w:val="28"/>
                <w:szCs w:val="28"/>
                <w:lang w:val="ru-RU"/>
              </w:rPr>
              <w:lastRenderedPageBreak/>
              <w:t>В рамках ценностного и эмоционального компонентов будут сформированы:</w:t>
            </w:r>
          </w:p>
          <w:p w:rsidR="006D6F70" w:rsidRPr="0032503F" w:rsidRDefault="006D6F70" w:rsidP="004058AF">
            <w:pPr>
              <w:rPr>
                <w:sz w:val="28"/>
                <w:szCs w:val="28"/>
                <w:lang w:val="ru-RU"/>
              </w:rPr>
            </w:pPr>
            <w:r w:rsidRPr="0032503F">
              <w:rPr>
                <w:sz w:val="28"/>
                <w:szCs w:val="28"/>
                <w:lang w:val="ru-RU"/>
              </w:rPr>
              <w:t>•​</w:t>
            </w:r>
            <w:r w:rsidRPr="0032503F">
              <w:rPr>
                <w:sz w:val="28"/>
                <w:szCs w:val="28"/>
              </w:rPr>
              <w:t> </w:t>
            </w:r>
            <w:r w:rsidRPr="0032503F">
              <w:rPr>
                <w:sz w:val="28"/>
                <w:szCs w:val="28"/>
                <w:lang w:val="ru-RU"/>
              </w:rPr>
              <w:t>гражданский патриотизм, любовь к Родине, чувство</w:t>
            </w:r>
          </w:p>
          <w:p w:rsidR="006D6F70" w:rsidRPr="0032503F" w:rsidRDefault="006D6F70" w:rsidP="004058AF">
            <w:pPr>
              <w:rPr>
                <w:sz w:val="28"/>
                <w:szCs w:val="28"/>
                <w:lang w:val="ru-RU"/>
              </w:rPr>
            </w:pPr>
            <w:r w:rsidRPr="0032503F">
              <w:rPr>
                <w:sz w:val="28"/>
                <w:szCs w:val="28"/>
                <w:lang w:val="ru-RU"/>
              </w:rPr>
              <w:t>гордости за свою страну;</w:t>
            </w:r>
          </w:p>
          <w:p w:rsidR="006D6F70" w:rsidRPr="0032503F" w:rsidRDefault="006D6F70" w:rsidP="004058AF">
            <w:pPr>
              <w:rPr>
                <w:sz w:val="28"/>
                <w:szCs w:val="28"/>
                <w:lang w:val="ru-RU"/>
              </w:rPr>
            </w:pPr>
            <w:r w:rsidRPr="0032503F">
              <w:rPr>
                <w:sz w:val="28"/>
                <w:szCs w:val="28"/>
                <w:lang w:val="ru-RU"/>
              </w:rPr>
              <w:t>•​</w:t>
            </w:r>
            <w:r w:rsidRPr="0032503F">
              <w:rPr>
                <w:sz w:val="28"/>
                <w:szCs w:val="28"/>
              </w:rPr>
              <w:t> </w:t>
            </w:r>
            <w:r w:rsidRPr="0032503F">
              <w:rPr>
                <w:sz w:val="28"/>
                <w:szCs w:val="28"/>
                <w:lang w:val="ru-RU"/>
              </w:rPr>
              <w:t>уважение к истории, культурным и историческим памятникам;</w:t>
            </w:r>
          </w:p>
          <w:p w:rsidR="006D6F70" w:rsidRPr="0032503F" w:rsidRDefault="006D6F70" w:rsidP="004058AF">
            <w:pPr>
              <w:rPr>
                <w:sz w:val="28"/>
                <w:szCs w:val="28"/>
                <w:lang w:val="ru-RU"/>
              </w:rPr>
            </w:pPr>
            <w:r w:rsidRPr="0032503F">
              <w:rPr>
                <w:sz w:val="28"/>
                <w:szCs w:val="28"/>
                <w:lang w:val="ru-RU"/>
              </w:rPr>
              <w:t>•​</w:t>
            </w:r>
            <w:r w:rsidRPr="0032503F">
              <w:rPr>
                <w:sz w:val="28"/>
                <w:szCs w:val="28"/>
              </w:rPr>
              <w:t> </w:t>
            </w:r>
            <w:r w:rsidRPr="0032503F">
              <w:rPr>
                <w:sz w:val="28"/>
                <w:szCs w:val="28"/>
                <w:lang w:val="ru-RU"/>
              </w:rPr>
              <w:t>эмоционально</w:t>
            </w:r>
            <w:r w:rsidR="006E2AB3">
              <w:rPr>
                <w:sz w:val="28"/>
                <w:szCs w:val="28"/>
                <w:lang w:val="ru-RU"/>
              </w:rPr>
              <w:t>-</w:t>
            </w:r>
            <w:r w:rsidRPr="0032503F">
              <w:rPr>
                <w:sz w:val="28"/>
                <w:szCs w:val="28"/>
                <w:lang w:val="ru-RU"/>
              </w:rPr>
              <w:t xml:space="preserve"> положительное принятие своей</w:t>
            </w:r>
            <w:r w:rsidR="006E2AB3">
              <w:rPr>
                <w:sz w:val="28"/>
                <w:szCs w:val="28"/>
                <w:lang w:val="ru-RU"/>
              </w:rPr>
              <w:t xml:space="preserve"> </w:t>
            </w:r>
            <w:r w:rsidRPr="0032503F">
              <w:rPr>
                <w:sz w:val="28"/>
                <w:szCs w:val="28"/>
                <w:lang w:val="ru-RU"/>
              </w:rPr>
              <w:t>этнической идентичности;</w:t>
            </w:r>
          </w:p>
          <w:p w:rsidR="006D6F70" w:rsidRPr="0032503F" w:rsidRDefault="006D6F70" w:rsidP="004058AF">
            <w:pPr>
              <w:rPr>
                <w:sz w:val="28"/>
                <w:szCs w:val="28"/>
                <w:lang w:val="ru-RU"/>
              </w:rPr>
            </w:pPr>
            <w:r w:rsidRPr="0032503F">
              <w:rPr>
                <w:sz w:val="28"/>
                <w:szCs w:val="28"/>
                <w:lang w:val="ru-RU"/>
              </w:rPr>
              <w:t>•​</w:t>
            </w:r>
            <w:r w:rsidRPr="0032503F">
              <w:rPr>
                <w:sz w:val="28"/>
                <w:szCs w:val="28"/>
              </w:rPr>
              <w:t> </w:t>
            </w:r>
            <w:r w:rsidRPr="0032503F">
              <w:rPr>
                <w:sz w:val="28"/>
                <w:szCs w:val="28"/>
                <w:lang w:val="ru-RU"/>
              </w:rPr>
              <w:t>уважение к другим народам России и мира и принятие их, межэтническая толерантность, готовность к равноправному сотрудничеству;</w:t>
            </w:r>
          </w:p>
        </w:tc>
        <w:tc>
          <w:tcPr>
            <w:tcW w:w="0" w:type="auto"/>
            <w:vAlign w:val="center"/>
            <w:hideMark/>
          </w:tcPr>
          <w:p w:rsidR="006D6F70" w:rsidRPr="0032503F" w:rsidRDefault="006D6F70" w:rsidP="004058AF">
            <w:pPr>
              <w:rPr>
                <w:sz w:val="28"/>
                <w:szCs w:val="28"/>
                <w:lang w:val="ru-RU"/>
              </w:rPr>
            </w:pPr>
            <w:r w:rsidRPr="0032503F">
              <w:rPr>
                <w:sz w:val="28"/>
                <w:szCs w:val="28"/>
                <w:lang w:val="ru-RU"/>
              </w:rPr>
              <w:t>Любовь к Родине, чувство гордости за страну. Интерес к культурным и историческим памятникам.</w:t>
            </w:r>
          </w:p>
          <w:p w:rsidR="006D6F70" w:rsidRPr="0032503F" w:rsidRDefault="006D6F70" w:rsidP="004058AF">
            <w:pPr>
              <w:rPr>
                <w:sz w:val="28"/>
                <w:szCs w:val="28"/>
                <w:lang w:val="ru-RU"/>
              </w:rPr>
            </w:pPr>
            <w:r w:rsidRPr="0032503F">
              <w:rPr>
                <w:sz w:val="28"/>
                <w:szCs w:val="28"/>
                <w:lang w:val="ru-RU"/>
              </w:rPr>
              <w:t>Доброжелательное отношение к окружающим.</w:t>
            </w:r>
          </w:p>
          <w:p w:rsidR="006D6F70" w:rsidRPr="0032503F" w:rsidRDefault="006D6F70" w:rsidP="004058AF">
            <w:pPr>
              <w:rPr>
                <w:sz w:val="28"/>
                <w:szCs w:val="28"/>
                <w:lang w:val="ru-RU"/>
              </w:rPr>
            </w:pPr>
            <w:r w:rsidRPr="0032503F">
              <w:rPr>
                <w:sz w:val="28"/>
                <w:szCs w:val="28"/>
                <w:lang w:val="ru-RU"/>
              </w:rPr>
              <w:t>Уважение к ценностям семьи, признание ценности здоровья, оптимизм в признании мира.</w:t>
            </w:r>
          </w:p>
        </w:tc>
        <w:tc>
          <w:tcPr>
            <w:tcW w:w="0" w:type="auto"/>
            <w:vAlign w:val="center"/>
            <w:hideMark/>
          </w:tcPr>
          <w:p w:rsidR="006D6F70" w:rsidRPr="0032503F" w:rsidRDefault="006D6F70" w:rsidP="004058AF">
            <w:pPr>
              <w:rPr>
                <w:sz w:val="28"/>
                <w:szCs w:val="28"/>
                <w:lang w:val="ru-RU"/>
              </w:rPr>
            </w:pPr>
            <w:r>
              <w:rPr>
                <w:sz w:val="28"/>
                <w:szCs w:val="28"/>
                <w:lang w:val="ru-RU"/>
              </w:rPr>
              <w:t xml:space="preserve">Участие в  </w:t>
            </w:r>
            <w:r w:rsidRPr="0032503F">
              <w:rPr>
                <w:sz w:val="28"/>
                <w:szCs w:val="28"/>
                <w:lang w:val="ru-RU"/>
              </w:rPr>
              <w:t>патриотических акциях.</w:t>
            </w:r>
          </w:p>
          <w:p w:rsidR="006D6F70" w:rsidRPr="0032503F" w:rsidRDefault="006D6F70" w:rsidP="004058AF">
            <w:pPr>
              <w:rPr>
                <w:sz w:val="28"/>
                <w:szCs w:val="28"/>
                <w:lang w:val="ru-RU"/>
              </w:rPr>
            </w:pPr>
            <w:r w:rsidRPr="0032503F">
              <w:rPr>
                <w:sz w:val="28"/>
                <w:szCs w:val="28"/>
                <w:lang w:val="ru-RU"/>
              </w:rPr>
              <w:t>Воспитательная работа, уроки</w:t>
            </w:r>
          </w:p>
          <w:p w:rsidR="006D6F70" w:rsidRPr="0032503F" w:rsidRDefault="006D6F70" w:rsidP="004058AF">
            <w:pPr>
              <w:rPr>
                <w:sz w:val="28"/>
                <w:szCs w:val="28"/>
                <w:lang w:val="ru-RU"/>
              </w:rPr>
            </w:pPr>
            <w:r w:rsidRPr="0032503F">
              <w:rPr>
                <w:sz w:val="28"/>
                <w:szCs w:val="28"/>
                <w:lang w:val="ru-RU"/>
              </w:rPr>
              <w:t>обществознания, географии,</w:t>
            </w:r>
          </w:p>
          <w:p w:rsidR="006D6F70" w:rsidRPr="0032503F" w:rsidRDefault="006D6F70" w:rsidP="004058AF">
            <w:pPr>
              <w:rPr>
                <w:sz w:val="28"/>
                <w:szCs w:val="28"/>
                <w:lang w:val="ru-RU"/>
              </w:rPr>
            </w:pPr>
            <w:r w:rsidRPr="0032503F">
              <w:rPr>
                <w:sz w:val="28"/>
                <w:szCs w:val="28"/>
                <w:lang w:val="ru-RU"/>
              </w:rPr>
              <w:t>литературы, искусства.</w:t>
            </w:r>
          </w:p>
          <w:p w:rsidR="006D6F70" w:rsidRPr="0032503F" w:rsidRDefault="006D6F70" w:rsidP="004058AF">
            <w:pPr>
              <w:rPr>
                <w:sz w:val="28"/>
                <w:szCs w:val="28"/>
                <w:lang w:val="ru-RU"/>
              </w:rPr>
            </w:pPr>
            <w:r w:rsidRPr="0032503F">
              <w:rPr>
                <w:sz w:val="28"/>
                <w:szCs w:val="28"/>
                <w:lang w:val="ru-RU"/>
              </w:rPr>
              <w:t>Туристические походы и спортивные соревнования совместно с родителями</w:t>
            </w:r>
          </w:p>
        </w:tc>
      </w:tr>
      <w:tr w:rsidR="006D6F70" w:rsidRPr="00C80282" w:rsidTr="004058AF">
        <w:trPr>
          <w:tblCellSpacing w:w="15" w:type="dxa"/>
          <w:jc w:val="center"/>
        </w:trPr>
        <w:tc>
          <w:tcPr>
            <w:tcW w:w="0" w:type="auto"/>
            <w:vAlign w:val="center"/>
            <w:hideMark/>
          </w:tcPr>
          <w:p w:rsidR="006D6F70" w:rsidRPr="0032503F" w:rsidRDefault="006D6F70" w:rsidP="004058AF">
            <w:pPr>
              <w:rPr>
                <w:sz w:val="28"/>
                <w:szCs w:val="28"/>
                <w:lang w:val="ru-RU"/>
              </w:rPr>
            </w:pPr>
            <w:r w:rsidRPr="0032503F">
              <w:rPr>
                <w:sz w:val="28"/>
                <w:szCs w:val="28"/>
                <w:lang w:val="ru-RU"/>
              </w:rPr>
              <w:t>•​</w:t>
            </w:r>
            <w:r w:rsidRPr="0032503F">
              <w:rPr>
                <w:sz w:val="28"/>
                <w:szCs w:val="28"/>
              </w:rPr>
              <w:t> </w:t>
            </w:r>
            <w:r w:rsidRPr="0032503F">
              <w:rPr>
                <w:sz w:val="28"/>
                <w:szCs w:val="28"/>
                <w:lang w:val="ru-RU"/>
              </w:rPr>
              <w:t>уважение к личности и её достоинству,</w:t>
            </w:r>
          </w:p>
          <w:p w:rsidR="006D6F70" w:rsidRPr="0032503F" w:rsidRDefault="006D6F70" w:rsidP="004058AF">
            <w:pPr>
              <w:rPr>
                <w:sz w:val="28"/>
                <w:szCs w:val="28"/>
                <w:lang w:val="ru-RU"/>
              </w:rPr>
            </w:pPr>
            <w:r w:rsidRPr="0032503F">
              <w:rPr>
                <w:sz w:val="28"/>
                <w:szCs w:val="28"/>
                <w:lang w:val="ru-RU"/>
              </w:rPr>
              <w:t>доброжелательное отношение к окружающим, нетерпимость к любым видам насилия и готовность противостоять им;</w:t>
            </w:r>
          </w:p>
          <w:p w:rsidR="006D6F70" w:rsidRPr="0032503F" w:rsidRDefault="006D6F70" w:rsidP="004058AF">
            <w:pPr>
              <w:rPr>
                <w:sz w:val="28"/>
                <w:szCs w:val="28"/>
                <w:lang w:val="ru-RU"/>
              </w:rPr>
            </w:pPr>
            <w:r w:rsidRPr="0032503F">
              <w:rPr>
                <w:sz w:val="28"/>
                <w:szCs w:val="28"/>
                <w:lang w:val="ru-RU"/>
              </w:rPr>
              <w:lastRenderedPageBreak/>
              <w:t>•​</w:t>
            </w:r>
            <w:r w:rsidRPr="0032503F">
              <w:rPr>
                <w:sz w:val="28"/>
                <w:szCs w:val="28"/>
              </w:rPr>
              <w:t> </w:t>
            </w:r>
            <w:r w:rsidRPr="0032503F">
              <w:rPr>
                <w:sz w:val="28"/>
                <w:szCs w:val="28"/>
                <w:lang w:val="ru-RU"/>
              </w:rPr>
              <w:t>уважение к ценностям семьи, любовь к природе,</w:t>
            </w:r>
          </w:p>
          <w:p w:rsidR="006D6F70" w:rsidRPr="0032503F" w:rsidRDefault="006D6F70" w:rsidP="004058AF">
            <w:pPr>
              <w:rPr>
                <w:sz w:val="28"/>
                <w:szCs w:val="28"/>
                <w:lang w:val="ru-RU"/>
              </w:rPr>
            </w:pPr>
            <w:r w:rsidRPr="0032503F">
              <w:rPr>
                <w:sz w:val="28"/>
                <w:szCs w:val="28"/>
                <w:lang w:val="ru-RU"/>
              </w:rPr>
              <w:t>признание ценности здоровья, своего и других людей, оптимизм в восприятии мира;</w:t>
            </w:r>
          </w:p>
          <w:p w:rsidR="006D6F70" w:rsidRPr="0032503F" w:rsidRDefault="006D6F70" w:rsidP="004058AF">
            <w:pPr>
              <w:rPr>
                <w:sz w:val="28"/>
                <w:szCs w:val="28"/>
                <w:lang w:val="ru-RU"/>
              </w:rPr>
            </w:pPr>
            <w:r w:rsidRPr="0032503F">
              <w:rPr>
                <w:sz w:val="28"/>
                <w:szCs w:val="28"/>
                <w:lang w:val="ru-RU"/>
              </w:rPr>
              <w:t>•​</w:t>
            </w:r>
            <w:r w:rsidRPr="0032503F">
              <w:rPr>
                <w:sz w:val="28"/>
                <w:szCs w:val="28"/>
              </w:rPr>
              <w:t> </w:t>
            </w:r>
            <w:r w:rsidRPr="0032503F">
              <w:rPr>
                <w:sz w:val="28"/>
                <w:szCs w:val="28"/>
                <w:lang w:val="ru-RU"/>
              </w:rPr>
              <w:t>потребность в самовыражении и самореализации, социальном признании;</w:t>
            </w:r>
          </w:p>
          <w:p w:rsidR="006D6F70" w:rsidRPr="0032503F" w:rsidRDefault="006D6F70" w:rsidP="004058AF">
            <w:pPr>
              <w:rPr>
                <w:sz w:val="28"/>
                <w:szCs w:val="28"/>
                <w:lang w:val="ru-RU"/>
              </w:rPr>
            </w:pPr>
            <w:r w:rsidRPr="0032503F">
              <w:rPr>
                <w:sz w:val="28"/>
                <w:szCs w:val="28"/>
                <w:lang w:val="ru-RU"/>
              </w:rPr>
              <w:t>позитивная моральная самооценка и моральные чувства</w:t>
            </w:r>
          </w:p>
          <w:p w:rsidR="006D6F70" w:rsidRPr="0032503F" w:rsidRDefault="006D6F70" w:rsidP="004058AF">
            <w:pPr>
              <w:rPr>
                <w:sz w:val="28"/>
                <w:szCs w:val="28"/>
                <w:lang w:val="ru-RU"/>
              </w:rPr>
            </w:pPr>
            <w:r w:rsidRPr="0032503F">
              <w:rPr>
                <w:sz w:val="28"/>
                <w:szCs w:val="28"/>
                <w:lang w:val="ru-RU"/>
              </w:rPr>
              <w:t>— чувство гордости при следовании моральным нормам, переживание стыда и вины при их нарушении.</w:t>
            </w:r>
          </w:p>
        </w:tc>
        <w:tc>
          <w:tcPr>
            <w:tcW w:w="0" w:type="auto"/>
            <w:vAlign w:val="center"/>
            <w:hideMark/>
          </w:tcPr>
          <w:p w:rsidR="006D6F70" w:rsidRPr="0032503F" w:rsidRDefault="006D6F70" w:rsidP="004058AF">
            <w:pPr>
              <w:rPr>
                <w:sz w:val="28"/>
                <w:szCs w:val="28"/>
                <w:lang w:val="ru-RU"/>
              </w:rPr>
            </w:pPr>
            <w:r w:rsidRPr="0032503F">
              <w:rPr>
                <w:sz w:val="28"/>
                <w:szCs w:val="28"/>
                <w:lang w:val="ru-RU"/>
              </w:rPr>
              <w:lastRenderedPageBreak/>
              <w:t xml:space="preserve">Сформирована потребность в самовыражении и социальном принятии. Сформирована позитивная моральная самооценка и моральные </w:t>
            </w:r>
            <w:r w:rsidRPr="0032503F">
              <w:rPr>
                <w:sz w:val="28"/>
                <w:szCs w:val="28"/>
                <w:lang w:val="ru-RU"/>
              </w:rPr>
              <w:lastRenderedPageBreak/>
              <w:t>чувства— чувство гордости при следовании моральным нормам, переживание стыда и вины при их нарушении.</w:t>
            </w:r>
          </w:p>
        </w:tc>
        <w:tc>
          <w:tcPr>
            <w:tcW w:w="0" w:type="auto"/>
            <w:vAlign w:val="center"/>
            <w:hideMark/>
          </w:tcPr>
          <w:p w:rsidR="006D6F70" w:rsidRPr="0032503F" w:rsidRDefault="006D6F70" w:rsidP="004058AF">
            <w:pPr>
              <w:rPr>
                <w:sz w:val="28"/>
                <w:szCs w:val="28"/>
                <w:lang w:val="ru-RU"/>
              </w:rPr>
            </w:pPr>
            <w:r w:rsidRPr="0032503F">
              <w:rPr>
                <w:sz w:val="28"/>
                <w:szCs w:val="28"/>
                <w:lang w:val="ru-RU"/>
              </w:rPr>
              <w:lastRenderedPageBreak/>
              <w:t>Литература, внеурочная деятельность.</w:t>
            </w:r>
          </w:p>
          <w:p w:rsidR="006D6F70" w:rsidRPr="0032503F" w:rsidRDefault="006D6F70" w:rsidP="004058AF">
            <w:pPr>
              <w:rPr>
                <w:sz w:val="28"/>
                <w:szCs w:val="28"/>
                <w:lang w:val="ru-RU"/>
              </w:rPr>
            </w:pPr>
            <w:r w:rsidRPr="0032503F">
              <w:rPr>
                <w:sz w:val="28"/>
                <w:szCs w:val="28"/>
                <w:lang w:val="ru-RU"/>
              </w:rPr>
              <w:t>Учебная и внеклассная работа, «Этические беседы», творческие объединения</w:t>
            </w:r>
          </w:p>
          <w:p w:rsidR="006D6F70" w:rsidRPr="0032503F" w:rsidRDefault="006D6F70" w:rsidP="004058AF">
            <w:pPr>
              <w:rPr>
                <w:sz w:val="28"/>
                <w:szCs w:val="28"/>
                <w:lang w:val="ru-RU"/>
              </w:rPr>
            </w:pPr>
            <w:r w:rsidRPr="0032503F">
              <w:rPr>
                <w:sz w:val="28"/>
                <w:szCs w:val="28"/>
                <w:lang w:val="ru-RU"/>
              </w:rPr>
              <w:t xml:space="preserve">Уроки по всем </w:t>
            </w:r>
            <w:r w:rsidRPr="0032503F">
              <w:rPr>
                <w:sz w:val="28"/>
                <w:szCs w:val="28"/>
                <w:lang w:val="ru-RU"/>
              </w:rPr>
              <w:lastRenderedPageBreak/>
              <w:t>предметам, внеурочная деятельность</w:t>
            </w:r>
          </w:p>
        </w:tc>
      </w:tr>
      <w:tr w:rsidR="006D6F70" w:rsidRPr="00C80282" w:rsidTr="004058AF">
        <w:trPr>
          <w:tblCellSpacing w:w="15" w:type="dxa"/>
          <w:jc w:val="center"/>
        </w:trPr>
        <w:tc>
          <w:tcPr>
            <w:tcW w:w="0" w:type="auto"/>
            <w:vAlign w:val="center"/>
            <w:hideMark/>
          </w:tcPr>
          <w:p w:rsidR="006D6F70" w:rsidRPr="0032503F" w:rsidRDefault="006D6F70" w:rsidP="004058AF">
            <w:pPr>
              <w:rPr>
                <w:sz w:val="28"/>
                <w:szCs w:val="28"/>
                <w:lang w:val="ru-RU"/>
              </w:rPr>
            </w:pPr>
            <w:r w:rsidRPr="0032503F">
              <w:rPr>
                <w:sz w:val="28"/>
                <w:szCs w:val="28"/>
                <w:lang w:val="ru-RU"/>
              </w:rPr>
              <w:lastRenderedPageBreak/>
              <w:t>В рамках деятельностного (поведенческого) компонента будут сформированы:</w:t>
            </w:r>
          </w:p>
          <w:p w:rsidR="006D6F70" w:rsidRPr="0032503F" w:rsidRDefault="006D6F70" w:rsidP="004058AF">
            <w:pPr>
              <w:rPr>
                <w:sz w:val="28"/>
                <w:szCs w:val="28"/>
                <w:lang w:val="ru-RU"/>
              </w:rPr>
            </w:pPr>
            <w:r w:rsidRPr="0032503F">
              <w:rPr>
                <w:sz w:val="28"/>
                <w:szCs w:val="28"/>
                <w:lang w:val="ru-RU"/>
              </w:rPr>
              <w:t>•​</w:t>
            </w:r>
            <w:r w:rsidRPr="0032503F">
              <w:rPr>
                <w:sz w:val="28"/>
                <w:szCs w:val="28"/>
              </w:rPr>
              <w:t> </w:t>
            </w:r>
            <w:r w:rsidRPr="0032503F">
              <w:rPr>
                <w:sz w:val="28"/>
                <w:szCs w:val="28"/>
                <w:lang w:val="ru-RU"/>
              </w:rPr>
              <w:t>готовность и способность к участию в школьном самоуправлении в пределах возрастных компетенций (дежурство в школе и классе, участие в детских и молодёжных общественных организациях, школьных и внешкольных мероприятиях);</w:t>
            </w:r>
          </w:p>
          <w:p w:rsidR="006D6F70" w:rsidRPr="0032503F" w:rsidRDefault="006D6F70" w:rsidP="004058AF">
            <w:pPr>
              <w:rPr>
                <w:sz w:val="28"/>
                <w:szCs w:val="28"/>
                <w:lang w:val="ru-RU"/>
              </w:rPr>
            </w:pPr>
            <w:r w:rsidRPr="0032503F">
              <w:rPr>
                <w:sz w:val="28"/>
                <w:szCs w:val="28"/>
                <w:lang w:val="ru-RU"/>
              </w:rPr>
              <w:t>•​</w:t>
            </w:r>
            <w:r w:rsidRPr="0032503F">
              <w:rPr>
                <w:sz w:val="28"/>
                <w:szCs w:val="28"/>
              </w:rPr>
              <w:t> </w:t>
            </w:r>
            <w:r w:rsidRPr="0032503F">
              <w:rPr>
                <w:sz w:val="28"/>
                <w:szCs w:val="28"/>
                <w:lang w:val="ru-RU"/>
              </w:rPr>
              <w:t>готовность и способность к выполнению норм и</w:t>
            </w:r>
          </w:p>
          <w:p w:rsidR="006D6F70" w:rsidRPr="0032503F" w:rsidRDefault="006D6F70" w:rsidP="004058AF">
            <w:pPr>
              <w:rPr>
                <w:sz w:val="28"/>
                <w:szCs w:val="28"/>
                <w:lang w:val="ru-RU"/>
              </w:rPr>
            </w:pPr>
            <w:r w:rsidRPr="0032503F">
              <w:rPr>
                <w:sz w:val="28"/>
                <w:szCs w:val="28"/>
                <w:lang w:val="ru-RU"/>
              </w:rPr>
              <w:t>требований школьной жизни, прав и обязанностей ученика;</w:t>
            </w:r>
          </w:p>
          <w:p w:rsidR="006D6F70" w:rsidRPr="0032503F" w:rsidRDefault="006D6F70" w:rsidP="004058AF">
            <w:pPr>
              <w:rPr>
                <w:sz w:val="28"/>
                <w:szCs w:val="28"/>
                <w:lang w:val="ru-RU"/>
              </w:rPr>
            </w:pPr>
            <w:r w:rsidRPr="0032503F">
              <w:rPr>
                <w:sz w:val="28"/>
                <w:szCs w:val="28"/>
                <w:lang w:val="ru-RU"/>
              </w:rPr>
              <w:t>умение вести диалог на</w:t>
            </w:r>
          </w:p>
          <w:p w:rsidR="006D6F70" w:rsidRPr="0032503F" w:rsidRDefault="006D6F70" w:rsidP="004058AF">
            <w:pPr>
              <w:rPr>
                <w:sz w:val="28"/>
                <w:szCs w:val="28"/>
                <w:lang w:val="ru-RU"/>
              </w:rPr>
            </w:pPr>
            <w:r w:rsidRPr="0032503F">
              <w:rPr>
                <w:sz w:val="28"/>
                <w:szCs w:val="28"/>
                <w:lang w:val="ru-RU"/>
              </w:rPr>
              <w:t>основе равноправных отношений и взаимного уважения и принятия; умение конструктивно разрешать конфликты;</w:t>
            </w:r>
          </w:p>
          <w:p w:rsidR="006D6F70" w:rsidRPr="0032503F" w:rsidRDefault="006D6F70" w:rsidP="004058AF">
            <w:pPr>
              <w:rPr>
                <w:sz w:val="28"/>
                <w:szCs w:val="28"/>
                <w:lang w:val="ru-RU"/>
              </w:rPr>
            </w:pPr>
            <w:r w:rsidRPr="0032503F">
              <w:rPr>
                <w:sz w:val="28"/>
                <w:szCs w:val="28"/>
                <w:lang w:val="ru-RU"/>
              </w:rPr>
              <w:t xml:space="preserve">готовность и способность к </w:t>
            </w:r>
            <w:r w:rsidRPr="0032503F">
              <w:rPr>
                <w:sz w:val="28"/>
                <w:szCs w:val="28"/>
                <w:lang w:val="ru-RU"/>
              </w:rPr>
              <w:lastRenderedPageBreak/>
              <w:t>выполнению моральных</w:t>
            </w:r>
          </w:p>
          <w:p w:rsidR="006D6F70" w:rsidRPr="0032503F" w:rsidRDefault="006D6F70" w:rsidP="004058AF">
            <w:pPr>
              <w:rPr>
                <w:sz w:val="28"/>
                <w:szCs w:val="28"/>
                <w:lang w:val="ru-RU"/>
              </w:rPr>
            </w:pPr>
            <w:r w:rsidRPr="0032503F">
              <w:rPr>
                <w:sz w:val="28"/>
                <w:szCs w:val="28"/>
                <w:lang w:val="ru-RU"/>
              </w:rPr>
              <w:t>норм в отношении взрослых и сверстников в школе,</w:t>
            </w:r>
          </w:p>
          <w:p w:rsidR="006D6F70" w:rsidRPr="0032503F" w:rsidRDefault="006D6F70" w:rsidP="004058AF">
            <w:pPr>
              <w:rPr>
                <w:sz w:val="28"/>
                <w:szCs w:val="28"/>
                <w:lang w:val="ru-RU"/>
              </w:rPr>
            </w:pPr>
            <w:r w:rsidRPr="0032503F">
              <w:rPr>
                <w:sz w:val="28"/>
                <w:szCs w:val="28"/>
                <w:lang w:val="ru-RU"/>
              </w:rPr>
              <w:t>дома, во внеучебных видах деятельности;</w:t>
            </w:r>
          </w:p>
          <w:p w:rsidR="006D6F70" w:rsidRPr="0032503F" w:rsidRDefault="006D6F70" w:rsidP="004058AF">
            <w:pPr>
              <w:rPr>
                <w:sz w:val="28"/>
                <w:szCs w:val="28"/>
                <w:lang w:val="ru-RU"/>
              </w:rPr>
            </w:pPr>
            <w:r w:rsidRPr="0032503F">
              <w:rPr>
                <w:sz w:val="28"/>
                <w:szCs w:val="28"/>
                <w:lang w:val="ru-RU"/>
              </w:rPr>
              <w:t>•потребность в участии в общественной жизни ближайшего социального окружения, общественно полезной деятельности;</w:t>
            </w:r>
          </w:p>
          <w:p w:rsidR="006D6F70" w:rsidRPr="0032503F" w:rsidRDefault="006D6F70" w:rsidP="004058AF">
            <w:pPr>
              <w:rPr>
                <w:sz w:val="28"/>
                <w:szCs w:val="28"/>
                <w:lang w:val="ru-RU"/>
              </w:rPr>
            </w:pPr>
            <w:r w:rsidRPr="0032503F">
              <w:rPr>
                <w:sz w:val="28"/>
                <w:szCs w:val="28"/>
                <w:lang w:val="ru-RU"/>
              </w:rPr>
              <w:t>•​</w:t>
            </w:r>
            <w:r w:rsidRPr="0032503F">
              <w:rPr>
                <w:sz w:val="28"/>
                <w:szCs w:val="28"/>
              </w:rPr>
              <w:t> </w:t>
            </w:r>
            <w:r w:rsidRPr="0032503F">
              <w:rPr>
                <w:sz w:val="28"/>
                <w:szCs w:val="28"/>
                <w:lang w:val="ru-RU"/>
              </w:rPr>
              <w:t>умение строить жизненные планы с учётом конкретных</w:t>
            </w:r>
          </w:p>
          <w:p w:rsidR="006D6F70" w:rsidRPr="0032503F" w:rsidRDefault="006D6F70" w:rsidP="004058AF">
            <w:pPr>
              <w:rPr>
                <w:sz w:val="28"/>
                <w:szCs w:val="28"/>
                <w:lang w:val="ru-RU"/>
              </w:rPr>
            </w:pPr>
            <w:r w:rsidRPr="0032503F">
              <w:rPr>
                <w:sz w:val="28"/>
                <w:szCs w:val="28"/>
                <w:lang w:val="ru-RU"/>
              </w:rPr>
              <w:t>социально-исторических, политических и экономических условий;</w:t>
            </w:r>
          </w:p>
          <w:p w:rsidR="006D6F70" w:rsidRPr="0032503F" w:rsidRDefault="006D6F70" w:rsidP="004058AF">
            <w:pPr>
              <w:rPr>
                <w:sz w:val="28"/>
                <w:szCs w:val="28"/>
                <w:lang w:val="ru-RU"/>
              </w:rPr>
            </w:pPr>
            <w:r w:rsidRPr="0032503F">
              <w:rPr>
                <w:sz w:val="28"/>
                <w:szCs w:val="28"/>
                <w:lang w:val="ru-RU"/>
              </w:rPr>
              <w:t>•​</w:t>
            </w:r>
            <w:r w:rsidRPr="0032503F">
              <w:rPr>
                <w:sz w:val="28"/>
                <w:szCs w:val="28"/>
              </w:rPr>
              <w:t> </w:t>
            </w:r>
            <w:r w:rsidRPr="0032503F">
              <w:rPr>
                <w:sz w:val="28"/>
                <w:szCs w:val="28"/>
                <w:lang w:val="ru-RU"/>
              </w:rPr>
              <w:t>устойчивый познавательный интерес и становление смыслообразующей функции познавательного мотива;</w:t>
            </w:r>
          </w:p>
          <w:p w:rsidR="006D6F70" w:rsidRPr="0032503F" w:rsidRDefault="006D6F70" w:rsidP="004058AF">
            <w:pPr>
              <w:rPr>
                <w:sz w:val="28"/>
                <w:szCs w:val="28"/>
                <w:lang w:val="ru-RU"/>
              </w:rPr>
            </w:pPr>
            <w:r w:rsidRPr="0032503F">
              <w:rPr>
                <w:sz w:val="28"/>
                <w:szCs w:val="28"/>
                <w:lang w:val="ru-RU"/>
              </w:rPr>
              <w:t>готовность к выбору профильного образования</w:t>
            </w:r>
          </w:p>
        </w:tc>
        <w:tc>
          <w:tcPr>
            <w:tcW w:w="0" w:type="auto"/>
            <w:vAlign w:val="center"/>
            <w:hideMark/>
          </w:tcPr>
          <w:p w:rsidR="006D6F70" w:rsidRPr="0032503F" w:rsidRDefault="006D6F70" w:rsidP="004058AF">
            <w:pPr>
              <w:rPr>
                <w:sz w:val="28"/>
                <w:szCs w:val="28"/>
                <w:lang w:val="ru-RU"/>
              </w:rPr>
            </w:pPr>
            <w:r w:rsidRPr="0032503F">
              <w:rPr>
                <w:sz w:val="28"/>
                <w:szCs w:val="28"/>
                <w:lang w:val="ru-RU"/>
              </w:rPr>
              <w:lastRenderedPageBreak/>
              <w:t>Участие в школьном самоуправлении готовность и способность к выполнению норм и требований школьной жизни, прав и обязанностей ученика в соответствии с</w:t>
            </w:r>
          </w:p>
          <w:p w:rsidR="006D6F70" w:rsidRPr="0032503F" w:rsidRDefault="006D6F70" w:rsidP="004058AF">
            <w:pPr>
              <w:rPr>
                <w:sz w:val="28"/>
                <w:szCs w:val="28"/>
                <w:lang w:val="ru-RU"/>
              </w:rPr>
            </w:pPr>
            <w:r w:rsidRPr="0032503F">
              <w:rPr>
                <w:sz w:val="28"/>
                <w:szCs w:val="28"/>
                <w:lang w:val="ru-RU"/>
              </w:rPr>
              <w:t>Уставом и правилами внутреннего</w:t>
            </w:r>
          </w:p>
          <w:p w:rsidR="006D6F70" w:rsidRPr="0032503F" w:rsidRDefault="006D6F70" w:rsidP="004058AF">
            <w:pPr>
              <w:rPr>
                <w:sz w:val="28"/>
                <w:szCs w:val="28"/>
                <w:lang w:val="ru-RU"/>
              </w:rPr>
            </w:pPr>
            <w:r>
              <w:rPr>
                <w:sz w:val="28"/>
                <w:szCs w:val="28"/>
                <w:lang w:val="ru-RU"/>
              </w:rPr>
              <w:t>распорядка школы</w:t>
            </w:r>
            <w:r w:rsidRPr="0032503F">
              <w:rPr>
                <w:sz w:val="28"/>
                <w:szCs w:val="28"/>
                <w:lang w:val="ru-RU"/>
              </w:rPr>
              <w:t>;</w:t>
            </w:r>
          </w:p>
          <w:p w:rsidR="006D6F70" w:rsidRPr="0032503F" w:rsidRDefault="006D6F70" w:rsidP="004058AF">
            <w:pPr>
              <w:rPr>
                <w:sz w:val="28"/>
                <w:szCs w:val="28"/>
                <w:lang w:val="ru-RU"/>
              </w:rPr>
            </w:pPr>
            <w:r w:rsidRPr="0032503F">
              <w:rPr>
                <w:sz w:val="28"/>
                <w:szCs w:val="28"/>
                <w:lang w:val="ru-RU"/>
              </w:rPr>
              <w:t>участие в общественной жизни ближайшего социального окружения, проявление познавательного интереса, среднего и хорошего уровня познавательной мотивации</w:t>
            </w:r>
          </w:p>
        </w:tc>
        <w:tc>
          <w:tcPr>
            <w:tcW w:w="0" w:type="auto"/>
            <w:vAlign w:val="center"/>
            <w:hideMark/>
          </w:tcPr>
          <w:p w:rsidR="006D6F70" w:rsidRPr="0032503F" w:rsidRDefault="006D6F70" w:rsidP="004058AF">
            <w:pPr>
              <w:rPr>
                <w:sz w:val="28"/>
                <w:szCs w:val="28"/>
                <w:lang w:val="ru-RU"/>
              </w:rPr>
            </w:pPr>
            <w:r w:rsidRPr="0032503F">
              <w:rPr>
                <w:sz w:val="28"/>
                <w:szCs w:val="28"/>
                <w:lang w:val="ru-RU"/>
              </w:rPr>
              <w:t>Дежурство в школе и классе, участие в детских , школьных и внешкольных мероприятиях</w:t>
            </w:r>
          </w:p>
          <w:p w:rsidR="006D6F70" w:rsidRPr="0032503F" w:rsidRDefault="006D6F70" w:rsidP="004058AF">
            <w:pPr>
              <w:rPr>
                <w:sz w:val="28"/>
                <w:szCs w:val="28"/>
                <w:lang w:val="ru-RU"/>
              </w:rPr>
            </w:pPr>
            <w:r w:rsidRPr="0032503F">
              <w:rPr>
                <w:sz w:val="28"/>
                <w:szCs w:val="28"/>
                <w:lang w:val="ru-RU"/>
              </w:rPr>
              <w:t xml:space="preserve">«Этические беседы» Учебная и внеучебная деятельность Благотворительные акции, внеклассные мероприятия </w:t>
            </w:r>
          </w:p>
          <w:p w:rsidR="006D6F70" w:rsidRPr="0032503F" w:rsidRDefault="006D6F70" w:rsidP="004058AF">
            <w:pPr>
              <w:rPr>
                <w:sz w:val="28"/>
                <w:szCs w:val="28"/>
                <w:lang w:val="ru-RU"/>
              </w:rPr>
            </w:pPr>
            <w:r w:rsidRPr="0032503F">
              <w:rPr>
                <w:sz w:val="28"/>
                <w:szCs w:val="28"/>
                <w:lang w:val="ru-RU"/>
              </w:rPr>
              <w:t>Учебные предметы, участие в олимпиадах школьного и городского уровня, а также в дистанционных олимпиадах –</w:t>
            </w:r>
          </w:p>
          <w:p w:rsidR="006D6F70" w:rsidRPr="0032503F" w:rsidRDefault="006D6F70" w:rsidP="004058AF">
            <w:pPr>
              <w:rPr>
                <w:sz w:val="28"/>
                <w:szCs w:val="28"/>
                <w:lang w:val="ru-RU"/>
              </w:rPr>
            </w:pPr>
            <w:r w:rsidRPr="0032503F">
              <w:rPr>
                <w:sz w:val="28"/>
                <w:szCs w:val="28"/>
                <w:lang w:val="ru-RU"/>
              </w:rPr>
              <w:t>«Кенгуру» по математике,</w:t>
            </w:r>
          </w:p>
          <w:p w:rsidR="006D6F70" w:rsidRPr="0032503F" w:rsidRDefault="006D6F70" w:rsidP="004058AF">
            <w:pPr>
              <w:rPr>
                <w:sz w:val="28"/>
                <w:szCs w:val="28"/>
                <w:lang w:val="ru-RU"/>
              </w:rPr>
            </w:pPr>
            <w:r w:rsidRPr="0032503F">
              <w:rPr>
                <w:sz w:val="28"/>
                <w:szCs w:val="28"/>
                <w:lang w:val="ru-RU"/>
              </w:rPr>
              <w:t>«Медвежонок» по русск</w:t>
            </w:r>
            <w:r>
              <w:rPr>
                <w:sz w:val="28"/>
                <w:szCs w:val="28"/>
                <w:lang w:val="ru-RU"/>
              </w:rPr>
              <w:t>ому языку.</w:t>
            </w:r>
          </w:p>
          <w:p w:rsidR="006D6F70" w:rsidRPr="0032503F" w:rsidRDefault="006D6F70" w:rsidP="004058AF">
            <w:pPr>
              <w:rPr>
                <w:sz w:val="28"/>
                <w:szCs w:val="28"/>
                <w:lang w:val="ru-RU"/>
              </w:rPr>
            </w:pPr>
            <w:r w:rsidRPr="0032503F">
              <w:rPr>
                <w:sz w:val="28"/>
                <w:szCs w:val="28"/>
                <w:lang w:val="ru-RU"/>
              </w:rPr>
              <w:t>Участие в школьной и городской конференции для младших школьников</w:t>
            </w:r>
          </w:p>
        </w:tc>
      </w:tr>
      <w:tr w:rsidR="006D6F70" w:rsidRPr="00C80282" w:rsidTr="004058AF">
        <w:trPr>
          <w:tblCellSpacing w:w="15" w:type="dxa"/>
          <w:jc w:val="center"/>
        </w:trPr>
        <w:tc>
          <w:tcPr>
            <w:tcW w:w="0" w:type="auto"/>
            <w:vAlign w:val="center"/>
            <w:hideMark/>
          </w:tcPr>
          <w:p w:rsidR="006D6F70" w:rsidRPr="0032503F" w:rsidRDefault="006D6F70" w:rsidP="004058AF">
            <w:pPr>
              <w:rPr>
                <w:sz w:val="28"/>
                <w:szCs w:val="28"/>
                <w:lang w:val="ru-RU"/>
              </w:rPr>
            </w:pPr>
            <w:r w:rsidRPr="0032503F">
              <w:rPr>
                <w:sz w:val="28"/>
                <w:szCs w:val="28"/>
                <w:lang w:val="ru-RU"/>
              </w:rPr>
              <w:lastRenderedPageBreak/>
              <w:t>Выпускник получит возможность для формирования:</w:t>
            </w:r>
          </w:p>
          <w:p w:rsidR="006D6F70" w:rsidRPr="0032503F" w:rsidRDefault="006D6F70" w:rsidP="004058AF">
            <w:pPr>
              <w:rPr>
                <w:sz w:val="28"/>
                <w:szCs w:val="28"/>
                <w:lang w:val="ru-RU"/>
              </w:rPr>
            </w:pPr>
            <w:r w:rsidRPr="0032503F">
              <w:rPr>
                <w:sz w:val="28"/>
                <w:szCs w:val="28"/>
                <w:lang w:val="ru-RU"/>
              </w:rPr>
              <w:t>•​</w:t>
            </w:r>
            <w:r w:rsidRPr="0032503F">
              <w:rPr>
                <w:sz w:val="28"/>
                <w:szCs w:val="28"/>
              </w:rPr>
              <w:t> </w:t>
            </w:r>
            <w:r w:rsidRPr="0032503F">
              <w:rPr>
                <w:sz w:val="28"/>
                <w:szCs w:val="28"/>
                <w:lang w:val="ru-RU"/>
              </w:rPr>
              <w:t>выраженной устойчивой учебно-познавательной мотивации и интереса к учению;</w:t>
            </w:r>
          </w:p>
          <w:p w:rsidR="006D6F70" w:rsidRPr="0032503F" w:rsidRDefault="006D6F70" w:rsidP="004058AF">
            <w:pPr>
              <w:rPr>
                <w:sz w:val="28"/>
                <w:szCs w:val="28"/>
                <w:lang w:val="ru-RU"/>
              </w:rPr>
            </w:pPr>
            <w:r w:rsidRPr="0032503F">
              <w:rPr>
                <w:sz w:val="28"/>
                <w:szCs w:val="28"/>
                <w:lang w:val="ru-RU"/>
              </w:rPr>
              <w:t>•​</w:t>
            </w:r>
            <w:r w:rsidRPr="0032503F">
              <w:rPr>
                <w:sz w:val="28"/>
                <w:szCs w:val="28"/>
              </w:rPr>
              <w:t> </w:t>
            </w:r>
            <w:r w:rsidRPr="0032503F">
              <w:rPr>
                <w:sz w:val="28"/>
                <w:szCs w:val="28"/>
                <w:lang w:val="ru-RU"/>
              </w:rPr>
              <w:t>готовности к самообразованию и самовоспитанию;</w:t>
            </w:r>
          </w:p>
          <w:p w:rsidR="006D6F70" w:rsidRPr="0032503F" w:rsidRDefault="006D6F70" w:rsidP="004058AF">
            <w:pPr>
              <w:rPr>
                <w:sz w:val="28"/>
                <w:szCs w:val="28"/>
                <w:lang w:val="ru-RU"/>
              </w:rPr>
            </w:pPr>
            <w:r w:rsidRPr="0032503F">
              <w:rPr>
                <w:sz w:val="28"/>
                <w:szCs w:val="28"/>
                <w:lang w:val="ru-RU"/>
              </w:rPr>
              <w:t>•​</w:t>
            </w:r>
            <w:r w:rsidRPr="0032503F">
              <w:rPr>
                <w:sz w:val="28"/>
                <w:szCs w:val="28"/>
              </w:rPr>
              <w:t> </w:t>
            </w:r>
            <w:r w:rsidRPr="0032503F">
              <w:rPr>
                <w:sz w:val="28"/>
                <w:szCs w:val="28"/>
                <w:lang w:val="ru-RU"/>
              </w:rPr>
              <w:t>адекватной позитивной самооценки и Я-концепции;</w:t>
            </w:r>
          </w:p>
          <w:p w:rsidR="006D6F70" w:rsidRPr="0032503F" w:rsidRDefault="006D6F70" w:rsidP="004058AF">
            <w:pPr>
              <w:rPr>
                <w:sz w:val="28"/>
                <w:szCs w:val="28"/>
                <w:lang w:val="ru-RU"/>
              </w:rPr>
            </w:pPr>
            <w:r w:rsidRPr="0032503F">
              <w:rPr>
                <w:sz w:val="28"/>
                <w:szCs w:val="28"/>
                <w:lang w:val="ru-RU"/>
              </w:rPr>
              <w:t>•​</w:t>
            </w:r>
            <w:r w:rsidRPr="0032503F">
              <w:rPr>
                <w:sz w:val="28"/>
                <w:szCs w:val="28"/>
              </w:rPr>
              <w:t> </w:t>
            </w:r>
            <w:r w:rsidRPr="0032503F">
              <w:rPr>
                <w:sz w:val="28"/>
                <w:szCs w:val="28"/>
                <w:lang w:val="ru-RU"/>
              </w:rPr>
              <w:t>компетентности в реализации основ гражданской</w:t>
            </w:r>
          </w:p>
          <w:p w:rsidR="006D6F70" w:rsidRPr="0032503F" w:rsidRDefault="006D6F70" w:rsidP="004058AF">
            <w:pPr>
              <w:rPr>
                <w:sz w:val="28"/>
                <w:szCs w:val="28"/>
                <w:lang w:val="ru-RU"/>
              </w:rPr>
            </w:pPr>
            <w:r w:rsidRPr="0032503F">
              <w:rPr>
                <w:sz w:val="28"/>
                <w:szCs w:val="28"/>
                <w:lang w:val="ru-RU"/>
              </w:rPr>
              <w:t>идентичности в поступках и деятельности;</w:t>
            </w:r>
          </w:p>
          <w:p w:rsidR="006D6F70" w:rsidRPr="0032503F" w:rsidRDefault="006D6F70" w:rsidP="004058AF">
            <w:pPr>
              <w:rPr>
                <w:sz w:val="28"/>
                <w:szCs w:val="28"/>
                <w:lang w:val="ru-RU"/>
              </w:rPr>
            </w:pPr>
            <w:r w:rsidRPr="0032503F">
              <w:rPr>
                <w:sz w:val="28"/>
                <w:szCs w:val="28"/>
                <w:lang w:val="ru-RU"/>
              </w:rPr>
              <w:t>•​</w:t>
            </w:r>
            <w:r w:rsidRPr="0032503F">
              <w:rPr>
                <w:sz w:val="28"/>
                <w:szCs w:val="28"/>
              </w:rPr>
              <w:t> </w:t>
            </w:r>
            <w:r w:rsidRPr="0032503F">
              <w:rPr>
                <w:sz w:val="28"/>
                <w:szCs w:val="28"/>
                <w:lang w:val="ru-RU"/>
              </w:rPr>
              <w:t xml:space="preserve">морального сознания на конвенциональном уровне, </w:t>
            </w:r>
            <w:r w:rsidRPr="0032503F">
              <w:rPr>
                <w:sz w:val="28"/>
                <w:szCs w:val="28"/>
                <w:lang w:val="ru-RU"/>
              </w:rPr>
              <w:lastRenderedPageBreak/>
              <w:t>способности к решению моральных дилемм на основе</w:t>
            </w:r>
          </w:p>
          <w:p w:rsidR="006D6F70" w:rsidRPr="0032503F" w:rsidRDefault="006D6F70" w:rsidP="004058AF">
            <w:pPr>
              <w:rPr>
                <w:sz w:val="28"/>
                <w:szCs w:val="28"/>
                <w:lang w:val="ru-RU"/>
              </w:rPr>
            </w:pPr>
            <w:r w:rsidRPr="0032503F">
              <w:rPr>
                <w:sz w:val="28"/>
                <w:szCs w:val="28"/>
                <w:lang w:val="ru-RU"/>
              </w:rPr>
              <w:t>учёта позиций участников дилеммы, ориентации на их мотивы и чувства; устойчивое следование в поведении моральным нормам и этическим требованиям;</w:t>
            </w:r>
          </w:p>
          <w:p w:rsidR="006D6F70" w:rsidRPr="0032503F" w:rsidRDefault="006D6F70" w:rsidP="004058AF">
            <w:pPr>
              <w:rPr>
                <w:sz w:val="28"/>
                <w:szCs w:val="28"/>
                <w:lang w:val="ru-RU"/>
              </w:rPr>
            </w:pPr>
            <w:r w:rsidRPr="0032503F">
              <w:rPr>
                <w:sz w:val="28"/>
                <w:szCs w:val="28"/>
                <w:lang w:val="ru-RU"/>
              </w:rPr>
              <w:t>•​</w:t>
            </w:r>
            <w:r w:rsidRPr="0032503F">
              <w:rPr>
                <w:sz w:val="28"/>
                <w:szCs w:val="28"/>
              </w:rPr>
              <w:t> </w:t>
            </w:r>
            <w:r w:rsidRPr="0032503F">
              <w:rPr>
                <w:sz w:val="28"/>
                <w:szCs w:val="28"/>
                <w:lang w:val="ru-RU"/>
              </w:rPr>
              <w:t>эмпатии как осознанного понимания и сопереживания</w:t>
            </w:r>
          </w:p>
          <w:p w:rsidR="006D6F70" w:rsidRPr="0032503F" w:rsidRDefault="006D6F70" w:rsidP="004058AF">
            <w:pPr>
              <w:rPr>
                <w:sz w:val="28"/>
                <w:szCs w:val="28"/>
                <w:lang w:val="ru-RU"/>
              </w:rPr>
            </w:pPr>
            <w:r w:rsidRPr="0032503F">
              <w:rPr>
                <w:sz w:val="28"/>
                <w:szCs w:val="28"/>
                <w:lang w:val="ru-RU"/>
              </w:rPr>
              <w:t>чувствам других, выражающейся в поступках, направленных на помощь и обеспечение благополучия.</w:t>
            </w:r>
          </w:p>
        </w:tc>
        <w:tc>
          <w:tcPr>
            <w:tcW w:w="0" w:type="auto"/>
            <w:vAlign w:val="center"/>
            <w:hideMark/>
          </w:tcPr>
          <w:p w:rsidR="006D6F70" w:rsidRPr="0032503F" w:rsidRDefault="006D6F70" w:rsidP="004058AF">
            <w:pPr>
              <w:rPr>
                <w:sz w:val="28"/>
                <w:szCs w:val="28"/>
                <w:lang w:val="ru-RU"/>
              </w:rPr>
            </w:pPr>
            <w:r w:rsidRPr="0032503F">
              <w:rPr>
                <w:sz w:val="28"/>
                <w:szCs w:val="28"/>
                <w:lang w:val="ru-RU"/>
              </w:rPr>
              <w:lastRenderedPageBreak/>
              <w:t>Учащийся получит возможность для формирования:</w:t>
            </w:r>
          </w:p>
          <w:p w:rsidR="006D6F70" w:rsidRPr="0032503F" w:rsidRDefault="006D6F70" w:rsidP="004058AF">
            <w:pPr>
              <w:rPr>
                <w:sz w:val="28"/>
                <w:szCs w:val="28"/>
                <w:lang w:val="ru-RU"/>
              </w:rPr>
            </w:pPr>
            <w:r w:rsidRPr="0032503F">
              <w:rPr>
                <w:sz w:val="28"/>
                <w:szCs w:val="28"/>
                <w:lang w:val="ru-RU"/>
              </w:rPr>
              <w:t>•устойчивой учебно- познавательной</w:t>
            </w:r>
          </w:p>
          <w:p w:rsidR="006D6F70" w:rsidRPr="0032503F" w:rsidRDefault="006D6F70" w:rsidP="004058AF">
            <w:pPr>
              <w:rPr>
                <w:sz w:val="28"/>
                <w:szCs w:val="28"/>
                <w:lang w:val="ru-RU"/>
              </w:rPr>
            </w:pPr>
            <w:r w:rsidRPr="0032503F">
              <w:rPr>
                <w:sz w:val="28"/>
                <w:szCs w:val="28"/>
                <w:lang w:val="ru-RU"/>
              </w:rPr>
              <w:t>мотивациии интереса к учению;</w:t>
            </w:r>
          </w:p>
          <w:p w:rsidR="006D6F70" w:rsidRPr="0032503F" w:rsidRDefault="006D6F70" w:rsidP="004058AF">
            <w:pPr>
              <w:rPr>
                <w:sz w:val="28"/>
                <w:szCs w:val="28"/>
                <w:lang w:val="ru-RU"/>
              </w:rPr>
            </w:pPr>
            <w:r w:rsidRPr="0032503F">
              <w:rPr>
                <w:sz w:val="28"/>
                <w:szCs w:val="28"/>
                <w:lang w:val="ru-RU"/>
              </w:rPr>
              <w:t>•​</w:t>
            </w:r>
            <w:r w:rsidRPr="0032503F">
              <w:rPr>
                <w:sz w:val="28"/>
                <w:szCs w:val="28"/>
              </w:rPr>
              <w:t> </w:t>
            </w:r>
            <w:r w:rsidRPr="0032503F">
              <w:rPr>
                <w:sz w:val="28"/>
                <w:szCs w:val="28"/>
                <w:lang w:val="ru-RU"/>
              </w:rPr>
              <w:t>готовности к самообразованю и самовоспитанию;</w:t>
            </w:r>
          </w:p>
          <w:p w:rsidR="006D6F70" w:rsidRPr="0032503F" w:rsidRDefault="006D6F70" w:rsidP="004058AF">
            <w:pPr>
              <w:rPr>
                <w:sz w:val="28"/>
                <w:szCs w:val="28"/>
                <w:lang w:val="ru-RU"/>
              </w:rPr>
            </w:pPr>
            <w:r w:rsidRPr="0032503F">
              <w:rPr>
                <w:sz w:val="28"/>
                <w:szCs w:val="28"/>
                <w:lang w:val="ru-RU"/>
              </w:rPr>
              <w:t>•​</w:t>
            </w:r>
            <w:r w:rsidRPr="0032503F">
              <w:rPr>
                <w:sz w:val="28"/>
                <w:szCs w:val="28"/>
              </w:rPr>
              <w:t> </w:t>
            </w:r>
            <w:r w:rsidRPr="0032503F">
              <w:rPr>
                <w:sz w:val="28"/>
                <w:szCs w:val="28"/>
                <w:lang w:val="ru-RU"/>
              </w:rPr>
              <w:t>адекватной позитивной самооценки и Я-концепции;</w:t>
            </w:r>
          </w:p>
          <w:p w:rsidR="006D6F70" w:rsidRPr="0032503F" w:rsidRDefault="006D6F70" w:rsidP="004058AF">
            <w:pPr>
              <w:rPr>
                <w:sz w:val="28"/>
                <w:szCs w:val="28"/>
                <w:lang w:val="ru-RU"/>
              </w:rPr>
            </w:pPr>
            <w:r w:rsidRPr="0032503F">
              <w:rPr>
                <w:sz w:val="28"/>
                <w:szCs w:val="28"/>
                <w:lang w:val="ru-RU"/>
              </w:rPr>
              <w:t>•​</w:t>
            </w:r>
            <w:r w:rsidRPr="0032503F">
              <w:rPr>
                <w:sz w:val="28"/>
                <w:szCs w:val="28"/>
              </w:rPr>
              <w:t> </w:t>
            </w:r>
            <w:r w:rsidRPr="0032503F">
              <w:rPr>
                <w:sz w:val="28"/>
                <w:szCs w:val="28"/>
                <w:lang w:val="ru-RU"/>
              </w:rPr>
              <w:t>способности к решению моральных проблем на основе учёта позиций участников, устойчивое следование в поведении моральным нормам и</w:t>
            </w:r>
          </w:p>
          <w:p w:rsidR="006D6F70" w:rsidRPr="0032503F" w:rsidRDefault="006D6F70" w:rsidP="004058AF">
            <w:pPr>
              <w:rPr>
                <w:sz w:val="28"/>
                <w:szCs w:val="28"/>
                <w:lang w:val="ru-RU"/>
              </w:rPr>
            </w:pPr>
            <w:r w:rsidRPr="0032503F">
              <w:rPr>
                <w:sz w:val="28"/>
                <w:szCs w:val="28"/>
                <w:lang w:val="ru-RU"/>
              </w:rPr>
              <w:lastRenderedPageBreak/>
              <w:t>этическим требованиям;</w:t>
            </w:r>
          </w:p>
          <w:p w:rsidR="006D6F70" w:rsidRPr="0032503F" w:rsidRDefault="006D6F70" w:rsidP="004058AF">
            <w:pPr>
              <w:rPr>
                <w:sz w:val="28"/>
                <w:szCs w:val="28"/>
                <w:lang w:val="ru-RU"/>
              </w:rPr>
            </w:pPr>
            <w:r w:rsidRPr="0032503F">
              <w:rPr>
                <w:sz w:val="28"/>
                <w:szCs w:val="28"/>
                <w:lang w:val="ru-RU"/>
              </w:rPr>
              <w:t>Сочуствие и сопереживание чувствам других людей, выражающуюся в поступках, направленных на помощь.</w:t>
            </w:r>
          </w:p>
        </w:tc>
        <w:tc>
          <w:tcPr>
            <w:tcW w:w="0" w:type="auto"/>
            <w:vAlign w:val="center"/>
            <w:hideMark/>
          </w:tcPr>
          <w:p w:rsidR="006D6F70" w:rsidRPr="0032503F" w:rsidRDefault="006D6F70" w:rsidP="004058AF">
            <w:pPr>
              <w:rPr>
                <w:sz w:val="28"/>
                <w:szCs w:val="28"/>
                <w:lang w:val="ru-RU"/>
              </w:rPr>
            </w:pPr>
            <w:r w:rsidRPr="0032503F">
              <w:rPr>
                <w:sz w:val="28"/>
                <w:szCs w:val="28"/>
                <w:lang w:val="ru-RU"/>
              </w:rPr>
              <w:lastRenderedPageBreak/>
              <w:t>Учебные предметы, участие в олимпиадах школьного и городского уровня, а также в дистанционных олимпиадах –</w:t>
            </w:r>
          </w:p>
          <w:p w:rsidR="006D6F70" w:rsidRPr="0032503F" w:rsidRDefault="006D6F70" w:rsidP="004058AF">
            <w:pPr>
              <w:rPr>
                <w:sz w:val="28"/>
                <w:szCs w:val="28"/>
                <w:lang w:val="ru-RU"/>
              </w:rPr>
            </w:pPr>
            <w:r w:rsidRPr="0032503F">
              <w:rPr>
                <w:sz w:val="28"/>
                <w:szCs w:val="28"/>
                <w:lang w:val="ru-RU"/>
              </w:rPr>
              <w:t>«Кенгуру» по математике,</w:t>
            </w:r>
          </w:p>
          <w:p w:rsidR="006D6F70" w:rsidRPr="0032503F" w:rsidRDefault="006D6F70" w:rsidP="004058AF">
            <w:pPr>
              <w:rPr>
                <w:sz w:val="28"/>
                <w:szCs w:val="28"/>
                <w:lang w:val="ru-RU"/>
              </w:rPr>
            </w:pPr>
            <w:r w:rsidRPr="0032503F">
              <w:rPr>
                <w:sz w:val="28"/>
                <w:szCs w:val="28"/>
                <w:lang w:val="ru-RU"/>
              </w:rPr>
              <w:t xml:space="preserve"> </w:t>
            </w:r>
            <w:r>
              <w:rPr>
                <w:sz w:val="28"/>
                <w:szCs w:val="28"/>
                <w:lang w:val="ru-RU"/>
              </w:rPr>
              <w:t>«Медвежонок» по русскому языку.</w:t>
            </w:r>
          </w:p>
          <w:p w:rsidR="006D6F70" w:rsidRPr="0032503F" w:rsidRDefault="006E2AB3" w:rsidP="004058AF">
            <w:pPr>
              <w:rPr>
                <w:sz w:val="28"/>
                <w:szCs w:val="28"/>
                <w:lang w:val="ru-RU"/>
              </w:rPr>
            </w:pPr>
            <w:r>
              <w:rPr>
                <w:sz w:val="28"/>
                <w:szCs w:val="28"/>
                <w:lang w:val="ru-RU"/>
              </w:rPr>
              <w:t>Участие в школьной и районной</w:t>
            </w:r>
            <w:r w:rsidR="006D6F70" w:rsidRPr="0032503F">
              <w:rPr>
                <w:sz w:val="28"/>
                <w:szCs w:val="28"/>
                <w:lang w:val="ru-RU"/>
              </w:rPr>
              <w:t xml:space="preserve"> конференции для младших школьников</w:t>
            </w:r>
          </w:p>
        </w:tc>
      </w:tr>
      <w:tr w:rsidR="006D6F70" w:rsidRPr="006053C7" w:rsidTr="004058AF">
        <w:trPr>
          <w:tblCellSpacing w:w="15" w:type="dxa"/>
          <w:jc w:val="center"/>
        </w:trPr>
        <w:tc>
          <w:tcPr>
            <w:tcW w:w="0" w:type="auto"/>
            <w:gridSpan w:val="3"/>
            <w:vAlign w:val="center"/>
            <w:hideMark/>
          </w:tcPr>
          <w:p w:rsidR="006D6F70" w:rsidRPr="006053C7" w:rsidRDefault="006D6F70" w:rsidP="004058AF">
            <w:pPr>
              <w:jc w:val="center"/>
              <w:rPr>
                <w:b/>
                <w:i/>
                <w:sz w:val="28"/>
                <w:szCs w:val="28"/>
                <w:lang w:val="ru-RU"/>
              </w:rPr>
            </w:pPr>
            <w:r w:rsidRPr="006053C7">
              <w:rPr>
                <w:b/>
                <w:i/>
                <w:sz w:val="28"/>
                <w:szCs w:val="28"/>
              </w:rPr>
              <w:lastRenderedPageBreak/>
              <w:t>Познавательные</w:t>
            </w:r>
            <w:r w:rsidRPr="006053C7">
              <w:rPr>
                <w:b/>
                <w:i/>
                <w:sz w:val="28"/>
                <w:szCs w:val="28"/>
                <w:lang w:val="ru-RU"/>
              </w:rPr>
              <w:t xml:space="preserve"> УУД</w:t>
            </w:r>
          </w:p>
        </w:tc>
      </w:tr>
      <w:tr w:rsidR="006D6F70" w:rsidRPr="006E2AB3" w:rsidTr="004058AF">
        <w:trPr>
          <w:tblCellSpacing w:w="15" w:type="dxa"/>
          <w:jc w:val="center"/>
        </w:trPr>
        <w:tc>
          <w:tcPr>
            <w:tcW w:w="0" w:type="auto"/>
            <w:vAlign w:val="center"/>
            <w:hideMark/>
          </w:tcPr>
          <w:p w:rsidR="006D6F70" w:rsidRPr="0032503F" w:rsidRDefault="006D6F70" w:rsidP="004058AF">
            <w:pPr>
              <w:rPr>
                <w:sz w:val="28"/>
                <w:szCs w:val="28"/>
                <w:lang w:val="ru-RU"/>
              </w:rPr>
            </w:pPr>
            <w:r w:rsidRPr="0032503F">
              <w:rPr>
                <w:sz w:val="28"/>
                <w:szCs w:val="28"/>
                <w:lang w:val="ru-RU"/>
              </w:rPr>
              <w:t>Выпускник научится:</w:t>
            </w:r>
          </w:p>
          <w:p w:rsidR="006D6F70" w:rsidRPr="0032503F" w:rsidRDefault="006D6F70" w:rsidP="004058AF">
            <w:pPr>
              <w:rPr>
                <w:sz w:val="28"/>
                <w:szCs w:val="28"/>
                <w:lang w:val="ru-RU"/>
              </w:rPr>
            </w:pPr>
            <w:r w:rsidRPr="0032503F">
              <w:rPr>
                <w:sz w:val="28"/>
                <w:szCs w:val="28"/>
                <w:lang w:val="ru-RU"/>
              </w:rPr>
              <w:t>•​</w:t>
            </w:r>
            <w:r w:rsidRPr="0032503F">
              <w:rPr>
                <w:sz w:val="28"/>
                <w:szCs w:val="28"/>
              </w:rPr>
              <w:t> </w:t>
            </w:r>
            <w:r w:rsidRPr="0032503F">
              <w:rPr>
                <w:sz w:val="28"/>
                <w:szCs w:val="28"/>
                <w:lang w:val="ru-RU"/>
              </w:rPr>
              <w:t>основам реализации проектно-исследовательской деятельности;</w:t>
            </w:r>
          </w:p>
          <w:p w:rsidR="006D6F70" w:rsidRPr="0032503F" w:rsidRDefault="006D6F70" w:rsidP="004058AF">
            <w:pPr>
              <w:rPr>
                <w:sz w:val="28"/>
                <w:szCs w:val="28"/>
                <w:lang w:val="ru-RU"/>
              </w:rPr>
            </w:pPr>
            <w:r w:rsidRPr="0032503F">
              <w:rPr>
                <w:sz w:val="28"/>
                <w:szCs w:val="28"/>
                <w:lang w:val="ru-RU"/>
              </w:rPr>
              <w:t>•​</w:t>
            </w:r>
            <w:r w:rsidRPr="0032503F">
              <w:rPr>
                <w:sz w:val="28"/>
                <w:szCs w:val="28"/>
              </w:rPr>
              <w:t> </w:t>
            </w:r>
            <w:r w:rsidRPr="0032503F">
              <w:rPr>
                <w:sz w:val="28"/>
                <w:szCs w:val="28"/>
                <w:lang w:val="ru-RU"/>
              </w:rPr>
              <w:t>проводить наблюдение и эксперимент под</w:t>
            </w:r>
          </w:p>
          <w:p w:rsidR="006D6F70" w:rsidRPr="0032503F" w:rsidRDefault="006D6F70" w:rsidP="004058AF">
            <w:pPr>
              <w:rPr>
                <w:sz w:val="28"/>
                <w:szCs w:val="28"/>
                <w:lang w:val="ru-RU"/>
              </w:rPr>
            </w:pPr>
            <w:r w:rsidRPr="0032503F">
              <w:rPr>
                <w:sz w:val="28"/>
                <w:szCs w:val="28"/>
                <w:lang w:val="ru-RU"/>
              </w:rPr>
              <w:t>руководством учителя;</w:t>
            </w:r>
          </w:p>
          <w:p w:rsidR="006D6F70" w:rsidRPr="0032503F" w:rsidRDefault="006D6F70" w:rsidP="004058AF">
            <w:pPr>
              <w:rPr>
                <w:sz w:val="28"/>
                <w:szCs w:val="28"/>
                <w:lang w:val="ru-RU"/>
              </w:rPr>
            </w:pPr>
            <w:r w:rsidRPr="0032503F">
              <w:rPr>
                <w:sz w:val="28"/>
                <w:szCs w:val="28"/>
                <w:lang w:val="ru-RU"/>
              </w:rPr>
              <w:t>•​</w:t>
            </w:r>
            <w:r w:rsidRPr="0032503F">
              <w:rPr>
                <w:sz w:val="28"/>
                <w:szCs w:val="28"/>
              </w:rPr>
              <w:t> </w:t>
            </w:r>
            <w:r w:rsidRPr="0032503F">
              <w:rPr>
                <w:sz w:val="28"/>
                <w:szCs w:val="28"/>
                <w:lang w:val="ru-RU"/>
              </w:rPr>
              <w:t>осуществлять расширенный поиск информации с</w:t>
            </w:r>
          </w:p>
          <w:p w:rsidR="006D6F70" w:rsidRPr="0032503F" w:rsidRDefault="006D6F70" w:rsidP="004058AF">
            <w:pPr>
              <w:rPr>
                <w:sz w:val="28"/>
                <w:szCs w:val="28"/>
                <w:lang w:val="ru-RU"/>
              </w:rPr>
            </w:pPr>
            <w:r w:rsidRPr="0032503F">
              <w:rPr>
                <w:sz w:val="28"/>
                <w:szCs w:val="28"/>
                <w:lang w:val="ru-RU"/>
              </w:rPr>
              <w:t>использованием ресурсов библиотек и Интернета;</w:t>
            </w:r>
          </w:p>
          <w:p w:rsidR="006D6F70" w:rsidRPr="0032503F" w:rsidRDefault="006D6F70" w:rsidP="004058AF">
            <w:pPr>
              <w:rPr>
                <w:sz w:val="28"/>
                <w:szCs w:val="28"/>
                <w:lang w:val="ru-RU"/>
              </w:rPr>
            </w:pPr>
            <w:r w:rsidRPr="0032503F">
              <w:rPr>
                <w:sz w:val="28"/>
                <w:szCs w:val="28"/>
                <w:lang w:val="ru-RU"/>
              </w:rPr>
              <w:t>•​</w:t>
            </w:r>
            <w:r w:rsidRPr="0032503F">
              <w:rPr>
                <w:sz w:val="28"/>
                <w:szCs w:val="28"/>
              </w:rPr>
              <w:t> </w:t>
            </w:r>
            <w:r w:rsidRPr="0032503F">
              <w:rPr>
                <w:sz w:val="28"/>
                <w:szCs w:val="28"/>
                <w:lang w:val="ru-RU"/>
              </w:rPr>
              <w:t>создавать и преобразовывать модели и схемы для решения задач;</w:t>
            </w:r>
          </w:p>
          <w:p w:rsidR="006D6F70" w:rsidRPr="0032503F" w:rsidRDefault="006D6F70" w:rsidP="004058AF">
            <w:pPr>
              <w:rPr>
                <w:sz w:val="28"/>
                <w:szCs w:val="28"/>
                <w:lang w:val="ru-RU"/>
              </w:rPr>
            </w:pPr>
            <w:r w:rsidRPr="0032503F">
              <w:rPr>
                <w:sz w:val="28"/>
                <w:szCs w:val="28"/>
                <w:lang w:val="ru-RU"/>
              </w:rPr>
              <w:t>•​</w:t>
            </w:r>
            <w:r w:rsidRPr="0032503F">
              <w:rPr>
                <w:sz w:val="28"/>
                <w:szCs w:val="28"/>
              </w:rPr>
              <w:t> </w:t>
            </w:r>
            <w:r w:rsidRPr="0032503F">
              <w:rPr>
                <w:sz w:val="28"/>
                <w:szCs w:val="28"/>
                <w:lang w:val="ru-RU"/>
              </w:rPr>
              <w:t>осуществлять выбор наиболее эффективных способов решения задач в зависимости от конкретных условий;</w:t>
            </w:r>
          </w:p>
          <w:p w:rsidR="006D6F70" w:rsidRPr="0032503F" w:rsidRDefault="006D6F70" w:rsidP="004058AF">
            <w:pPr>
              <w:rPr>
                <w:sz w:val="28"/>
                <w:szCs w:val="28"/>
                <w:lang w:val="ru-RU"/>
              </w:rPr>
            </w:pPr>
            <w:r w:rsidRPr="0032503F">
              <w:rPr>
                <w:sz w:val="28"/>
                <w:szCs w:val="28"/>
                <w:lang w:val="ru-RU"/>
              </w:rPr>
              <w:t>•​</w:t>
            </w:r>
            <w:r w:rsidRPr="0032503F">
              <w:rPr>
                <w:sz w:val="28"/>
                <w:szCs w:val="28"/>
              </w:rPr>
              <w:t> </w:t>
            </w:r>
            <w:r w:rsidRPr="0032503F">
              <w:rPr>
                <w:sz w:val="28"/>
                <w:szCs w:val="28"/>
                <w:lang w:val="ru-RU"/>
              </w:rPr>
              <w:t>давать определение понятиям;</w:t>
            </w:r>
          </w:p>
          <w:p w:rsidR="006D6F70" w:rsidRPr="0032503F" w:rsidRDefault="006D6F70" w:rsidP="004058AF">
            <w:pPr>
              <w:rPr>
                <w:sz w:val="28"/>
                <w:szCs w:val="28"/>
                <w:lang w:val="ru-RU"/>
              </w:rPr>
            </w:pPr>
            <w:r w:rsidRPr="0032503F">
              <w:rPr>
                <w:sz w:val="28"/>
                <w:szCs w:val="28"/>
                <w:lang w:val="ru-RU"/>
              </w:rPr>
              <w:t>устанавливать причинно- следственные связи;</w:t>
            </w:r>
          </w:p>
          <w:p w:rsidR="006D6F70" w:rsidRPr="0032503F" w:rsidRDefault="006D6F70" w:rsidP="004058AF">
            <w:pPr>
              <w:rPr>
                <w:sz w:val="28"/>
                <w:szCs w:val="28"/>
                <w:lang w:val="ru-RU"/>
              </w:rPr>
            </w:pPr>
            <w:r w:rsidRPr="0032503F">
              <w:rPr>
                <w:sz w:val="28"/>
                <w:szCs w:val="28"/>
                <w:lang w:val="ru-RU"/>
              </w:rPr>
              <w:lastRenderedPageBreak/>
              <w:t>•​</w:t>
            </w:r>
            <w:r w:rsidRPr="0032503F">
              <w:rPr>
                <w:sz w:val="28"/>
                <w:szCs w:val="28"/>
              </w:rPr>
              <w:t> </w:t>
            </w:r>
            <w:r w:rsidRPr="0032503F">
              <w:rPr>
                <w:sz w:val="28"/>
                <w:szCs w:val="28"/>
                <w:lang w:val="ru-RU"/>
              </w:rPr>
              <w:t>осуществлять логическую операцию установления родовидовых отношений, ограничение понятия;</w:t>
            </w:r>
          </w:p>
          <w:p w:rsidR="006D6F70" w:rsidRPr="0032503F" w:rsidRDefault="006D6F70" w:rsidP="004058AF">
            <w:pPr>
              <w:rPr>
                <w:sz w:val="28"/>
                <w:szCs w:val="28"/>
                <w:lang w:val="ru-RU"/>
              </w:rPr>
            </w:pPr>
            <w:r w:rsidRPr="0032503F">
              <w:rPr>
                <w:sz w:val="28"/>
                <w:szCs w:val="28"/>
                <w:lang w:val="ru-RU"/>
              </w:rPr>
              <w:t>•​</w:t>
            </w:r>
            <w:r w:rsidRPr="0032503F">
              <w:rPr>
                <w:sz w:val="28"/>
                <w:szCs w:val="28"/>
              </w:rPr>
              <w:t> </w:t>
            </w:r>
            <w:r w:rsidRPr="0032503F">
              <w:rPr>
                <w:sz w:val="28"/>
                <w:szCs w:val="28"/>
                <w:lang w:val="ru-RU"/>
              </w:rPr>
              <w:t>обобщать понятия — осуществлять логическую операцию перехода от видовых признаков к родовому понятию, от понятия с меньшим объёмом к понятию с</w:t>
            </w:r>
          </w:p>
          <w:p w:rsidR="006D6F70" w:rsidRPr="0032503F" w:rsidRDefault="006D6F70" w:rsidP="004058AF">
            <w:pPr>
              <w:rPr>
                <w:sz w:val="28"/>
                <w:szCs w:val="28"/>
                <w:lang w:val="ru-RU"/>
              </w:rPr>
            </w:pPr>
            <w:r w:rsidRPr="0032503F">
              <w:rPr>
                <w:sz w:val="28"/>
                <w:szCs w:val="28"/>
                <w:lang w:val="ru-RU"/>
              </w:rPr>
              <w:t>большим объёмом;</w:t>
            </w:r>
          </w:p>
          <w:p w:rsidR="006D6F70" w:rsidRPr="0032503F" w:rsidRDefault="006D6F70" w:rsidP="004058AF">
            <w:pPr>
              <w:rPr>
                <w:sz w:val="28"/>
                <w:szCs w:val="28"/>
                <w:lang w:val="ru-RU"/>
              </w:rPr>
            </w:pPr>
            <w:r w:rsidRPr="0032503F">
              <w:rPr>
                <w:sz w:val="28"/>
                <w:szCs w:val="28"/>
                <w:lang w:val="ru-RU"/>
              </w:rPr>
              <w:t>•​</w:t>
            </w:r>
            <w:r w:rsidRPr="0032503F">
              <w:rPr>
                <w:sz w:val="28"/>
                <w:szCs w:val="28"/>
              </w:rPr>
              <w:t> </w:t>
            </w:r>
            <w:r>
              <w:rPr>
                <w:sz w:val="28"/>
                <w:szCs w:val="28"/>
                <w:lang w:val="ru-RU"/>
              </w:rPr>
              <w:t>осуществлять сравнение</w:t>
            </w:r>
            <w:r w:rsidRPr="0032503F">
              <w:rPr>
                <w:sz w:val="28"/>
                <w:szCs w:val="28"/>
                <w:lang w:val="ru-RU"/>
              </w:rPr>
              <w:t xml:space="preserve"> и классификацию,</w:t>
            </w:r>
          </w:p>
          <w:p w:rsidR="006D6F70" w:rsidRPr="0032503F" w:rsidRDefault="006D6F70" w:rsidP="004058AF">
            <w:pPr>
              <w:rPr>
                <w:sz w:val="28"/>
                <w:szCs w:val="28"/>
                <w:lang w:val="ru-RU"/>
              </w:rPr>
            </w:pPr>
            <w:r w:rsidRPr="0032503F">
              <w:rPr>
                <w:sz w:val="28"/>
                <w:szCs w:val="28"/>
                <w:lang w:val="ru-RU"/>
              </w:rPr>
              <w:t>самостоятельно выбирая основания и критерии для указанных логических операций;</w:t>
            </w:r>
          </w:p>
          <w:p w:rsidR="006D6F70" w:rsidRPr="0032503F" w:rsidRDefault="006D6F70" w:rsidP="004058AF">
            <w:pPr>
              <w:rPr>
                <w:sz w:val="28"/>
                <w:szCs w:val="28"/>
                <w:lang w:val="ru-RU"/>
              </w:rPr>
            </w:pPr>
            <w:r w:rsidRPr="0032503F">
              <w:rPr>
                <w:sz w:val="28"/>
                <w:szCs w:val="28"/>
                <w:lang w:val="ru-RU"/>
              </w:rPr>
              <w:t>•​</w:t>
            </w:r>
            <w:r w:rsidRPr="0032503F">
              <w:rPr>
                <w:sz w:val="28"/>
                <w:szCs w:val="28"/>
              </w:rPr>
              <w:t> </w:t>
            </w:r>
            <w:r w:rsidRPr="0032503F">
              <w:rPr>
                <w:sz w:val="28"/>
                <w:szCs w:val="28"/>
                <w:lang w:val="ru-RU"/>
              </w:rPr>
              <w:t>строить классификацию на основе дихотомического</w:t>
            </w:r>
          </w:p>
          <w:p w:rsidR="006D6F70" w:rsidRPr="0032503F" w:rsidRDefault="006D6F70" w:rsidP="004058AF">
            <w:pPr>
              <w:rPr>
                <w:sz w:val="28"/>
                <w:szCs w:val="28"/>
                <w:lang w:val="ru-RU"/>
              </w:rPr>
            </w:pPr>
            <w:r w:rsidRPr="0032503F">
              <w:rPr>
                <w:sz w:val="28"/>
                <w:szCs w:val="28"/>
                <w:lang w:val="ru-RU"/>
              </w:rPr>
              <w:t>деления (на основе отрицания);</w:t>
            </w:r>
          </w:p>
          <w:p w:rsidR="006D6F70" w:rsidRPr="0032503F" w:rsidRDefault="006D6F70" w:rsidP="004058AF">
            <w:pPr>
              <w:rPr>
                <w:sz w:val="28"/>
                <w:szCs w:val="28"/>
                <w:lang w:val="ru-RU"/>
              </w:rPr>
            </w:pPr>
            <w:r w:rsidRPr="0032503F">
              <w:rPr>
                <w:sz w:val="28"/>
                <w:szCs w:val="28"/>
                <w:lang w:val="ru-RU"/>
              </w:rPr>
              <w:t>•​</w:t>
            </w:r>
            <w:r w:rsidRPr="0032503F">
              <w:rPr>
                <w:sz w:val="28"/>
                <w:szCs w:val="28"/>
              </w:rPr>
              <w:t> </w:t>
            </w:r>
            <w:r w:rsidRPr="0032503F">
              <w:rPr>
                <w:sz w:val="28"/>
                <w:szCs w:val="28"/>
                <w:lang w:val="ru-RU"/>
              </w:rPr>
              <w:t>строить логическое рассуждение, включающее</w:t>
            </w:r>
          </w:p>
          <w:p w:rsidR="006D6F70" w:rsidRPr="0032503F" w:rsidRDefault="006D6F70" w:rsidP="004058AF">
            <w:pPr>
              <w:rPr>
                <w:sz w:val="28"/>
                <w:szCs w:val="28"/>
                <w:lang w:val="ru-RU"/>
              </w:rPr>
            </w:pPr>
            <w:r w:rsidRPr="0032503F">
              <w:rPr>
                <w:sz w:val="28"/>
                <w:szCs w:val="28"/>
                <w:lang w:val="ru-RU"/>
              </w:rPr>
              <w:t>установление причинно-следственных связей;</w:t>
            </w:r>
          </w:p>
          <w:p w:rsidR="006D6F70" w:rsidRPr="0032503F" w:rsidRDefault="006D6F70" w:rsidP="004058AF">
            <w:pPr>
              <w:rPr>
                <w:sz w:val="28"/>
                <w:szCs w:val="28"/>
                <w:lang w:val="ru-RU"/>
              </w:rPr>
            </w:pPr>
            <w:r w:rsidRPr="0032503F">
              <w:rPr>
                <w:sz w:val="28"/>
                <w:szCs w:val="28"/>
                <w:lang w:val="ru-RU"/>
              </w:rPr>
              <w:t>•​</w:t>
            </w:r>
            <w:r w:rsidRPr="0032503F">
              <w:rPr>
                <w:sz w:val="28"/>
                <w:szCs w:val="28"/>
              </w:rPr>
              <w:t> </w:t>
            </w:r>
            <w:r w:rsidRPr="0032503F">
              <w:rPr>
                <w:sz w:val="28"/>
                <w:szCs w:val="28"/>
                <w:lang w:val="ru-RU"/>
              </w:rPr>
              <w:t>объяснять явления, процессы, связи и отношения, выявляемые в ходе исследования;</w:t>
            </w:r>
          </w:p>
          <w:p w:rsidR="006D6F70" w:rsidRPr="0032503F" w:rsidRDefault="006D6F70" w:rsidP="004058AF">
            <w:pPr>
              <w:rPr>
                <w:sz w:val="28"/>
                <w:szCs w:val="28"/>
                <w:lang w:val="ru-RU"/>
              </w:rPr>
            </w:pPr>
            <w:r w:rsidRPr="0032503F">
              <w:rPr>
                <w:sz w:val="28"/>
                <w:szCs w:val="28"/>
                <w:lang w:val="ru-RU"/>
              </w:rPr>
              <w:t>•​</w:t>
            </w:r>
            <w:r w:rsidRPr="0032503F">
              <w:rPr>
                <w:sz w:val="28"/>
                <w:szCs w:val="28"/>
              </w:rPr>
              <w:t> </w:t>
            </w:r>
            <w:r w:rsidRPr="0032503F">
              <w:rPr>
                <w:sz w:val="28"/>
                <w:szCs w:val="28"/>
                <w:lang w:val="ru-RU"/>
              </w:rPr>
              <w:t>основам ознакомительного, изучающего, усваивающего</w:t>
            </w:r>
          </w:p>
          <w:p w:rsidR="006D6F70" w:rsidRPr="0032503F" w:rsidRDefault="006D6F70" w:rsidP="004058AF">
            <w:pPr>
              <w:rPr>
                <w:sz w:val="28"/>
                <w:szCs w:val="28"/>
                <w:lang w:val="ru-RU"/>
              </w:rPr>
            </w:pPr>
            <w:r w:rsidRPr="0032503F">
              <w:rPr>
                <w:sz w:val="28"/>
                <w:szCs w:val="28"/>
                <w:lang w:val="ru-RU"/>
              </w:rPr>
              <w:t>и поискового чтения;</w:t>
            </w:r>
          </w:p>
          <w:p w:rsidR="006D6F70" w:rsidRPr="0032503F" w:rsidRDefault="006D6F70" w:rsidP="004058AF">
            <w:pPr>
              <w:rPr>
                <w:sz w:val="28"/>
                <w:szCs w:val="28"/>
                <w:lang w:val="ru-RU"/>
              </w:rPr>
            </w:pPr>
            <w:r w:rsidRPr="0032503F">
              <w:rPr>
                <w:sz w:val="28"/>
                <w:szCs w:val="28"/>
                <w:lang w:val="ru-RU"/>
              </w:rPr>
              <w:t>•​</w:t>
            </w:r>
            <w:r w:rsidRPr="0032503F">
              <w:rPr>
                <w:sz w:val="28"/>
                <w:szCs w:val="28"/>
              </w:rPr>
              <w:t> </w:t>
            </w:r>
            <w:r w:rsidRPr="0032503F">
              <w:rPr>
                <w:sz w:val="28"/>
                <w:szCs w:val="28"/>
                <w:lang w:val="ru-RU"/>
              </w:rPr>
              <w:t>главное и второстепенное, главную идею текста, выстраивать последовательность описываемых событий;</w:t>
            </w:r>
          </w:p>
          <w:p w:rsidR="006D6F70" w:rsidRPr="0032503F" w:rsidRDefault="006D6F70" w:rsidP="004058AF">
            <w:pPr>
              <w:rPr>
                <w:sz w:val="28"/>
                <w:szCs w:val="28"/>
                <w:lang w:val="ru-RU"/>
              </w:rPr>
            </w:pPr>
            <w:r w:rsidRPr="0032503F">
              <w:rPr>
                <w:sz w:val="28"/>
                <w:szCs w:val="28"/>
                <w:lang w:val="ru-RU"/>
              </w:rPr>
              <w:t>•​</w:t>
            </w:r>
            <w:r w:rsidRPr="0032503F">
              <w:rPr>
                <w:sz w:val="28"/>
                <w:szCs w:val="28"/>
              </w:rPr>
              <w:t> </w:t>
            </w:r>
            <w:r w:rsidRPr="0032503F">
              <w:rPr>
                <w:sz w:val="28"/>
                <w:szCs w:val="28"/>
                <w:lang w:val="ru-RU"/>
              </w:rPr>
              <w:t xml:space="preserve">работать с метафорами — понимать переносный смысл выражений, понимать и употреблять обороты речи, построенные </w:t>
            </w:r>
            <w:r w:rsidRPr="0032503F">
              <w:rPr>
                <w:sz w:val="28"/>
                <w:szCs w:val="28"/>
                <w:lang w:val="ru-RU"/>
              </w:rPr>
              <w:lastRenderedPageBreak/>
              <w:t>на скрытом уподоблении, образном сближении слов.</w:t>
            </w:r>
          </w:p>
        </w:tc>
        <w:tc>
          <w:tcPr>
            <w:tcW w:w="0" w:type="auto"/>
            <w:vAlign w:val="center"/>
            <w:hideMark/>
          </w:tcPr>
          <w:p w:rsidR="006D6F70" w:rsidRPr="0032503F" w:rsidRDefault="006D6F70" w:rsidP="004058AF">
            <w:pPr>
              <w:rPr>
                <w:sz w:val="28"/>
                <w:szCs w:val="28"/>
                <w:lang w:val="ru-RU"/>
              </w:rPr>
            </w:pPr>
            <w:r w:rsidRPr="0032503F">
              <w:rPr>
                <w:sz w:val="28"/>
                <w:szCs w:val="28"/>
                <w:lang w:val="ru-RU"/>
              </w:rPr>
              <w:lastRenderedPageBreak/>
              <w:t>Проводить наблюдение под руководством учителя.</w:t>
            </w:r>
          </w:p>
          <w:p w:rsidR="006D6F70" w:rsidRPr="0032503F" w:rsidRDefault="006D6F70" w:rsidP="004058AF">
            <w:pPr>
              <w:rPr>
                <w:sz w:val="28"/>
                <w:szCs w:val="28"/>
                <w:lang w:val="ru-RU"/>
              </w:rPr>
            </w:pPr>
            <w:r w:rsidRPr="0032503F">
              <w:rPr>
                <w:sz w:val="28"/>
                <w:szCs w:val="28"/>
                <w:lang w:val="ru-RU"/>
              </w:rPr>
              <w:t>Уметь давать определение понятиям. Устанавливать причинно-следственные связи.</w:t>
            </w:r>
          </w:p>
          <w:p w:rsidR="006D6F70" w:rsidRPr="0032503F" w:rsidRDefault="006D6F70" w:rsidP="004058AF">
            <w:pPr>
              <w:rPr>
                <w:sz w:val="28"/>
                <w:szCs w:val="28"/>
                <w:lang w:val="ru-RU"/>
              </w:rPr>
            </w:pPr>
            <w:r w:rsidRPr="0032503F">
              <w:rPr>
                <w:sz w:val="28"/>
                <w:szCs w:val="28"/>
                <w:lang w:val="ru-RU"/>
              </w:rPr>
              <w:t>О</w:t>
            </w:r>
            <w:r>
              <w:rPr>
                <w:sz w:val="28"/>
                <w:szCs w:val="28"/>
                <w:lang w:val="ru-RU"/>
              </w:rPr>
              <w:t xml:space="preserve">существлять сравнение </w:t>
            </w:r>
            <w:r w:rsidRPr="0032503F">
              <w:rPr>
                <w:sz w:val="28"/>
                <w:szCs w:val="28"/>
                <w:lang w:val="ru-RU"/>
              </w:rPr>
              <w:t>и классификацию с высокой степенью самостоятельности. Строить логическое рассуждение, включающее установление причинно-следственных связей.</w:t>
            </w:r>
          </w:p>
          <w:p w:rsidR="006D6F70" w:rsidRPr="0032503F" w:rsidRDefault="006D6F70" w:rsidP="004058AF">
            <w:pPr>
              <w:rPr>
                <w:sz w:val="28"/>
                <w:szCs w:val="28"/>
                <w:lang w:val="ru-RU"/>
              </w:rPr>
            </w:pPr>
            <w:r w:rsidRPr="0032503F">
              <w:rPr>
                <w:sz w:val="28"/>
                <w:szCs w:val="28"/>
                <w:lang w:val="ru-RU"/>
              </w:rPr>
              <w:t>Владеть основами ознакомительного, изучающего, усваивающего чтения. структурировать тексты, включая умение выделять</w:t>
            </w:r>
          </w:p>
          <w:p w:rsidR="006D6F70" w:rsidRPr="0032503F" w:rsidRDefault="006D6F70" w:rsidP="004058AF">
            <w:pPr>
              <w:rPr>
                <w:sz w:val="28"/>
                <w:szCs w:val="28"/>
                <w:lang w:val="ru-RU"/>
              </w:rPr>
            </w:pPr>
            <w:r w:rsidRPr="0032503F">
              <w:rPr>
                <w:sz w:val="28"/>
                <w:szCs w:val="28"/>
                <w:lang w:val="ru-RU"/>
              </w:rPr>
              <w:t xml:space="preserve">главное и второстепенное, главную </w:t>
            </w:r>
            <w:r w:rsidRPr="0032503F">
              <w:rPr>
                <w:sz w:val="28"/>
                <w:szCs w:val="28"/>
                <w:lang w:val="ru-RU"/>
              </w:rPr>
              <w:lastRenderedPageBreak/>
              <w:t>идею текста, выстраивать последовательность описываемых</w:t>
            </w:r>
          </w:p>
          <w:p w:rsidR="006D6F70" w:rsidRPr="0032503F" w:rsidRDefault="006D6F70" w:rsidP="004058AF">
            <w:pPr>
              <w:rPr>
                <w:sz w:val="28"/>
                <w:szCs w:val="28"/>
                <w:lang w:val="ru-RU"/>
              </w:rPr>
            </w:pPr>
            <w:r w:rsidRPr="0032503F">
              <w:rPr>
                <w:sz w:val="28"/>
                <w:szCs w:val="28"/>
                <w:lang w:val="ru-RU"/>
              </w:rPr>
              <w:t xml:space="preserve">событий; Работать с метафорами , </w:t>
            </w:r>
          </w:p>
          <w:p w:rsidR="006D6F70" w:rsidRPr="0032503F" w:rsidRDefault="006D6F70" w:rsidP="004058AF">
            <w:pPr>
              <w:rPr>
                <w:sz w:val="28"/>
                <w:szCs w:val="28"/>
                <w:lang w:val="ru-RU"/>
              </w:rPr>
            </w:pPr>
            <w:r w:rsidRPr="0032503F">
              <w:rPr>
                <w:sz w:val="28"/>
                <w:szCs w:val="28"/>
                <w:lang w:val="ru-RU"/>
              </w:rPr>
              <w:t>понимать переносный смысл выражений, понимать и употреблять обороты</w:t>
            </w:r>
            <w:r w:rsidR="006E2AB3">
              <w:rPr>
                <w:sz w:val="28"/>
                <w:szCs w:val="28"/>
                <w:lang w:val="ru-RU"/>
              </w:rPr>
              <w:t xml:space="preserve"> речи.</w:t>
            </w:r>
          </w:p>
          <w:p w:rsidR="006D6F70" w:rsidRPr="006E2AB3" w:rsidRDefault="006D6F70" w:rsidP="004058AF">
            <w:pPr>
              <w:rPr>
                <w:sz w:val="28"/>
                <w:szCs w:val="28"/>
                <w:lang w:val="ru-RU"/>
              </w:rPr>
            </w:pPr>
          </w:p>
        </w:tc>
        <w:tc>
          <w:tcPr>
            <w:tcW w:w="0" w:type="auto"/>
            <w:vAlign w:val="center"/>
            <w:hideMark/>
          </w:tcPr>
          <w:p w:rsidR="006D6F70" w:rsidRPr="0032503F" w:rsidRDefault="006D6F70" w:rsidP="004058AF">
            <w:pPr>
              <w:rPr>
                <w:sz w:val="28"/>
                <w:szCs w:val="28"/>
                <w:lang w:val="ru-RU"/>
              </w:rPr>
            </w:pPr>
            <w:r w:rsidRPr="0032503F">
              <w:rPr>
                <w:sz w:val="28"/>
                <w:szCs w:val="28"/>
                <w:lang w:val="ru-RU"/>
              </w:rPr>
              <w:lastRenderedPageBreak/>
              <w:t>Все предметы, учебное исследование</w:t>
            </w:r>
          </w:p>
          <w:p w:rsidR="006D6F70" w:rsidRPr="0032503F" w:rsidRDefault="006D6F70" w:rsidP="004058AF">
            <w:pPr>
              <w:rPr>
                <w:sz w:val="28"/>
                <w:szCs w:val="28"/>
                <w:lang w:val="ru-RU"/>
              </w:rPr>
            </w:pPr>
            <w:r w:rsidRPr="0032503F">
              <w:rPr>
                <w:sz w:val="28"/>
                <w:szCs w:val="28"/>
                <w:lang w:val="ru-RU"/>
              </w:rPr>
              <w:t>Все предметы Предметы естественно</w:t>
            </w:r>
          </w:p>
          <w:p w:rsidR="006D6F70" w:rsidRPr="0032503F" w:rsidRDefault="006D6F70" w:rsidP="004058AF">
            <w:pPr>
              <w:rPr>
                <w:sz w:val="28"/>
                <w:szCs w:val="28"/>
                <w:lang w:val="ru-RU"/>
              </w:rPr>
            </w:pPr>
            <w:r w:rsidRPr="0032503F">
              <w:rPr>
                <w:sz w:val="28"/>
                <w:szCs w:val="28"/>
                <w:lang w:val="ru-RU"/>
              </w:rPr>
              <w:t xml:space="preserve">-научного цикла, русский язык, литература, искусство, внеклассное чтение, экологический проект </w:t>
            </w:r>
          </w:p>
          <w:p w:rsidR="006D6F70" w:rsidRPr="006E2AB3" w:rsidRDefault="006D6F70" w:rsidP="004058AF">
            <w:pPr>
              <w:rPr>
                <w:sz w:val="28"/>
                <w:szCs w:val="28"/>
                <w:lang w:val="ru-RU"/>
              </w:rPr>
            </w:pPr>
            <w:r w:rsidRPr="006E2AB3">
              <w:rPr>
                <w:sz w:val="28"/>
                <w:szCs w:val="28"/>
                <w:lang w:val="ru-RU"/>
              </w:rPr>
              <w:t>Все предметы</w:t>
            </w:r>
          </w:p>
        </w:tc>
      </w:tr>
      <w:tr w:rsidR="006D6F70" w:rsidRPr="00C80282" w:rsidTr="004058AF">
        <w:trPr>
          <w:tblCellSpacing w:w="15" w:type="dxa"/>
          <w:jc w:val="center"/>
        </w:trPr>
        <w:tc>
          <w:tcPr>
            <w:tcW w:w="0" w:type="auto"/>
            <w:vAlign w:val="center"/>
            <w:hideMark/>
          </w:tcPr>
          <w:p w:rsidR="006D6F70" w:rsidRPr="0032503F" w:rsidRDefault="006D6F70" w:rsidP="004058AF">
            <w:pPr>
              <w:rPr>
                <w:sz w:val="28"/>
                <w:szCs w:val="28"/>
                <w:lang w:val="ru-RU"/>
              </w:rPr>
            </w:pPr>
            <w:r w:rsidRPr="0032503F">
              <w:rPr>
                <w:sz w:val="28"/>
                <w:szCs w:val="28"/>
                <w:lang w:val="ru-RU"/>
              </w:rPr>
              <w:lastRenderedPageBreak/>
              <w:t>Выпускник получит возможность научиться:</w:t>
            </w:r>
          </w:p>
          <w:p w:rsidR="006D6F70" w:rsidRPr="0032503F" w:rsidRDefault="006D6F70" w:rsidP="004058AF">
            <w:pPr>
              <w:rPr>
                <w:sz w:val="28"/>
                <w:szCs w:val="28"/>
                <w:lang w:val="ru-RU"/>
              </w:rPr>
            </w:pPr>
            <w:r w:rsidRPr="0032503F">
              <w:rPr>
                <w:sz w:val="28"/>
                <w:szCs w:val="28"/>
                <w:lang w:val="ru-RU"/>
              </w:rPr>
              <w:t>•​</w:t>
            </w:r>
            <w:r w:rsidRPr="0032503F">
              <w:rPr>
                <w:sz w:val="28"/>
                <w:szCs w:val="28"/>
              </w:rPr>
              <w:t> </w:t>
            </w:r>
            <w:r w:rsidRPr="0032503F">
              <w:rPr>
                <w:sz w:val="28"/>
                <w:szCs w:val="28"/>
                <w:lang w:val="ru-RU"/>
              </w:rPr>
              <w:t>основам рефлексивного чтения;</w:t>
            </w:r>
          </w:p>
          <w:p w:rsidR="006D6F70" w:rsidRPr="0032503F" w:rsidRDefault="006D6F70" w:rsidP="004058AF">
            <w:pPr>
              <w:rPr>
                <w:sz w:val="28"/>
                <w:szCs w:val="28"/>
                <w:lang w:val="ru-RU"/>
              </w:rPr>
            </w:pPr>
            <w:r w:rsidRPr="0032503F">
              <w:rPr>
                <w:sz w:val="28"/>
                <w:szCs w:val="28"/>
                <w:lang w:val="ru-RU"/>
              </w:rPr>
              <w:t>•​</w:t>
            </w:r>
            <w:r w:rsidRPr="0032503F">
              <w:rPr>
                <w:sz w:val="28"/>
                <w:szCs w:val="28"/>
              </w:rPr>
              <w:t> </w:t>
            </w:r>
            <w:r w:rsidRPr="0032503F">
              <w:rPr>
                <w:sz w:val="28"/>
                <w:szCs w:val="28"/>
                <w:lang w:val="ru-RU"/>
              </w:rPr>
              <w:t>ставить проблему, аргументировать её актуальность;</w:t>
            </w:r>
          </w:p>
          <w:p w:rsidR="006D6F70" w:rsidRPr="0032503F" w:rsidRDefault="006D6F70" w:rsidP="004058AF">
            <w:pPr>
              <w:rPr>
                <w:sz w:val="28"/>
                <w:szCs w:val="28"/>
                <w:lang w:val="ru-RU"/>
              </w:rPr>
            </w:pPr>
            <w:r w:rsidRPr="0032503F">
              <w:rPr>
                <w:sz w:val="28"/>
                <w:szCs w:val="28"/>
                <w:lang w:val="ru-RU"/>
              </w:rPr>
              <w:t>•​</w:t>
            </w:r>
            <w:r w:rsidRPr="0032503F">
              <w:rPr>
                <w:sz w:val="28"/>
                <w:szCs w:val="28"/>
              </w:rPr>
              <w:t> </w:t>
            </w:r>
            <w:r w:rsidRPr="0032503F">
              <w:rPr>
                <w:sz w:val="28"/>
                <w:szCs w:val="28"/>
                <w:lang w:val="ru-RU"/>
              </w:rPr>
              <w:t>самостоятельно проводить исследование на основе применения методов наблюдения и эксперимента;</w:t>
            </w:r>
          </w:p>
          <w:p w:rsidR="006D6F70" w:rsidRPr="0032503F" w:rsidRDefault="006D6F70" w:rsidP="004058AF">
            <w:pPr>
              <w:rPr>
                <w:sz w:val="28"/>
                <w:szCs w:val="28"/>
                <w:lang w:val="ru-RU"/>
              </w:rPr>
            </w:pPr>
            <w:r w:rsidRPr="0032503F">
              <w:rPr>
                <w:sz w:val="28"/>
                <w:szCs w:val="28"/>
                <w:lang w:val="ru-RU"/>
              </w:rPr>
              <w:t>•​</w:t>
            </w:r>
            <w:r w:rsidRPr="0032503F">
              <w:rPr>
                <w:sz w:val="28"/>
                <w:szCs w:val="28"/>
              </w:rPr>
              <w:t> </w:t>
            </w:r>
            <w:r w:rsidRPr="0032503F">
              <w:rPr>
                <w:sz w:val="28"/>
                <w:szCs w:val="28"/>
                <w:lang w:val="ru-RU"/>
              </w:rPr>
              <w:t>выдвигать гипотезы о связях и закономерностях</w:t>
            </w:r>
          </w:p>
          <w:p w:rsidR="006D6F70" w:rsidRPr="0032503F" w:rsidRDefault="006D6F70" w:rsidP="004058AF">
            <w:pPr>
              <w:rPr>
                <w:sz w:val="28"/>
                <w:szCs w:val="28"/>
                <w:lang w:val="ru-RU"/>
              </w:rPr>
            </w:pPr>
            <w:r w:rsidRPr="0032503F">
              <w:rPr>
                <w:sz w:val="28"/>
                <w:szCs w:val="28"/>
                <w:lang w:val="ru-RU"/>
              </w:rPr>
              <w:t>событий, процессов, объектов;</w:t>
            </w:r>
          </w:p>
          <w:p w:rsidR="006D6F70" w:rsidRPr="0032503F" w:rsidRDefault="006D6F70" w:rsidP="004058AF">
            <w:pPr>
              <w:rPr>
                <w:sz w:val="28"/>
                <w:szCs w:val="28"/>
                <w:lang w:val="ru-RU"/>
              </w:rPr>
            </w:pPr>
            <w:r w:rsidRPr="0032503F">
              <w:rPr>
                <w:sz w:val="28"/>
                <w:szCs w:val="28"/>
                <w:lang w:val="ru-RU"/>
              </w:rPr>
              <w:t>организовывать исследование с целью проверки гипотез;</w:t>
            </w:r>
          </w:p>
          <w:p w:rsidR="006D6F70" w:rsidRDefault="006D6F70" w:rsidP="004058AF">
            <w:pPr>
              <w:rPr>
                <w:sz w:val="28"/>
                <w:szCs w:val="28"/>
                <w:lang w:val="ru-RU"/>
              </w:rPr>
            </w:pPr>
            <w:r w:rsidRPr="0032503F">
              <w:rPr>
                <w:sz w:val="28"/>
                <w:szCs w:val="28"/>
                <w:lang w:val="ru-RU"/>
              </w:rPr>
              <w:t>•​</w:t>
            </w:r>
            <w:r w:rsidRPr="0032503F">
              <w:rPr>
                <w:sz w:val="28"/>
                <w:szCs w:val="28"/>
              </w:rPr>
              <w:t> </w:t>
            </w:r>
            <w:r w:rsidRPr="0032503F">
              <w:rPr>
                <w:sz w:val="28"/>
                <w:szCs w:val="28"/>
                <w:lang w:val="ru-RU"/>
              </w:rPr>
              <w:t xml:space="preserve">делать умозаключения (индуктивное и по аналогии) </w:t>
            </w:r>
            <w:r>
              <w:rPr>
                <w:sz w:val="28"/>
                <w:szCs w:val="28"/>
                <w:lang w:val="ru-RU"/>
              </w:rPr>
              <w:t>и выводы на основе аргументации.</w:t>
            </w:r>
          </w:p>
          <w:p w:rsidR="006D6F70" w:rsidRPr="0032503F" w:rsidRDefault="006D6F70" w:rsidP="004058AF">
            <w:pPr>
              <w:rPr>
                <w:sz w:val="28"/>
                <w:szCs w:val="28"/>
                <w:lang w:val="ru-RU"/>
              </w:rPr>
            </w:pPr>
          </w:p>
        </w:tc>
        <w:tc>
          <w:tcPr>
            <w:tcW w:w="0" w:type="auto"/>
            <w:vAlign w:val="center"/>
            <w:hideMark/>
          </w:tcPr>
          <w:p w:rsidR="006D6F70" w:rsidRPr="0032503F" w:rsidRDefault="006D6F70" w:rsidP="004058AF">
            <w:pPr>
              <w:rPr>
                <w:sz w:val="28"/>
                <w:szCs w:val="28"/>
                <w:lang w:val="ru-RU"/>
              </w:rPr>
            </w:pPr>
            <w:r w:rsidRPr="0032503F">
              <w:rPr>
                <w:sz w:val="28"/>
                <w:szCs w:val="28"/>
                <w:lang w:val="ru-RU"/>
              </w:rPr>
              <w:t>Под руководство</w:t>
            </w:r>
            <w:r>
              <w:rPr>
                <w:sz w:val="28"/>
                <w:szCs w:val="28"/>
                <w:lang w:val="ru-RU"/>
              </w:rPr>
              <w:t>м учителя</w:t>
            </w:r>
            <w:r w:rsidRPr="0032503F">
              <w:rPr>
                <w:sz w:val="28"/>
                <w:szCs w:val="28"/>
                <w:lang w:val="ru-RU"/>
              </w:rPr>
              <w:t xml:space="preserve"> большинство учащихся научатся ставить проблему, аргументировать её актуальность;</w:t>
            </w:r>
          </w:p>
          <w:p w:rsidR="006D6F70" w:rsidRPr="0032503F" w:rsidRDefault="006D6F70" w:rsidP="004058AF">
            <w:pPr>
              <w:rPr>
                <w:sz w:val="28"/>
                <w:szCs w:val="28"/>
                <w:lang w:val="ru-RU"/>
              </w:rPr>
            </w:pPr>
            <w:r w:rsidRPr="0032503F">
              <w:rPr>
                <w:sz w:val="28"/>
                <w:szCs w:val="28"/>
                <w:lang w:val="ru-RU"/>
              </w:rPr>
              <w:t>проводить исследование на основе применения методов наблюдения.</w:t>
            </w:r>
          </w:p>
        </w:tc>
        <w:tc>
          <w:tcPr>
            <w:tcW w:w="0" w:type="auto"/>
            <w:vAlign w:val="center"/>
            <w:hideMark/>
          </w:tcPr>
          <w:p w:rsidR="006D6F70" w:rsidRPr="0032503F" w:rsidRDefault="006D6F70" w:rsidP="004058AF">
            <w:pPr>
              <w:rPr>
                <w:sz w:val="28"/>
                <w:szCs w:val="28"/>
                <w:lang w:val="ru-RU"/>
              </w:rPr>
            </w:pPr>
            <w:r w:rsidRPr="0032503F">
              <w:rPr>
                <w:sz w:val="28"/>
                <w:szCs w:val="28"/>
                <w:lang w:val="ru-RU"/>
              </w:rPr>
              <w:t>Учебные предметы. Подготовка учебных исследований во внеурочной деятельности, участие в школьной и городской конференции для младших школьников</w:t>
            </w:r>
          </w:p>
          <w:p w:rsidR="006D6F70" w:rsidRPr="0032503F" w:rsidRDefault="006D6F70" w:rsidP="004058AF">
            <w:pPr>
              <w:rPr>
                <w:sz w:val="28"/>
                <w:szCs w:val="28"/>
                <w:lang w:val="ru-RU"/>
              </w:rPr>
            </w:pPr>
            <w:r w:rsidRPr="0032503F">
              <w:rPr>
                <w:sz w:val="28"/>
                <w:szCs w:val="28"/>
                <w:lang w:val="ru-RU"/>
              </w:rPr>
              <w:t>Работа в кружках учреждений дополнительного образования</w:t>
            </w:r>
          </w:p>
        </w:tc>
      </w:tr>
    </w:tbl>
    <w:p w:rsidR="006D6F70" w:rsidRPr="004058AF" w:rsidRDefault="006D6F70" w:rsidP="006D6F70">
      <w:pPr>
        <w:rPr>
          <w:b/>
          <w:sz w:val="28"/>
          <w:szCs w:val="28"/>
          <w:lang w:val="ru-RU"/>
        </w:rPr>
      </w:pPr>
      <w:bookmarkStart w:id="617" w:name="_bookmark39"/>
      <w:bookmarkStart w:id="618" w:name="_Toc451589121"/>
      <w:bookmarkEnd w:id="617"/>
      <w:r w:rsidRPr="004058AF">
        <w:rPr>
          <w:b/>
          <w:sz w:val="28"/>
          <w:szCs w:val="28"/>
          <w:lang w:val="ru-RU"/>
        </w:rPr>
        <w:t>2.2. Программы отдельных учебных предметов, курсов</w:t>
      </w:r>
      <w:bookmarkEnd w:id="618"/>
    </w:p>
    <w:p w:rsidR="006D6F70" w:rsidRPr="004D3199" w:rsidRDefault="006D6F70" w:rsidP="006D6F70">
      <w:pPr>
        <w:rPr>
          <w:b/>
          <w:sz w:val="28"/>
          <w:szCs w:val="28"/>
          <w:lang w:val="ru-RU"/>
        </w:rPr>
      </w:pPr>
      <w:bookmarkStart w:id="619" w:name="_bookmark40"/>
      <w:bookmarkEnd w:id="619"/>
      <w:r w:rsidRPr="004D3199">
        <w:rPr>
          <w:b/>
          <w:sz w:val="28"/>
          <w:szCs w:val="28"/>
          <w:lang w:val="ru-RU"/>
        </w:rPr>
        <w:t>2.2.1. Общие положения</w:t>
      </w:r>
    </w:p>
    <w:p w:rsidR="006D6F70" w:rsidRPr="0032503F" w:rsidRDefault="006D6F70" w:rsidP="006D6F70">
      <w:pPr>
        <w:rPr>
          <w:sz w:val="28"/>
          <w:szCs w:val="28"/>
          <w:lang w:val="ru-RU"/>
        </w:rPr>
      </w:pPr>
      <w:r w:rsidRPr="0032503F">
        <w:rPr>
          <w:sz w:val="28"/>
          <w:szCs w:val="28"/>
          <w:lang w:val="ru-RU"/>
        </w:rPr>
        <w:t>Каждая ступень общего образования — самоценный, принципиально новый этап в жизни обучающегося, на котором расширяется сфера его взаимодействия с окружающим миром, изменяется социальный статус, возрастает потребность в самовыражении, самосознании и самоопределении.</w:t>
      </w:r>
    </w:p>
    <w:p w:rsidR="006D6F70" w:rsidRPr="0032503F" w:rsidRDefault="006D6F70" w:rsidP="006D6F70">
      <w:pPr>
        <w:rPr>
          <w:sz w:val="28"/>
          <w:szCs w:val="28"/>
          <w:lang w:val="ru-RU"/>
        </w:rPr>
      </w:pPr>
      <w:r w:rsidRPr="0032503F">
        <w:rPr>
          <w:sz w:val="28"/>
          <w:szCs w:val="28"/>
          <w:lang w:val="ru-RU"/>
        </w:rPr>
        <w:t>Образование на ступени основного общего образования, с одной стороны, является логическим продолжением обучения в начальной школе, а с другой стороны, является базой для подготовки завершения общего образования на ступени среднего (полного) общего образования, перехода к профильному обучению, профессиональной ориентации и профессиональному образованию.</w:t>
      </w:r>
    </w:p>
    <w:p w:rsidR="006D6F70" w:rsidRPr="0032503F" w:rsidRDefault="006D6F70" w:rsidP="006D6F70">
      <w:pPr>
        <w:rPr>
          <w:sz w:val="28"/>
          <w:szCs w:val="28"/>
          <w:lang w:val="ru-RU"/>
        </w:rPr>
      </w:pPr>
      <w:r w:rsidRPr="0032503F">
        <w:rPr>
          <w:sz w:val="28"/>
          <w:szCs w:val="28"/>
          <w:lang w:val="ru-RU"/>
        </w:rPr>
        <w:t xml:space="preserve">В средних классах у обучающихся на основе усвоения научных понятий закладываются основы теоретического, формального и рефлексивного мышления, появляются способности рассуждать на основе общих посылок, умение оперировать гипотезами как отличительным инструментом научного рассуждения. Контролируемой и управляемой становится речь (обучающийся способен осознанно и произвольно строить свой рассказ), а также другие высшие психические функции — внимание и память. У подростков впервые </w:t>
      </w:r>
      <w:r w:rsidRPr="0032503F">
        <w:rPr>
          <w:sz w:val="28"/>
          <w:szCs w:val="28"/>
          <w:lang w:val="ru-RU"/>
        </w:rPr>
        <w:lastRenderedPageBreak/>
        <w:t>начинает наблюдаться умение длительное время удерживать внимание на отвлечённом, логически организованном материале. Интеллектуализируется процесс восприятия — отыскание и выделение значимых, существенных связей и причинно-следственных зависимостей при работе с наглядным материалом, т. е. происходит подчинение процессу осмысления первичных зрительных ощущений.</w:t>
      </w:r>
    </w:p>
    <w:p w:rsidR="006D6F70" w:rsidRPr="0032503F" w:rsidRDefault="006D6F70" w:rsidP="006D6F70">
      <w:pPr>
        <w:rPr>
          <w:sz w:val="28"/>
          <w:szCs w:val="28"/>
          <w:lang w:val="ru-RU"/>
        </w:rPr>
      </w:pPr>
      <w:r w:rsidRPr="0032503F">
        <w:rPr>
          <w:sz w:val="28"/>
          <w:szCs w:val="28"/>
          <w:lang w:val="ru-RU"/>
        </w:rPr>
        <w:t>Особенностью содержания современного основного общего образования является не только ответ на вопрос, что обучающийся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w:t>
      </w:r>
    </w:p>
    <w:p w:rsidR="006D6F70" w:rsidRPr="0032503F" w:rsidRDefault="006D6F70" w:rsidP="006D6F70">
      <w:pPr>
        <w:rPr>
          <w:sz w:val="28"/>
          <w:szCs w:val="28"/>
          <w:lang w:val="ru-RU"/>
        </w:rPr>
      </w:pPr>
      <w:r w:rsidRPr="0032503F">
        <w:rPr>
          <w:sz w:val="28"/>
          <w:szCs w:val="28"/>
          <w:lang w:val="ru-RU"/>
        </w:rPr>
        <w:t>Кроме этого, определение в программах содержания тех знаний, умений и способов деятельности, которые являются надпредметными, т. е. формируются средствами каждого учебного предмета, даёт возможность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6D6F70" w:rsidRPr="0032503F" w:rsidRDefault="006D6F70" w:rsidP="006D6F70">
      <w:pPr>
        <w:rPr>
          <w:sz w:val="28"/>
          <w:szCs w:val="28"/>
          <w:lang w:val="ru-RU"/>
        </w:rPr>
      </w:pPr>
      <w:r w:rsidRPr="0032503F">
        <w:rPr>
          <w:sz w:val="28"/>
          <w:szCs w:val="28"/>
          <w:lang w:val="ru-RU"/>
        </w:rPr>
        <w:t>Уровень сформированности УУД в полной мере зависит от способов организации учебной деятельности и сотрудничества, познавательной, творческой, художественно- эстетической и коммуникативной деятельности обучающихся. Это определило необходимость выделить в примерных программах не только содержание знаний, но и содержание видов деятельности, включающих конкретные УУД. Именно этот аспект примерных программ даёт основание для утверждения гуманистической, личностно и социально ориентированной направленности процесса образования на данной ступени общего образования.</w:t>
      </w:r>
    </w:p>
    <w:p w:rsidR="006D6F70" w:rsidRDefault="006D6F70" w:rsidP="006D6F70">
      <w:pPr>
        <w:rPr>
          <w:sz w:val="28"/>
          <w:szCs w:val="28"/>
          <w:lang w:val="ru-RU"/>
        </w:rPr>
      </w:pPr>
      <w:r w:rsidRPr="0032503F">
        <w:rPr>
          <w:sz w:val="28"/>
          <w:szCs w:val="28"/>
          <w:lang w:val="ru-RU"/>
        </w:rPr>
        <w:t>В соответствии с системно-деятельностным подходом, составляющим методологическую основу требований Стандарта, содержание планируемых результатов описывает и характеризует обобщённые способы действий с учебным материалом, позволяющие обучающимся успешно решать учебные и учебно-практические задачи, в том числе задачи, направленные на отработку теоретических моделей и понятий, и задачи, по возможности максимально приближенные к реальным жизненным ситуациям.</w:t>
      </w:r>
    </w:p>
    <w:p w:rsidR="006D6F70" w:rsidRDefault="006D6F70" w:rsidP="006D6F70">
      <w:pPr>
        <w:rPr>
          <w:sz w:val="28"/>
          <w:szCs w:val="28"/>
          <w:lang w:val="ru-RU"/>
        </w:rPr>
      </w:pPr>
    </w:p>
    <w:p w:rsidR="006D6F70" w:rsidRPr="0032503F" w:rsidRDefault="006D6F70" w:rsidP="006D6F70">
      <w:pPr>
        <w:rPr>
          <w:sz w:val="28"/>
          <w:szCs w:val="28"/>
          <w:lang w:val="ru-RU"/>
        </w:rPr>
      </w:pPr>
    </w:p>
    <w:p w:rsidR="006D6F70" w:rsidRPr="006053C7" w:rsidRDefault="006D6F70" w:rsidP="006D6F70">
      <w:pPr>
        <w:rPr>
          <w:b/>
          <w:sz w:val="28"/>
          <w:szCs w:val="28"/>
          <w:lang w:val="ru-RU"/>
        </w:rPr>
      </w:pPr>
      <w:bookmarkStart w:id="620" w:name="_bookmark41"/>
      <w:bookmarkEnd w:id="620"/>
      <w:r w:rsidRPr="006053C7">
        <w:rPr>
          <w:b/>
          <w:sz w:val="28"/>
          <w:szCs w:val="28"/>
          <w:lang w:val="ru-RU"/>
        </w:rPr>
        <w:t>2.2.2. Основное содержание учебных предметов на ступени основного общего</w:t>
      </w:r>
      <w:r w:rsidRPr="0032503F">
        <w:rPr>
          <w:sz w:val="28"/>
          <w:szCs w:val="28"/>
          <w:lang w:val="ru-RU"/>
        </w:rPr>
        <w:t xml:space="preserve"> </w:t>
      </w:r>
      <w:r w:rsidRPr="006053C7">
        <w:rPr>
          <w:b/>
          <w:sz w:val="28"/>
          <w:szCs w:val="28"/>
          <w:lang w:val="ru-RU"/>
        </w:rPr>
        <w:t>образования</w:t>
      </w:r>
    </w:p>
    <w:p w:rsidR="006D6F70" w:rsidRPr="00A01019" w:rsidRDefault="006D6F70" w:rsidP="006D6F70">
      <w:pPr>
        <w:rPr>
          <w:sz w:val="28"/>
          <w:szCs w:val="28"/>
          <w:lang w:val="ru-RU"/>
        </w:rPr>
      </w:pPr>
      <w:bookmarkStart w:id="621" w:name="_bookmark42"/>
      <w:bookmarkEnd w:id="621"/>
      <w:r w:rsidRPr="0032503F">
        <w:rPr>
          <w:sz w:val="28"/>
          <w:szCs w:val="28"/>
          <w:lang w:val="ru-RU"/>
        </w:rPr>
        <w:t>Основное содержание курсов по всем обязательным предметам на ступени основного общего образования в полном объёме отражено в соответствующих разделах рабочих программ</w:t>
      </w:r>
      <w:r>
        <w:rPr>
          <w:sz w:val="28"/>
          <w:szCs w:val="28"/>
          <w:lang w:val="ru-RU"/>
        </w:rPr>
        <w:t xml:space="preserve"> учебных предметов, курсов </w:t>
      </w:r>
    </w:p>
    <w:p w:rsidR="006D6F70" w:rsidRPr="004058AF" w:rsidRDefault="006D6F70" w:rsidP="006D6F70">
      <w:pPr>
        <w:rPr>
          <w:sz w:val="28"/>
          <w:szCs w:val="28"/>
          <w:lang w:val="ru-RU"/>
        </w:rPr>
      </w:pPr>
      <w:r w:rsidRPr="004058AF">
        <w:rPr>
          <w:sz w:val="28"/>
          <w:szCs w:val="28"/>
          <w:lang w:val="ru-RU"/>
        </w:rPr>
        <w:t>Программы по учебным предметам включают:</w:t>
      </w:r>
    </w:p>
    <w:p w:rsidR="006D6F70" w:rsidRPr="0032503F" w:rsidRDefault="006D6F70" w:rsidP="006D6F70">
      <w:pPr>
        <w:rPr>
          <w:sz w:val="28"/>
          <w:szCs w:val="28"/>
          <w:lang w:val="ru-RU"/>
        </w:rPr>
      </w:pPr>
      <w:r w:rsidRPr="0032503F">
        <w:rPr>
          <w:sz w:val="28"/>
          <w:szCs w:val="28"/>
          <w:lang w:val="ru-RU"/>
        </w:rPr>
        <w:lastRenderedPageBreak/>
        <w:t>1)​</w:t>
      </w:r>
      <w:r w:rsidRPr="0032503F">
        <w:rPr>
          <w:sz w:val="28"/>
          <w:szCs w:val="28"/>
        </w:rPr>
        <w:t> </w:t>
      </w:r>
      <w:r w:rsidRPr="0032503F">
        <w:rPr>
          <w:sz w:val="28"/>
          <w:szCs w:val="28"/>
          <w:lang w:val="ru-RU"/>
        </w:rPr>
        <w:t>пояснительную записку, в которой конкретизируются общие цели основного общего образования с учётом специфики учебного предмета;</w:t>
      </w:r>
    </w:p>
    <w:p w:rsidR="006D6F70" w:rsidRPr="0032503F" w:rsidRDefault="006D6F70" w:rsidP="006D6F70">
      <w:pPr>
        <w:rPr>
          <w:sz w:val="28"/>
          <w:szCs w:val="28"/>
          <w:lang w:val="ru-RU"/>
        </w:rPr>
      </w:pPr>
      <w:r w:rsidRPr="0032503F">
        <w:rPr>
          <w:sz w:val="28"/>
          <w:szCs w:val="28"/>
          <w:lang w:val="ru-RU"/>
        </w:rPr>
        <w:t>2)​</w:t>
      </w:r>
      <w:r w:rsidRPr="0032503F">
        <w:rPr>
          <w:sz w:val="28"/>
          <w:szCs w:val="28"/>
        </w:rPr>
        <w:t> </w:t>
      </w:r>
      <w:r w:rsidRPr="0032503F">
        <w:rPr>
          <w:sz w:val="28"/>
          <w:szCs w:val="28"/>
          <w:lang w:val="ru-RU"/>
        </w:rPr>
        <w:t>общую характеристику учебного предмета, курса;</w:t>
      </w:r>
    </w:p>
    <w:p w:rsidR="006D6F70" w:rsidRPr="0032503F" w:rsidRDefault="006D6F70" w:rsidP="006D6F70">
      <w:pPr>
        <w:rPr>
          <w:sz w:val="28"/>
          <w:szCs w:val="28"/>
          <w:lang w:val="ru-RU"/>
        </w:rPr>
      </w:pPr>
      <w:r w:rsidRPr="0032503F">
        <w:rPr>
          <w:sz w:val="28"/>
          <w:szCs w:val="28"/>
          <w:lang w:val="ru-RU"/>
        </w:rPr>
        <w:t>3)​</w:t>
      </w:r>
      <w:r w:rsidRPr="0032503F">
        <w:rPr>
          <w:sz w:val="28"/>
          <w:szCs w:val="28"/>
        </w:rPr>
        <w:t> </w:t>
      </w:r>
      <w:r w:rsidRPr="0032503F">
        <w:rPr>
          <w:sz w:val="28"/>
          <w:szCs w:val="28"/>
          <w:lang w:val="ru-RU"/>
        </w:rPr>
        <w:t>описание места учебного предмета, курса в учебном плане;</w:t>
      </w:r>
    </w:p>
    <w:p w:rsidR="006D6F70" w:rsidRPr="0032503F" w:rsidRDefault="006D6F70" w:rsidP="006D6F70">
      <w:pPr>
        <w:rPr>
          <w:sz w:val="28"/>
          <w:szCs w:val="28"/>
          <w:lang w:val="ru-RU"/>
        </w:rPr>
      </w:pPr>
      <w:r w:rsidRPr="0032503F">
        <w:rPr>
          <w:sz w:val="28"/>
          <w:szCs w:val="28"/>
          <w:lang w:val="ru-RU"/>
        </w:rPr>
        <w:t>4)​</w:t>
      </w:r>
      <w:r w:rsidRPr="0032503F">
        <w:rPr>
          <w:sz w:val="28"/>
          <w:szCs w:val="28"/>
        </w:rPr>
        <w:t> </w:t>
      </w:r>
      <w:r w:rsidRPr="0032503F">
        <w:rPr>
          <w:sz w:val="28"/>
          <w:szCs w:val="28"/>
          <w:lang w:val="ru-RU"/>
        </w:rPr>
        <w:t>личностные, метапредметные и предметные результаты освоения конкретного учебного предмета, курса;</w:t>
      </w:r>
    </w:p>
    <w:p w:rsidR="006D6F70" w:rsidRPr="0032503F" w:rsidRDefault="006D6F70" w:rsidP="006D6F70">
      <w:pPr>
        <w:rPr>
          <w:sz w:val="28"/>
          <w:szCs w:val="28"/>
          <w:lang w:val="ru-RU"/>
        </w:rPr>
      </w:pPr>
      <w:r w:rsidRPr="0032503F">
        <w:rPr>
          <w:sz w:val="28"/>
          <w:szCs w:val="28"/>
          <w:lang w:val="ru-RU"/>
        </w:rPr>
        <w:t>5)​</w:t>
      </w:r>
      <w:r w:rsidRPr="0032503F">
        <w:rPr>
          <w:sz w:val="28"/>
          <w:szCs w:val="28"/>
        </w:rPr>
        <w:t> </w:t>
      </w:r>
      <w:r w:rsidRPr="0032503F">
        <w:rPr>
          <w:sz w:val="28"/>
          <w:szCs w:val="28"/>
          <w:lang w:val="ru-RU"/>
        </w:rPr>
        <w:t>содержание учебного предмета, курса;</w:t>
      </w:r>
    </w:p>
    <w:p w:rsidR="006D6F70" w:rsidRPr="0032503F" w:rsidRDefault="006D6F70" w:rsidP="006D6F70">
      <w:pPr>
        <w:rPr>
          <w:sz w:val="28"/>
          <w:szCs w:val="28"/>
          <w:lang w:val="ru-RU"/>
        </w:rPr>
      </w:pPr>
      <w:r w:rsidRPr="0032503F">
        <w:rPr>
          <w:sz w:val="28"/>
          <w:szCs w:val="28"/>
          <w:lang w:val="ru-RU"/>
        </w:rPr>
        <w:t>6)​</w:t>
      </w:r>
      <w:r w:rsidRPr="0032503F">
        <w:rPr>
          <w:sz w:val="28"/>
          <w:szCs w:val="28"/>
        </w:rPr>
        <w:t> </w:t>
      </w:r>
      <w:r w:rsidRPr="0032503F">
        <w:rPr>
          <w:sz w:val="28"/>
          <w:szCs w:val="28"/>
          <w:lang w:val="ru-RU"/>
        </w:rPr>
        <w:t>тематическое планирование с определением основных видов учебной деятельности;</w:t>
      </w:r>
    </w:p>
    <w:p w:rsidR="006D6F70" w:rsidRPr="0032503F" w:rsidRDefault="006D6F70" w:rsidP="006D6F70">
      <w:pPr>
        <w:rPr>
          <w:sz w:val="28"/>
          <w:szCs w:val="28"/>
          <w:lang w:val="ru-RU"/>
        </w:rPr>
      </w:pPr>
      <w:r w:rsidRPr="0032503F">
        <w:rPr>
          <w:sz w:val="28"/>
          <w:szCs w:val="28"/>
          <w:lang w:val="ru-RU"/>
        </w:rPr>
        <w:t>7)​</w:t>
      </w:r>
      <w:r w:rsidRPr="0032503F">
        <w:rPr>
          <w:sz w:val="28"/>
          <w:szCs w:val="28"/>
        </w:rPr>
        <w:t> </w:t>
      </w:r>
      <w:r w:rsidRPr="0032503F">
        <w:rPr>
          <w:sz w:val="28"/>
          <w:szCs w:val="28"/>
          <w:lang w:val="ru-RU"/>
        </w:rPr>
        <w:t>описание учебно-методического и материально-технического обеспечения образовательного процесса;</w:t>
      </w:r>
    </w:p>
    <w:p w:rsidR="006D6F70" w:rsidRPr="0032503F" w:rsidRDefault="006D6F70" w:rsidP="006D6F70">
      <w:pPr>
        <w:rPr>
          <w:sz w:val="28"/>
          <w:szCs w:val="28"/>
          <w:lang w:val="ru-RU"/>
        </w:rPr>
      </w:pPr>
      <w:r w:rsidRPr="0032503F">
        <w:rPr>
          <w:sz w:val="28"/>
          <w:szCs w:val="28"/>
          <w:lang w:val="ru-RU"/>
        </w:rPr>
        <w:t>8)​</w:t>
      </w:r>
      <w:r w:rsidRPr="0032503F">
        <w:rPr>
          <w:sz w:val="28"/>
          <w:szCs w:val="28"/>
        </w:rPr>
        <w:t> </w:t>
      </w:r>
      <w:r w:rsidRPr="0032503F">
        <w:rPr>
          <w:sz w:val="28"/>
          <w:szCs w:val="28"/>
          <w:lang w:val="ru-RU"/>
        </w:rPr>
        <w:t>планируемые результаты изучения учебного предмета, курса.</w:t>
      </w:r>
    </w:p>
    <w:p w:rsidR="006D6F70" w:rsidRPr="006053C7" w:rsidRDefault="006D6F70" w:rsidP="006D6F70">
      <w:pPr>
        <w:rPr>
          <w:b/>
          <w:sz w:val="28"/>
          <w:szCs w:val="28"/>
          <w:lang w:val="ru-RU"/>
        </w:rPr>
      </w:pPr>
      <w:bookmarkStart w:id="622" w:name="_bookmark60"/>
      <w:bookmarkEnd w:id="622"/>
      <w:r w:rsidRPr="006053C7">
        <w:rPr>
          <w:b/>
          <w:sz w:val="28"/>
          <w:szCs w:val="28"/>
          <w:lang w:val="ru-RU"/>
        </w:rPr>
        <w:t>2.3. Программа воспитания и социализации обучающихся на ступени основного общего образования в соответствии с требованиями ФГОС ООО .</w:t>
      </w:r>
    </w:p>
    <w:p w:rsidR="006D6F70" w:rsidRPr="0032503F" w:rsidRDefault="006D6F70" w:rsidP="006D6F70">
      <w:pPr>
        <w:rPr>
          <w:sz w:val="28"/>
          <w:szCs w:val="28"/>
          <w:lang w:val="ru-RU"/>
        </w:rPr>
      </w:pPr>
      <w:r w:rsidRPr="0032503F">
        <w:rPr>
          <w:sz w:val="28"/>
          <w:szCs w:val="28"/>
          <w:lang w:val="ru-RU"/>
        </w:rPr>
        <w:t>Программа воспитания и социализации обучающихся предусматривает формирование нравственного уклада школьной жизни, обеспечивающего создание соответствующей социальной среды развития обучающихся. Он</w:t>
      </w:r>
      <w:r>
        <w:rPr>
          <w:sz w:val="28"/>
          <w:szCs w:val="28"/>
          <w:lang w:val="ru-RU"/>
        </w:rPr>
        <w:t>а</w:t>
      </w:r>
      <w:r w:rsidRPr="0032503F">
        <w:rPr>
          <w:sz w:val="28"/>
          <w:szCs w:val="28"/>
          <w:lang w:val="ru-RU"/>
        </w:rPr>
        <w:t xml:space="preserve"> включает воспитательную, учебную, внеучебную, социально значимую деятельность обучающихся, основан</w:t>
      </w:r>
      <w:r>
        <w:rPr>
          <w:sz w:val="28"/>
          <w:szCs w:val="28"/>
          <w:lang w:val="ru-RU"/>
        </w:rPr>
        <w:t>а</w:t>
      </w:r>
      <w:r w:rsidRPr="0032503F">
        <w:rPr>
          <w:sz w:val="28"/>
          <w:szCs w:val="28"/>
          <w:lang w:val="ru-RU"/>
        </w:rPr>
        <w:t xml:space="preserve"> на системе духовных идеалов многонационального народа России, базовых национальных ценностей, традиционных моральных норм и реализуется в совместной социально-педагогической деятельности школы, семьи и других субъектов общественной жизни.</w:t>
      </w:r>
    </w:p>
    <w:p w:rsidR="006D6F70" w:rsidRPr="0032503F" w:rsidRDefault="006D6F70" w:rsidP="006D6F70">
      <w:pPr>
        <w:rPr>
          <w:sz w:val="28"/>
          <w:szCs w:val="28"/>
          <w:lang w:val="ru-RU"/>
        </w:rPr>
      </w:pPr>
      <w:r w:rsidRPr="0032503F">
        <w:rPr>
          <w:sz w:val="28"/>
          <w:szCs w:val="28"/>
          <w:lang w:val="ru-RU"/>
        </w:rPr>
        <w:t>Программа воспитания и социализации обучающихся направлена на обеспечение их духовно-нравственного развития и воспитания, социализации, профессиональной ориентации, формирование экологической культуры, культуры здорового и безопасного образа жизни.</w:t>
      </w:r>
    </w:p>
    <w:p w:rsidR="006D6F70" w:rsidRPr="0032503F" w:rsidRDefault="006D6F70" w:rsidP="006D6F70">
      <w:pPr>
        <w:rPr>
          <w:sz w:val="28"/>
          <w:szCs w:val="28"/>
          <w:lang w:val="ru-RU"/>
        </w:rPr>
      </w:pPr>
      <w:r w:rsidRPr="0032503F">
        <w:rPr>
          <w:sz w:val="28"/>
          <w:szCs w:val="28"/>
          <w:lang w:val="ru-RU"/>
        </w:rPr>
        <w:t>После перехода из начальной школы учащиеся вступают на новый этап развития как интеллектуального, так и развития в социальной сфере. Основными понятиями, которые должны закладывать в этом возрасте, является рациональность, разумность и реалистичность действий, взглядов.</w:t>
      </w:r>
    </w:p>
    <w:p w:rsidR="006D6F70" w:rsidRPr="0032503F" w:rsidRDefault="006D6F70" w:rsidP="006D6F70">
      <w:pPr>
        <w:rPr>
          <w:sz w:val="28"/>
          <w:szCs w:val="28"/>
          <w:lang w:val="ru-RU"/>
        </w:rPr>
      </w:pPr>
      <w:bookmarkStart w:id="623" w:name="_Toc419565263"/>
      <w:bookmarkStart w:id="624" w:name="_Toc419567874"/>
      <w:bookmarkStart w:id="625" w:name="_Toc419632059"/>
      <w:bookmarkStart w:id="626" w:name="_Toc419649643"/>
      <w:bookmarkStart w:id="627" w:name="_Toc419651834"/>
      <w:bookmarkStart w:id="628" w:name="_Toc423358223"/>
      <w:bookmarkEnd w:id="623"/>
      <w:bookmarkEnd w:id="624"/>
      <w:bookmarkEnd w:id="625"/>
      <w:bookmarkEnd w:id="626"/>
      <w:bookmarkEnd w:id="627"/>
      <w:r w:rsidRPr="0032503F">
        <w:rPr>
          <w:sz w:val="28"/>
          <w:szCs w:val="28"/>
          <w:lang w:val="ru-RU"/>
        </w:rPr>
        <w:t>Основными идеями программы являются:</w:t>
      </w:r>
      <w:bookmarkEnd w:id="628"/>
    </w:p>
    <w:p w:rsidR="006D6F70" w:rsidRPr="006053C7" w:rsidRDefault="006D6F70" w:rsidP="006D6F70">
      <w:pPr>
        <w:rPr>
          <w:b/>
          <w:sz w:val="28"/>
          <w:szCs w:val="28"/>
          <w:lang w:val="ru-RU"/>
        </w:rPr>
      </w:pPr>
      <w:r w:rsidRPr="006053C7">
        <w:rPr>
          <w:b/>
          <w:sz w:val="28"/>
          <w:szCs w:val="28"/>
          <w:lang w:val="ru-RU"/>
        </w:rPr>
        <w:t xml:space="preserve">1.Идея развития: </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lang w:val="ru-RU"/>
        </w:rPr>
        <w:t>развитие ученика, его творческой индивидуальности в учебно-воспитательном процессе;</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lang w:val="ru-RU"/>
        </w:rPr>
        <w:t>развитие личности учащихся;</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lang w:val="ru-RU"/>
        </w:rPr>
        <w:t>развитие педагогической системы школы в целом.</w:t>
      </w:r>
    </w:p>
    <w:p w:rsidR="006D6F70" w:rsidRPr="006053C7" w:rsidRDefault="006D6F70" w:rsidP="006D6F70">
      <w:pPr>
        <w:rPr>
          <w:b/>
          <w:sz w:val="28"/>
          <w:szCs w:val="28"/>
          <w:lang w:val="ru-RU"/>
        </w:rPr>
      </w:pPr>
      <w:bookmarkStart w:id="629" w:name="_Toc419565264"/>
      <w:bookmarkStart w:id="630" w:name="_Toc419567875"/>
      <w:bookmarkStart w:id="631" w:name="_Toc419632060"/>
      <w:bookmarkStart w:id="632" w:name="_Toc419649644"/>
      <w:bookmarkStart w:id="633" w:name="_Toc419651835"/>
      <w:bookmarkStart w:id="634" w:name="_Toc423358224"/>
      <w:bookmarkEnd w:id="629"/>
      <w:bookmarkEnd w:id="630"/>
      <w:bookmarkEnd w:id="631"/>
      <w:bookmarkEnd w:id="632"/>
      <w:bookmarkEnd w:id="633"/>
      <w:r w:rsidRPr="006053C7">
        <w:rPr>
          <w:b/>
          <w:sz w:val="28"/>
          <w:szCs w:val="28"/>
          <w:lang w:val="ru-RU"/>
        </w:rPr>
        <w:t>2.Иде</w:t>
      </w:r>
      <w:r>
        <w:rPr>
          <w:b/>
          <w:sz w:val="28"/>
          <w:szCs w:val="28"/>
          <w:lang w:val="ru-RU"/>
        </w:rPr>
        <w:t>я творчест</w:t>
      </w:r>
      <w:r w:rsidRPr="006053C7">
        <w:rPr>
          <w:b/>
          <w:sz w:val="28"/>
          <w:szCs w:val="28"/>
          <w:lang w:val="ru-RU"/>
        </w:rPr>
        <w:t>ва:</w:t>
      </w:r>
      <w:bookmarkEnd w:id="634"/>
      <w:r w:rsidRPr="006053C7">
        <w:rPr>
          <w:b/>
          <w:sz w:val="28"/>
          <w:szCs w:val="28"/>
          <w:lang w:val="ru-RU"/>
        </w:rPr>
        <w:t xml:space="preserve"> </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lang w:val="ru-RU"/>
        </w:rPr>
        <w:t>создание атмосферы, стимулирующей всех субъектов образовательного процесса к творчеству;</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lang w:val="ru-RU"/>
        </w:rPr>
        <w:t>творчество пронизывает всю жизнедеятельность участников образовательного пространства.</w:t>
      </w:r>
    </w:p>
    <w:p w:rsidR="006D6F70" w:rsidRPr="00437A60" w:rsidRDefault="006D6F70" w:rsidP="006D6F70">
      <w:pPr>
        <w:rPr>
          <w:b/>
          <w:sz w:val="28"/>
          <w:szCs w:val="28"/>
          <w:lang w:val="ru-RU"/>
        </w:rPr>
      </w:pPr>
      <w:bookmarkStart w:id="635" w:name="_Toc419565265"/>
      <w:bookmarkStart w:id="636" w:name="_Toc419567876"/>
      <w:bookmarkStart w:id="637" w:name="_Toc419632061"/>
      <w:bookmarkStart w:id="638" w:name="_Toc419649645"/>
      <w:bookmarkStart w:id="639" w:name="_Toc419651836"/>
      <w:bookmarkStart w:id="640" w:name="_Toc423358225"/>
      <w:bookmarkEnd w:id="635"/>
      <w:bookmarkEnd w:id="636"/>
      <w:bookmarkEnd w:id="637"/>
      <w:bookmarkEnd w:id="638"/>
      <w:bookmarkEnd w:id="639"/>
      <w:r w:rsidRPr="00437A60">
        <w:rPr>
          <w:b/>
          <w:sz w:val="28"/>
          <w:szCs w:val="28"/>
          <w:lang w:val="ru-RU"/>
        </w:rPr>
        <w:t>3.</w:t>
      </w:r>
      <w:r>
        <w:rPr>
          <w:b/>
          <w:sz w:val="28"/>
          <w:szCs w:val="28"/>
          <w:lang w:val="ru-RU"/>
        </w:rPr>
        <w:t>Ид</w:t>
      </w:r>
      <w:r w:rsidRPr="00437A60">
        <w:rPr>
          <w:b/>
          <w:sz w:val="28"/>
          <w:szCs w:val="28"/>
          <w:lang w:val="ru-RU"/>
        </w:rPr>
        <w:t>ея сот</w:t>
      </w:r>
      <w:r>
        <w:rPr>
          <w:b/>
          <w:sz w:val="28"/>
          <w:szCs w:val="28"/>
          <w:lang w:val="ru-RU"/>
        </w:rPr>
        <w:t>рудничест</w:t>
      </w:r>
      <w:r w:rsidRPr="00437A60">
        <w:rPr>
          <w:b/>
          <w:sz w:val="28"/>
          <w:szCs w:val="28"/>
          <w:lang w:val="ru-RU"/>
        </w:rPr>
        <w:t>ва:</w:t>
      </w:r>
      <w:bookmarkEnd w:id="640"/>
      <w:r w:rsidRPr="00437A60">
        <w:rPr>
          <w:b/>
          <w:sz w:val="28"/>
          <w:szCs w:val="28"/>
          <w:lang w:val="ru-RU"/>
        </w:rPr>
        <w:t xml:space="preserve"> </w:t>
      </w:r>
    </w:p>
    <w:p w:rsidR="006D6F70" w:rsidRPr="000655E5" w:rsidRDefault="006D6F70" w:rsidP="006D6F70">
      <w:pPr>
        <w:rPr>
          <w:sz w:val="28"/>
          <w:szCs w:val="28"/>
          <w:lang w:val="ru-RU"/>
        </w:rPr>
      </w:pPr>
      <w:r w:rsidRPr="000655E5">
        <w:rPr>
          <w:sz w:val="28"/>
          <w:szCs w:val="28"/>
          <w:lang w:val="ru-RU"/>
        </w:rPr>
        <w:lastRenderedPageBreak/>
        <w:t>-​</w:t>
      </w:r>
      <w:r w:rsidRPr="000655E5">
        <w:rPr>
          <w:sz w:val="28"/>
          <w:szCs w:val="28"/>
        </w:rPr>
        <w:t> </w:t>
      </w:r>
      <w:r w:rsidRPr="000655E5">
        <w:rPr>
          <w:sz w:val="28"/>
          <w:szCs w:val="28"/>
          <w:lang w:val="ru-RU"/>
        </w:rPr>
        <w:t>партнерские отношения субъектов воспитательной системы;</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lang w:val="ru-RU"/>
        </w:rPr>
        <w:t>совместная деятельность детей и взрослых.</w:t>
      </w:r>
    </w:p>
    <w:p w:rsidR="006D6F70" w:rsidRPr="00437A60" w:rsidRDefault="006D6F70" w:rsidP="006D6F70">
      <w:pPr>
        <w:rPr>
          <w:b/>
          <w:sz w:val="28"/>
          <w:szCs w:val="28"/>
          <w:lang w:val="ru-RU"/>
        </w:rPr>
      </w:pPr>
      <w:bookmarkStart w:id="641" w:name="_Toc419565266"/>
      <w:bookmarkStart w:id="642" w:name="_Toc419567877"/>
      <w:bookmarkStart w:id="643" w:name="_Toc419632062"/>
      <w:bookmarkStart w:id="644" w:name="_Toc419649646"/>
      <w:bookmarkStart w:id="645" w:name="_Toc419651837"/>
      <w:bookmarkStart w:id="646" w:name="_Toc423358226"/>
      <w:bookmarkEnd w:id="641"/>
      <w:bookmarkEnd w:id="642"/>
      <w:bookmarkEnd w:id="643"/>
      <w:bookmarkEnd w:id="644"/>
      <w:bookmarkEnd w:id="645"/>
      <w:r w:rsidRPr="00437A60">
        <w:rPr>
          <w:b/>
          <w:sz w:val="28"/>
          <w:szCs w:val="28"/>
          <w:lang w:val="ru-RU"/>
        </w:rPr>
        <w:t>4.Ид</w:t>
      </w:r>
      <w:r>
        <w:rPr>
          <w:b/>
          <w:sz w:val="28"/>
          <w:szCs w:val="28"/>
          <w:lang w:val="ru-RU"/>
        </w:rPr>
        <w:t>ея толерантност</w:t>
      </w:r>
      <w:r w:rsidRPr="00437A60">
        <w:rPr>
          <w:b/>
          <w:sz w:val="28"/>
          <w:szCs w:val="28"/>
          <w:lang w:val="ru-RU"/>
        </w:rPr>
        <w:t>и:</w:t>
      </w:r>
      <w:bookmarkEnd w:id="646"/>
      <w:r w:rsidRPr="00437A60">
        <w:rPr>
          <w:b/>
          <w:sz w:val="28"/>
          <w:szCs w:val="28"/>
          <w:lang w:val="ru-RU"/>
        </w:rPr>
        <w:t xml:space="preserve"> </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lang w:val="ru-RU"/>
        </w:rPr>
        <w:t>развитие коммуникативных навыков, укрепляющих социальные связи;</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lang w:val="ru-RU"/>
        </w:rPr>
        <w:t>развитие социальной восприимчивости учащихся,</w:t>
      </w:r>
      <w:r>
        <w:rPr>
          <w:sz w:val="28"/>
          <w:szCs w:val="28"/>
          <w:lang w:val="ru-RU"/>
        </w:rPr>
        <w:t xml:space="preserve"> доверия, способности к </w:t>
      </w:r>
      <w:r w:rsidRPr="000655E5">
        <w:rPr>
          <w:sz w:val="28"/>
          <w:szCs w:val="28"/>
          <w:lang w:val="ru-RU"/>
        </w:rPr>
        <w:t xml:space="preserve"> сочувствию;</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lang w:val="ru-RU"/>
        </w:rPr>
        <w:t>обучение конструктивным способам выхода из конфликтов.</w:t>
      </w:r>
    </w:p>
    <w:p w:rsidR="006D6F70" w:rsidRPr="000655E5" w:rsidRDefault="006D6F70" w:rsidP="006D6F70">
      <w:pPr>
        <w:rPr>
          <w:sz w:val="28"/>
          <w:szCs w:val="28"/>
          <w:lang w:val="ru-RU"/>
        </w:rPr>
      </w:pPr>
      <w:r w:rsidRPr="000655E5">
        <w:rPr>
          <w:sz w:val="28"/>
          <w:szCs w:val="28"/>
          <w:lang w:val="ru-RU"/>
        </w:rPr>
        <w:t>В совокупности все эти идеи направлены на формирование социально активной, физически здоровой, толерантной, творческой и трудолюбивой личности, способной адаптироваться в условиях постоянно меняющегося мира, путем создания оптимально благоприятных условий организации учебно-воспитательного процесса.</w:t>
      </w:r>
    </w:p>
    <w:p w:rsidR="006D6F70" w:rsidRPr="000655E5" w:rsidRDefault="006D6F70" w:rsidP="006D6F70">
      <w:pPr>
        <w:rPr>
          <w:sz w:val="28"/>
          <w:szCs w:val="28"/>
          <w:lang w:val="ru-RU"/>
        </w:rPr>
      </w:pPr>
      <w:bookmarkStart w:id="647" w:name="_Toc419565267"/>
      <w:bookmarkStart w:id="648" w:name="_Toc419567878"/>
      <w:bookmarkStart w:id="649" w:name="_Toc419632063"/>
      <w:bookmarkStart w:id="650" w:name="_Toc419649647"/>
      <w:bookmarkStart w:id="651" w:name="_Toc419651838"/>
      <w:bookmarkStart w:id="652" w:name="_Toc423358227"/>
      <w:bookmarkEnd w:id="647"/>
      <w:bookmarkEnd w:id="648"/>
      <w:bookmarkEnd w:id="649"/>
      <w:bookmarkEnd w:id="650"/>
      <w:bookmarkEnd w:id="651"/>
      <w:r w:rsidRPr="000655E5">
        <w:rPr>
          <w:sz w:val="28"/>
          <w:szCs w:val="28"/>
          <w:lang w:val="ru-RU"/>
        </w:rPr>
        <w:t>Основные направления программы воспитания и социализации обучающихся:</w:t>
      </w:r>
      <w:bookmarkEnd w:id="652"/>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lang w:val="ru-RU"/>
        </w:rPr>
        <w:t xml:space="preserve"> воспитание гра</w:t>
      </w:r>
      <w:r>
        <w:rPr>
          <w:sz w:val="28"/>
          <w:szCs w:val="28"/>
          <w:lang w:val="ru-RU"/>
        </w:rPr>
        <w:t>жданственности, патриотизма, уважения к правам, с</w:t>
      </w:r>
      <w:r w:rsidRPr="000655E5">
        <w:rPr>
          <w:sz w:val="28"/>
          <w:szCs w:val="28"/>
          <w:lang w:val="ru-RU"/>
        </w:rPr>
        <w:t xml:space="preserve">вободам и </w:t>
      </w:r>
      <w:r>
        <w:rPr>
          <w:sz w:val="28"/>
          <w:szCs w:val="28"/>
          <w:lang w:val="ru-RU"/>
        </w:rPr>
        <w:t>обяз</w:t>
      </w:r>
      <w:r w:rsidRPr="000655E5">
        <w:rPr>
          <w:sz w:val="28"/>
          <w:szCs w:val="28"/>
          <w:lang w:val="ru-RU"/>
        </w:rPr>
        <w:t>анностям человека (ценности: любовь к России, своему народу, своему краю, гражданское общество, поликультурный мир, свобода личная и национальная, доверие к людям, институтам государства и гражданского общества, социальная солидарность, мир во всём мире, многообразие и уважение культур и народов);</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lang w:val="ru-RU"/>
        </w:rPr>
        <w:t xml:space="preserve"> воспитание социальн</w:t>
      </w:r>
      <w:r>
        <w:rPr>
          <w:sz w:val="28"/>
          <w:szCs w:val="28"/>
          <w:lang w:val="ru-RU"/>
        </w:rPr>
        <w:t>ой ответственности и компетент</w:t>
      </w:r>
      <w:r w:rsidRPr="000655E5">
        <w:rPr>
          <w:sz w:val="28"/>
          <w:szCs w:val="28"/>
          <w:lang w:val="ru-RU"/>
        </w:rPr>
        <w:t>ности (ценности: правовое государство, демократическое государство, социальное государство, закон и правопорядок, социальная компетентность, социальная ответственность, служение Отечеству, ответственность за настоящее и будущее своей страны);</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Pr>
          <w:sz w:val="28"/>
          <w:szCs w:val="28"/>
          <w:lang w:val="ru-RU"/>
        </w:rPr>
        <w:t xml:space="preserve"> воспитание нравственных чувств, убежд</w:t>
      </w:r>
      <w:r w:rsidRPr="000655E5">
        <w:rPr>
          <w:sz w:val="28"/>
          <w:szCs w:val="28"/>
          <w:lang w:val="ru-RU"/>
        </w:rPr>
        <w:t>ений, этического сознания (ценности: нравственный выбор; жизнь и смысл жизни; справедливость; милосердие; честь; достоинство; уважение родителей; уважение достоинства другого человека, равноправие, ответственность, любовь и верность; забота о старших и младших; свобода совести и вероисповедания; толерантность, представление о светской этике, вере, духовности, религиозной жизни человека, ценностях религиозного мировоззрения, формируемое на основе межконфессионального диалога; духовно-нравственное развитие личности);</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lang w:val="ru-RU"/>
        </w:rPr>
        <w:t xml:space="preserve"> </w:t>
      </w:r>
      <w:r>
        <w:rPr>
          <w:sz w:val="28"/>
          <w:szCs w:val="28"/>
          <w:lang w:val="ru-RU"/>
        </w:rPr>
        <w:t>воспитание экологической культуры, культуры здорового и безо</w:t>
      </w:r>
      <w:r w:rsidRPr="000655E5">
        <w:rPr>
          <w:sz w:val="28"/>
          <w:szCs w:val="28"/>
          <w:lang w:val="ru-RU"/>
        </w:rPr>
        <w:t>пасного образа жизни (ценности: жизнь во всех её проявлениях; экологическая безопасность; экологическая грамотность; физическое, физиологическое, репродуктивное, психическое, социально-психологическое, духовное здоровье; экологическая культура; экологически целесообразный здоровый и безопасный образ жизни; ресурсосбережение; экологическая этика; экологическая ответственность; социальное партнёрство для улучшения экологического качества окружающей среды; устойчивое развитие общества в гармонии с природой);</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Pr>
          <w:sz w:val="28"/>
          <w:szCs w:val="28"/>
          <w:lang w:val="ru-RU"/>
        </w:rPr>
        <w:t xml:space="preserve"> воспитание трудолюби</w:t>
      </w:r>
      <w:r w:rsidRPr="000655E5">
        <w:rPr>
          <w:sz w:val="28"/>
          <w:szCs w:val="28"/>
          <w:lang w:val="ru-RU"/>
        </w:rPr>
        <w:t>я,</w:t>
      </w:r>
      <w:r>
        <w:rPr>
          <w:sz w:val="28"/>
          <w:szCs w:val="28"/>
          <w:lang w:val="ru-RU"/>
        </w:rPr>
        <w:t xml:space="preserve"> сознательного, творческого отн</w:t>
      </w:r>
      <w:r w:rsidRPr="000655E5">
        <w:rPr>
          <w:sz w:val="28"/>
          <w:szCs w:val="28"/>
          <w:lang w:val="ru-RU"/>
        </w:rPr>
        <w:t xml:space="preserve">ошения к образованию, </w:t>
      </w:r>
      <w:r>
        <w:rPr>
          <w:sz w:val="28"/>
          <w:szCs w:val="28"/>
          <w:lang w:val="ru-RU"/>
        </w:rPr>
        <w:t>труд</w:t>
      </w:r>
      <w:r w:rsidRPr="000655E5">
        <w:rPr>
          <w:sz w:val="28"/>
          <w:szCs w:val="28"/>
          <w:lang w:val="ru-RU"/>
        </w:rPr>
        <w:t xml:space="preserve">у и жизни, подготовка к сознательном у вы бор у профессии (ценности: научное знание, стремление к познанию и истине, научная картина </w:t>
      </w:r>
      <w:r w:rsidRPr="000655E5">
        <w:rPr>
          <w:sz w:val="28"/>
          <w:szCs w:val="28"/>
          <w:lang w:val="ru-RU"/>
        </w:rPr>
        <w:lastRenderedPageBreak/>
        <w:t>мира, нравственный смысл учения и самообразования, интеллектуальное развитие личности; уважение к труду и людям труда; нравственный смысл труда, творчество и созидание; целеустремлённость и настойчивость, бережливость, выбор профессии);</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Pr>
          <w:sz w:val="28"/>
          <w:szCs w:val="28"/>
          <w:lang w:val="ru-RU"/>
        </w:rPr>
        <w:t xml:space="preserve"> воспитание ценностного отн</w:t>
      </w:r>
      <w:r w:rsidRPr="000655E5">
        <w:rPr>
          <w:sz w:val="28"/>
          <w:szCs w:val="28"/>
          <w:lang w:val="ru-RU"/>
        </w:rPr>
        <w:t xml:space="preserve">ошения к прекрасном у, формирование основ </w:t>
      </w:r>
    </w:p>
    <w:p w:rsidR="006D6F70" w:rsidRPr="000655E5" w:rsidRDefault="006D6F70" w:rsidP="006D6F70">
      <w:pPr>
        <w:rPr>
          <w:sz w:val="28"/>
          <w:szCs w:val="28"/>
          <w:lang w:val="ru-RU"/>
        </w:rPr>
      </w:pPr>
      <w:r w:rsidRPr="000655E5">
        <w:rPr>
          <w:sz w:val="28"/>
          <w:szCs w:val="28"/>
          <w:lang w:val="ru-RU"/>
        </w:rPr>
        <w:t>эстетич</w:t>
      </w:r>
      <w:r>
        <w:rPr>
          <w:sz w:val="28"/>
          <w:szCs w:val="28"/>
          <w:lang w:val="ru-RU"/>
        </w:rPr>
        <w:t>еской культуры — эстетическое в</w:t>
      </w:r>
      <w:r w:rsidRPr="000655E5">
        <w:rPr>
          <w:sz w:val="28"/>
          <w:szCs w:val="28"/>
          <w:lang w:val="ru-RU"/>
        </w:rPr>
        <w:t>оспитание (ценности: красота, гармония, духовный мир человека, самовыражение личности в творчестве и искусстве, эстетическое развитие личности).</w:t>
      </w:r>
    </w:p>
    <w:p w:rsidR="006D6F70" w:rsidRPr="000655E5" w:rsidRDefault="006D6F70" w:rsidP="006D6F70">
      <w:pPr>
        <w:rPr>
          <w:sz w:val="28"/>
          <w:szCs w:val="28"/>
          <w:lang w:val="ru-RU"/>
        </w:rPr>
      </w:pPr>
      <w:bookmarkStart w:id="653" w:name="_Toc419567879"/>
      <w:bookmarkStart w:id="654" w:name="_Toc423358228"/>
      <w:bookmarkEnd w:id="653"/>
      <w:r w:rsidRPr="000655E5">
        <w:rPr>
          <w:sz w:val="28"/>
          <w:szCs w:val="28"/>
          <w:lang w:val="ru-RU"/>
        </w:rPr>
        <w:t>А также:</w:t>
      </w:r>
      <w:bookmarkEnd w:id="654"/>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rPr>
        <w:sym w:font="Symbol" w:char="F0B7"/>
      </w:r>
      <w:r w:rsidRPr="000655E5">
        <w:rPr>
          <w:sz w:val="28"/>
          <w:szCs w:val="28"/>
          <w:lang w:val="ru-RU"/>
        </w:rPr>
        <w:t>формирование познавательного интереса к различным областям знаний;</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rPr>
        <w:sym w:font="Symbol" w:char="F0B7"/>
      </w:r>
      <w:r w:rsidRPr="000655E5">
        <w:rPr>
          <w:sz w:val="28"/>
          <w:szCs w:val="28"/>
          <w:lang w:val="ru-RU"/>
        </w:rPr>
        <w:t>формирование потребности к достижению успехов и самоутверждению в различных видах деятельности (спорт, художественное творчество, интеллектуальное творчество, трудовая деятельность, общественная деятельность и другие.);</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rPr>
        <w:sym w:font="Symbol" w:char="F0B7"/>
      </w:r>
      <w:r w:rsidRPr="000655E5">
        <w:rPr>
          <w:sz w:val="28"/>
          <w:szCs w:val="28"/>
          <w:lang w:val="ru-RU"/>
        </w:rPr>
        <w:t>переориентация учащихся с детских норм поведения на взрослые;</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rPr>
        <w:sym w:font="Symbol" w:char="F0B7"/>
      </w:r>
      <w:r w:rsidRPr="000655E5">
        <w:rPr>
          <w:sz w:val="28"/>
          <w:szCs w:val="28"/>
          <w:lang w:val="ru-RU"/>
        </w:rPr>
        <w:t>формирование навыка культуры цивилизованного общения и норм социального поведения;</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rPr>
        <w:sym w:font="Symbol" w:char="F0B7"/>
      </w:r>
      <w:r w:rsidRPr="000655E5">
        <w:rPr>
          <w:sz w:val="28"/>
          <w:szCs w:val="28"/>
          <w:lang w:val="ru-RU"/>
        </w:rPr>
        <w:t>формирование коллектива, способного к совместным действиям и совместному время провождению.</w:t>
      </w:r>
    </w:p>
    <w:p w:rsidR="006D6F70" w:rsidRPr="000655E5" w:rsidRDefault="006D6F70" w:rsidP="006D6F70">
      <w:pPr>
        <w:rPr>
          <w:sz w:val="28"/>
          <w:szCs w:val="28"/>
          <w:lang w:val="ru-RU"/>
        </w:rPr>
      </w:pPr>
      <w:bookmarkStart w:id="655" w:name="_Toc419567880"/>
      <w:bookmarkStart w:id="656" w:name="_Toc423358229"/>
      <w:bookmarkEnd w:id="655"/>
      <w:r w:rsidRPr="000655E5">
        <w:rPr>
          <w:sz w:val="28"/>
          <w:szCs w:val="28"/>
          <w:lang w:val="ru-RU"/>
        </w:rPr>
        <w:t>Качества личности, нуждающиеся в развитии в этом возрасте: Познавательный потенциал:</w:t>
      </w:r>
      <w:bookmarkEnd w:id="656"/>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lang w:val="ru-RU"/>
        </w:rPr>
        <w:t>любознательность;</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lang w:val="ru-RU"/>
        </w:rPr>
        <w:t>изобретательство;</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lang w:val="ru-RU"/>
        </w:rPr>
        <w:t>инициатива;</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lang w:val="ru-RU"/>
        </w:rPr>
        <w:t>пытливость ума;</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lang w:val="ru-RU"/>
        </w:rPr>
        <w:t>желание творчества;</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lang w:val="ru-RU"/>
        </w:rPr>
        <w:t>стремление к прекрасному.</w:t>
      </w:r>
    </w:p>
    <w:p w:rsidR="006D6F70" w:rsidRPr="000655E5" w:rsidRDefault="006D6F70" w:rsidP="006D6F70">
      <w:pPr>
        <w:rPr>
          <w:sz w:val="28"/>
          <w:szCs w:val="28"/>
          <w:lang w:val="ru-RU"/>
        </w:rPr>
      </w:pPr>
      <w:bookmarkStart w:id="657" w:name="_Toc419567881"/>
      <w:bookmarkStart w:id="658" w:name="_Toc423358230"/>
      <w:bookmarkEnd w:id="657"/>
      <w:r w:rsidRPr="000655E5">
        <w:rPr>
          <w:sz w:val="28"/>
          <w:szCs w:val="28"/>
          <w:lang w:val="ru-RU"/>
        </w:rPr>
        <w:t>Нравственный потенциал:</w:t>
      </w:r>
      <w:bookmarkEnd w:id="658"/>
    </w:p>
    <w:p w:rsidR="006D6F70" w:rsidRPr="000655E5" w:rsidRDefault="006D6F70" w:rsidP="006D6F70">
      <w:pPr>
        <w:rPr>
          <w:sz w:val="28"/>
          <w:szCs w:val="28"/>
          <w:lang w:val="ru-RU"/>
        </w:rPr>
      </w:pPr>
      <w:r w:rsidRPr="000655E5">
        <w:rPr>
          <w:sz w:val="28"/>
          <w:szCs w:val="28"/>
          <w:lang w:val="ru-RU"/>
        </w:rPr>
        <w:t>- прилежание;</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lang w:val="ru-RU"/>
        </w:rPr>
        <w:t>упорство и аккуратность;</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lang w:val="ru-RU"/>
        </w:rPr>
        <w:t>искренность и правдивость;</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lang w:val="ru-RU"/>
        </w:rPr>
        <w:t>внимательность;</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lang w:val="ru-RU"/>
        </w:rPr>
        <w:t>наблюдательность;</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lang w:val="ru-RU"/>
        </w:rPr>
        <w:t>готовность помочь;</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lang w:val="ru-RU"/>
        </w:rPr>
        <w:t>сопереживание;</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lang w:val="ru-RU"/>
        </w:rPr>
        <w:t>доброта;</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lang w:val="ru-RU"/>
        </w:rPr>
        <w:t>великодушие;</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lang w:val="ru-RU"/>
        </w:rPr>
        <w:t>желание разделить боль и радость другого человека;</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lang w:val="ru-RU"/>
        </w:rPr>
        <w:t>чуткость;</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lang w:val="ru-RU"/>
        </w:rPr>
        <w:t>почтительное уважение к старшим;</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lang w:val="ru-RU"/>
        </w:rPr>
        <w:t>любовь к родителям.</w:t>
      </w:r>
    </w:p>
    <w:p w:rsidR="006D6F70" w:rsidRPr="000655E5" w:rsidRDefault="006D6F70" w:rsidP="006D6F70">
      <w:pPr>
        <w:rPr>
          <w:sz w:val="28"/>
          <w:szCs w:val="28"/>
          <w:lang w:val="ru-RU"/>
        </w:rPr>
      </w:pPr>
      <w:bookmarkStart w:id="659" w:name="_Toc419567882"/>
      <w:bookmarkStart w:id="660" w:name="_Toc423358231"/>
      <w:bookmarkEnd w:id="659"/>
      <w:r w:rsidRPr="000655E5">
        <w:rPr>
          <w:sz w:val="28"/>
          <w:szCs w:val="28"/>
          <w:lang w:val="ru-RU"/>
        </w:rPr>
        <w:t>Физический потенциал:</w:t>
      </w:r>
      <w:bookmarkEnd w:id="660"/>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lang w:val="ru-RU"/>
        </w:rPr>
        <w:t>интерес к подвижным играм;</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lang w:val="ru-RU"/>
        </w:rPr>
        <w:t>интерес к занятиям спортом;</w:t>
      </w:r>
    </w:p>
    <w:p w:rsidR="006D6F70" w:rsidRPr="000655E5" w:rsidRDefault="006D6F70" w:rsidP="006D6F70">
      <w:pPr>
        <w:rPr>
          <w:sz w:val="28"/>
          <w:szCs w:val="28"/>
          <w:lang w:val="ru-RU"/>
        </w:rPr>
      </w:pPr>
      <w:r w:rsidRPr="000655E5">
        <w:rPr>
          <w:sz w:val="28"/>
          <w:szCs w:val="28"/>
          <w:lang w:val="ru-RU"/>
        </w:rPr>
        <w:lastRenderedPageBreak/>
        <w:t>-​</w:t>
      </w:r>
      <w:r w:rsidRPr="000655E5">
        <w:rPr>
          <w:sz w:val="28"/>
          <w:szCs w:val="28"/>
        </w:rPr>
        <w:t> </w:t>
      </w:r>
      <w:r w:rsidRPr="000655E5">
        <w:rPr>
          <w:sz w:val="28"/>
          <w:szCs w:val="28"/>
          <w:lang w:val="ru-RU"/>
        </w:rPr>
        <w:t>желание стать сильным, ловким;</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lang w:val="ru-RU"/>
        </w:rPr>
        <w:t>мотивация занятий спортом;</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lang w:val="ru-RU"/>
        </w:rPr>
        <w:t>стремление к спортивным достижениям;</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lang w:val="ru-RU"/>
        </w:rPr>
        <w:t>трудолюбие в спортивных занятиях;</w:t>
      </w:r>
    </w:p>
    <w:p w:rsidR="006D6F70"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lang w:val="ru-RU"/>
        </w:rPr>
        <w:t>поиск своего спортивного кумира.</w:t>
      </w:r>
    </w:p>
    <w:p w:rsidR="006D6F70" w:rsidRPr="000655E5" w:rsidRDefault="006D6F70" w:rsidP="006D6F70">
      <w:pPr>
        <w:rPr>
          <w:sz w:val="28"/>
          <w:szCs w:val="28"/>
          <w:lang w:val="ru-RU"/>
        </w:rPr>
      </w:pPr>
    </w:p>
    <w:p w:rsidR="006D6F70" w:rsidRPr="00E521E1" w:rsidRDefault="006D6F70" w:rsidP="006D6F70">
      <w:pPr>
        <w:rPr>
          <w:b/>
          <w:sz w:val="28"/>
          <w:szCs w:val="28"/>
          <w:lang w:val="ru-RU"/>
        </w:rPr>
      </w:pPr>
      <w:bookmarkStart w:id="661" w:name="_bookmark61"/>
      <w:bookmarkEnd w:id="661"/>
      <w:r w:rsidRPr="00E521E1">
        <w:rPr>
          <w:b/>
          <w:sz w:val="28"/>
          <w:szCs w:val="28"/>
          <w:lang w:val="ru-RU"/>
        </w:rPr>
        <w:t>2.3.1. Программа духовно-нравственного развития, воспитания обучающихся</w:t>
      </w:r>
    </w:p>
    <w:p w:rsidR="006D6F70" w:rsidRPr="000655E5" w:rsidRDefault="006D6F70" w:rsidP="006D6F70">
      <w:pPr>
        <w:rPr>
          <w:sz w:val="28"/>
          <w:szCs w:val="28"/>
          <w:lang w:val="ru-RU"/>
        </w:rPr>
      </w:pPr>
      <w:r w:rsidRPr="000655E5">
        <w:rPr>
          <w:sz w:val="28"/>
          <w:szCs w:val="28"/>
          <w:lang w:val="ru-RU"/>
        </w:rPr>
        <w:t>Целью духовно-нравственного развития и воспитания обучающихся является социально-педагогическая и социально-культурная поддержка собственных усилий подростка, связанных со становлением своей гражданской и индивидуальной личности; социально-педагогическое и социально-культурное сопровождение процесса культурно- нравственного постижения подростком Родины, духовного и культурного наследия и достояния родного народа, народов России и всего человечества.</w:t>
      </w:r>
    </w:p>
    <w:p w:rsidR="006D6F70" w:rsidRPr="000655E5" w:rsidRDefault="006D6F70" w:rsidP="006D6F70">
      <w:pPr>
        <w:rPr>
          <w:sz w:val="28"/>
          <w:szCs w:val="28"/>
          <w:lang w:val="ru-RU"/>
        </w:rPr>
      </w:pPr>
      <w:bookmarkStart w:id="662" w:name="_Toc419567884"/>
      <w:bookmarkStart w:id="663" w:name="_Toc423358233"/>
      <w:bookmarkEnd w:id="662"/>
      <w:r w:rsidRPr="000655E5">
        <w:rPr>
          <w:sz w:val="28"/>
          <w:szCs w:val="28"/>
          <w:lang w:val="ru-RU"/>
        </w:rPr>
        <w:t>Задачи:</w:t>
      </w:r>
      <w:bookmarkEnd w:id="663"/>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rPr>
        <w:sym w:font="Symbol" w:char="F0B7"/>
      </w:r>
      <w:r w:rsidRPr="000655E5">
        <w:rPr>
          <w:sz w:val="28"/>
          <w:szCs w:val="28"/>
          <w:lang w:val="ru-RU"/>
        </w:rPr>
        <w:t>Создание комфортной обстановки, благоприятных условий для социализации и успешного развития индивидуальных способностей каждого ученика с учётом интересов и имеющегося жизненного опыта.</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rPr>
        <w:sym w:font="Symbol" w:char="F0B7"/>
      </w:r>
      <w:r w:rsidRPr="000655E5">
        <w:rPr>
          <w:sz w:val="28"/>
          <w:szCs w:val="28"/>
          <w:lang w:val="ru-RU"/>
        </w:rPr>
        <w:t>Развитие духовно-нравственной личности, разумно сочетающей личные интересы с общественными.</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rPr>
        <w:sym w:font="Symbol" w:char="F0B7"/>
      </w:r>
      <w:r w:rsidRPr="000655E5">
        <w:rPr>
          <w:sz w:val="28"/>
          <w:szCs w:val="28"/>
          <w:lang w:val="ru-RU"/>
        </w:rPr>
        <w:t>Формирование толерантности, подготовка учащихся к бесконфликтному, конструктивному взаимодействию с другими людьми.</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rPr>
        <w:sym w:font="Symbol" w:char="F0B7"/>
      </w:r>
      <w:r w:rsidRPr="000655E5">
        <w:rPr>
          <w:sz w:val="28"/>
          <w:szCs w:val="28"/>
          <w:lang w:val="ru-RU"/>
        </w:rPr>
        <w:t>Воспитание чувства долга, ответственности, готовности к защите Отечества, чувства любви и привязанности к семье, родному дому, своей Родине, традициям, обычаям своего народа.</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rPr>
        <w:sym w:font="Symbol" w:char="F0B7"/>
      </w:r>
      <w:r w:rsidRPr="000655E5">
        <w:rPr>
          <w:sz w:val="28"/>
          <w:szCs w:val="28"/>
          <w:lang w:val="ru-RU"/>
        </w:rPr>
        <w:t>Укрепление здоровья школьников, формирование отношения к своему здоровью как к ценности.</w:t>
      </w:r>
    </w:p>
    <w:p w:rsidR="006D6F70" w:rsidRPr="000655E5" w:rsidRDefault="006D6F70" w:rsidP="006D6F70">
      <w:pPr>
        <w:rPr>
          <w:sz w:val="28"/>
          <w:szCs w:val="28"/>
          <w:lang w:val="ru-RU"/>
        </w:rPr>
      </w:pPr>
      <w:r w:rsidRPr="000655E5">
        <w:rPr>
          <w:sz w:val="28"/>
          <w:szCs w:val="28"/>
          <w:lang w:val="ru-RU"/>
        </w:rPr>
        <w:t>Данная программа призвана «навести мосты» между самоценностью проживаемого подростками возраста и своевременной социализацией, между их внутренним миром и внешним - с его нормами, требованиями и вызовами, о которых они имеют весьма неясное представление.</w:t>
      </w:r>
    </w:p>
    <w:p w:rsidR="006D6F70" w:rsidRPr="000655E5" w:rsidRDefault="006D6F70" w:rsidP="006D6F70">
      <w:pPr>
        <w:rPr>
          <w:sz w:val="28"/>
          <w:szCs w:val="28"/>
          <w:lang w:val="ru-RU"/>
        </w:rPr>
      </w:pPr>
      <w:bookmarkStart w:id="664" w:name="_Toc419565269"/>
      <w:bookmarkStart w:id="665" w:name="_Toc419567885"/>
      <w:bookmarkStart w:id="666" w:name="_Toc419632065"/>
      <w:bookmarkStart w:id="667" w:name="_Toc419649649"/>
      <w:bookmarkStart w:id="668" w:name="_Toc419651840"/>
      <w:bookmarkStart w:id="669" w:name="_Toc423358234"/>
      <w:bookmarkEnd w:id="664"/>
      <w:bookmarkEnd w:id="665"/>
      <w:bookmarkEnd w:id="666"/>
      <w:bookmarkEnd w:id="667"/>
      <w:bookmarkEnd w:id="668"/>
      <w:r w:rsidRPr="000655E5">
        <w:rPr>
          <w:sz w:val="28"/>
          <w:szCs w:val="28"/>
          <w:lang w:val="ru-RU"/>
        </w:rPr>
        <w:t>Основные направления духовно-нравственного развития и воспитания обучающихся</w:t>
      </w:r>
      <w:bookmarkEnd w:id="669"/>
      <w:r w:rsidRPr="000655E5">
        <w:rPr>
          <w:sz w:val="28"/>
          <w:szCs w:val="28"/>
          <w:lang w:val="ru-RU"/>
        </w:rPr>
        <w:t>:</w:t>
      </w:r>
    </w:p>
    <w:p w:rsidR="006D6F70" w:rsidRPr="000655E5" w:rsidRDefault="006E2AB3" w:rsidP="006D6F70">
      <w:pPr>
        <w:rPr>
          <w:sz w:val="28"/>
          <w:szCs w:val="28"/>
          <w:lang w:val="ru-RU"/>
        </w:rPr>
      </w:pPr>
      <w:r>
        <w:rPr>
          <w:sz w:val="28"/>
          <w:szCs w:val="28"/>
          <w:lang w:val="ru-RU"/>
        </w:rPr>
        <w:t>1 направление</w:t>
      </w:r>
      <w:r w:rsidR="006D6F70" w:rsidRPr="000655E5">
        <w:rPr>
          <w:sz w:val="28"/>
          <w:szCs w:val="28"/>
          <w:lang w:val="ru-RU"/>
        </w:rPr>
        <w:t>: воспитание гражданственности, патриотизма, уважения к правам, свободам и обязанностям человека</w:t>
      </w:r>
    </w:p>
    <w:p w:rsidR="006D6F70" w:rsidRPr="000655E5" w:rsidRDefault="006D6F70" w:rsidP="006D6F70">
      <w:pPr>
        <w:rPr>
          <w:sz w:val="28"/>
          <w:szCs w:val="28"/>
          <w:lang w:val="ru-RU"/>
        </w:rPr>
      </w:pPr>
      <w:bookmarkStart w:id="670" w:name="_Toc419567886"/>
      <w:bookmarkStart w:id="671" w:name="_Toc423358235"/>
      <w:bookmarkEnd w:id="670"/>
      <w:r w:rsidRPr="000655E5">
        <w:rPr>
          <w:sz w:val="28"/>
          <w:szCs w:val="28"/>
          <w:lang w:val="ru-RU"/>
        </w:rPr>
        <w:t>Цели:</w:t>
      </w:r>
      <w:bookmarkEnd w:id="671"/>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lang w:val="ru-RU"/>
        </w:rPr>
        <w:t>воспитание способности делать свой жизненный выбор и нести за него ответственность; отстаивать свои интересы, своей семьи, трудового коллектива, своего народа, государства;</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lang w:val="ru-RU"/>
        </w:rPr>
        <w:t>формирование уважительного отношения к народам мира, человечеству, представителям других национальностей, к своей национальности, ее культуре, языку, традициям и обычаям;</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lang w:val="ru-RU"/>
        </w:rPr>
        <w:t xml:space="preserve">признание ценности независимости и суверенности своего государства и </w:t>
      </w:r>
      <w:r w:rsidRPr="000655E5">
        <w:rPr>
          <w:sz w:val="28"/>
          <w:szCs w:val="28"/>
          <w:lang w:val="ru-RU"/>
        </w:rPr>
        <w:lastRenderedPageBreak/>
        <w:t>других государств.</w:t>
      </w:r>
    </w:p>
    <w:p w:rsidR="006D6F70" w:rsidRPr="000655E5" w:rsidRDefault="006D6F70" w:rsidP="006D6F70">
      <w:pPr>
        <w:rPr>
          <w:sz w:val="28"/>
          <w:szCs w:val="28"/>
          <w:lang w:val="ru-RU"/>
        </w:rPr>
      </w:pPr>
      <w:bookmarkStart w:id="672" w:name="_Toc419567887"/>
      <w:bookmarkStart w:id="673" w:name="_Toc423358236"/>
      <w:bookmarkEnd w:id="672"/>
      <w:r w:rsidRPr="000655E5">
        <w:rPr>
          <w:sz w:val="28"/>
          <w:szCs w:val="28"/>
          <w:lang w:val="ru-RU"/>
        </w:rPr>
        <w:t>Задачи воспитания:</w:t>
      </w:r>
      <w:bookmarkEnd w:id="673"/>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rPr>
        <w:sym w:font="Symbol" w:char="F0B7"/>
      </w:r>
      <w:r w:rsidRPr="000655E5">
        <w:rPr>
          <w:sz w:val="28"/>
          <w:szCs w:val="28"/>
          <w:lang w:val="ru-RU"/>
        </w:rPr>
        <w:t>формировать у учащихся правовую культуру, свободно и ответственно самоопределяться в сфере правовых отношений с обществом;</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rPr>
        <w:sym w:font="Symbol" w:char="F0B7"/>
      </w:r>
      <w:r w:rsidRPr="000655E5">
        <w:rPr>
          <w:sz w:val="28"/>
          <w:szCs w:val="28"/>
          <w:lang w:val="ru-RU"/>
        </w:rPr>
        <w:t>формировать гуманистическое мировоззрение учащихся, способное к осознанию своих прав и прав другого, способности к нравственному саморазвитию;</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rPr>
        <w:sym w:font="Symbol" w:char="F0B7"/>
      </w:r>
      <w:r w:rsidRPr="000655E5">
        <w:rPr>
          <w:sz w:val="28"/>
          <w:szCs w:val="28"/>
          <w:lang w:val="ru-RU"/>
        </w:rPr>
        <w:t>обучать решению задач правового и гражданского воспитания, связанных с проблемой морального саморазвития и самосовершенствования;</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rPr>
        <w:sym w:font="Symbol" w:char="F0B7"/>
      </w:r>
      <w:r w:rsidRPr="000655E5">
        <w:rPr>
          <w:sz w:val="28"/>
          <w:szCs w:val="28"/>
          <w:lang w:val="ru-RU"/>
        </w:rPr>
        <w:t>формировать гордость за отечественную историю, народных героев, сохранять историческую память поколений в памяти потомков;</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rPr>
        <w:sym w:font="Symbol" w:char="F0B7"/>
      </w:r>
      <w:r w:rsidRPr="000655E5">
        <w:rPr>
          <w:sz w:val="28"/>
          <w:szCs w:val="28"/>
          <w:lang w:val="ru-RU"/>
        </w:rPr>
        <w:t>воспитывать уважение к национальной культуре, своему народу, своему языку, традициям и обычаям своей страны;</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rPr>
        <w:sym w:font="Symbol" w:char="F0B7"/>
      </w:r>
      <w:r w:rsidRPr="000655E5">
        <w:rPr>
          <w:sz w:val="28"/>
          <w:szCs w:val="28"/>
          <w:lang w:val="ru-RU"/>
        </w:rPr>
        <w:t>проявлять свою гражданскую позицию в самых непредвиденных ситуациях, бороться с безнравственными и противоправными поступками людей.</w:t>
      </w:r>
    </w:p>
    <w:p w:rsidR="006D6F70" w:rsidRPr="000655E5" w:rsidRDefault="006D6F70" w:rsidP="006D6F70">
      <w:pPr>
        <w:rPr>
          <w:sz w:val="28"/>
          <w:szCs w:val="28"/>
          <w:lang w:val="ru-RU"/>
        </w:rPr>
      </w:pPr>
      <w:bookmarkStart w:id="674" w:name="_Toc419567888"/>
      <w:bookmarkStart w:id="675" w:name="_Toc423358237"/>
      <w:bookmarkEnd w:id="674"/>
      <w:r w:rsidRPr="000655E5">
        <w:rPr>
          <w:sz w:val="28"/>
          <w:szCs w:val="28"/>
          <w:lang w:val="ru-RU"/>
        </w:rPr>
        <w:t>Виды деятельности:</w:t>
      </w:r>
      <w:bookmarkEnd w:id="675"/>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rPr>
        <w:sym w:font="Symbol" w:char="F0B7"/>
      </w:r>
      <w:r w:rsidRPr="000655E5">
        <w:rPr>
          <w:sz w:val="28"/>
          <w:szCs w:val="28"/>
          <w:lang w:val="ru-RU"/>
        </w:rPr>
        <w:t>изучение учащимися правовых норм государства, законов и формирование ответственного к ним отношения;</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rPr>
        <w:sym w:font="Symbol" w:char="F0B7"/>
      </w:r>
      <w:r w:rsidRPr="000655E5">
        <w:rPr>
          <w:sz w:val="28"/>
          <w:szCs w:val="28"/>
          <w:lang w:val="ru-RU"/>
        </w:rPr>
        <w:t>организация и проведение внеклассных мероприятий, направленных на формирование умений и навыков правового поведения;</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rPr>
        <w:sym w:font="Symbol" w:char="F0B7"/>
      </w:r>
      <w:r w:rsidRPr="000655E5">
        <w:rPr>
          <w:sz w:val="28"/>
          <w:szCs w:val="28"/>
          <w:lang w:val="ru-RU"/>
        </w:rPr>
        <w:t>сотрудничество с правовыми организациями в целях правового просвещения учащихся;</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rPr>
        <w:sym w:font="Symbol" w:char="F0B7"/>
      </w:r>
      <w:r w:rsidRPr="000655E5">
        <w:rPr>
          <w:sz w:val="28"/>
          <w:szCs w:val="28"/>
          <w:lang w:val="ru-RU"/>
        </w:rPr>
        <w:t>формирование способности руководствоваться в ситуациях нравственно-правового выбора мотивами долга, совести, справедливости;</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rPr>
        <w:sym w:font="Symbol" w:char="F0B7"/>
      </w:r>
      <w:r w:rsidRPr="000655E5">
        <w:rPr>
          <w:sz w:val="28"/>
          <w:szCs w:val="28"/>
          <w:lang w:val="ru-RU"/>
        </w:rPr>
        <w:t>изучение биографий выдающихся граждан своей страны - патриотов и борцов за Отечество;</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rPr>
        <w:sym w:font="Symbol" w:char="F0B7"/>
      </w:r>
      <w:r w:rsidRPr="000655E5">
        <w:rPr>
          <w:sz w:val="28"/>
          <w:szCs w:val="28"/>
          <w:lang w:val="ru-RU"/>
        </w:rPr>
        <w:t>развитие патриотических чувств учащихся через организацию проведение внеклассных мероприятий, формирующих патриотизм на практике, а не на словах;</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rPr>
        <w:sym w:font="Symbol" w:char="F0B7"/>
      </w:r>
      <w:r w:rsidRPr="000655E5">
        <w:rPr>
          <w:sz w:val="28"/>
          <w:szCs w:val="28"/>
          <w:lang w:val="ru-RU"/>
        </w:rPr>
        <w:t>организация встреч с представителями общества - истинными гражданами и патриотами своей страны;</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rPr>
        <w:sym w:font="Symbol" w:char="F0B7"/>
      </w:r>
      <w:r w:rsidRPr="000655E5">
        <w:rPr>
          <w:sz w:val="28"/>
          <w:szCs w:val="28"/>
          <w:lang w:val="ru-RU"/>
        </w:rPr>
        <w:t>создание условий для проявления истинного патриотизма уч</w:t>
      </w:r>
      <w:r>
        <w:rPr>
          <w:sz w:val="28"/>
          <w:szCs w:val="28"/>
          <w:lang w:val="ru-RU"/>
        </w:rPr>
        <w:t>ащихся, любви к Родине, школе</w:t>
      </w:r>
      <w:r w:rsidRPr="000655E5">
        <w:rPr>
          <w:sz w:val="28"/>
          <w:szCs w:val="28"/>
          <w:lang w:val="ru-RU"/>
        </w:rPr>
        <w:t>, месту, в котором ученик растет;</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rPr>
        <w:sym w:font="Symbol" w:char="F0B7"/>
      </w:r>
      <w:r w:rsidRPr="000655E5">
        <w:rPr>
          <w:sz w:val="28"/>
          <w:szCs w:val="28"/>
          <w:lang w:val="ru-RU"/>
        </w:rPr>
        <w:t>посещение мест, связанных с памятью поколений, формирование культуры проявления патриотизма и гражданской позиции;</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rPr>
        <w:sym w:font="Symbol" w:char="F0B7"/>
      </w:r>
      <w:r w:rsidRPr="000655E5">
        <w:rPr>
          <w:sz w:val="28"/>
          <w:szCs w:val="28"/>
          <w:lang w:val="ru-RU"/>
        </w:rPr>
        <w:t>демонстрация примеров проявления молодежью, учащимися гражданской позиции и мужества, патриотизма;</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rPr>
        <w:sym w:font="Symbol" w:char="F0B7"/>
      </w:r>
      <w:r w:rsidRPr="000655E5">
        <w:rPr>
          <w:sz w:val="28"/>
          <w:szCs w:val="28"/>
          <w:lang w:val="ru-RU"/>
        </w:rPr>
        <w:t>поощрение учащихся, проявляющих гражданскую позицию, мужество и героизм;</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rPr>
        <w:sym w:font="Symbol" w:char="F0B7"/>
      </w:r>
      <w:r w:rsidRPr="000655E5">
        <w:rPr>
          <w:sz w:val="28"/>
          <w:szCs w:val="28"/>
          <w:lang w:val="ru-RU"/>
        </w:rPr>
        <w:t>активное сотрудничество с социумом и общественными организациями по развитию патриотизма и гражданской позиции учащихся;</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rPr>
        <w:sym w:font="Symbol" w:char="F0B7"/>
      </w:r>
      <w:r w:rsidRPr="000655E5">
        <w:rPr>
          <w:sz w:val="28"/>
          <w:szCs w:val="28"/>
          <w:lang w:val="ru-RU"/>
        </w:rPr>
        <w:t>формирование культуры проявления гражданской позиции, патриотизма.</w:t>
      </w:r>
    </w:p>
    <w:p w:rsidR="006D6F70" w:rsidRPr="000655E5" w:rsidRDefault="006D6F70" w:rsidP="006D6F70">
      <w:pPr>
        <w:rPr>
          <w:sz w:val="28"/>
          <w:szCs w:val="28"/>
          <w:lang w:val="ru-RU"/>
        </w:rPr>
      </w:pPr>
      <w:bookmarkStart w:id="676" w:name="_Toc419567889"/>
      <w:bookmarkStart w:id="677" w:name="_Toc423358238"/>
      <w:bookmarkEnd w:id="676"/>
      <w:r w:rsidRPr="000655E5">
        <w:rPr>
          <w:sz w:val="28"/>
          <w:szCs w:val="28"/>
          <w:lang w:val="ru-RU"/>
        </w:rPr>
        <w:t>Формы внеклассной работы:</w:t>
      </w:r>
      <w:bookmarkEnd w:id="677"/>
    </w:p>
    <w:p w:rsidR="006D6F70" w:rsidRPr="000655E5" w:rsidRDefault="006D6F70" w:rsidP="006D6F70">
      <w:pPr>
        <w:rPr>
          <w:sz w:val="28"/>
          <w:szCs w:val="28"/>
          <w:lang w:val="ru-RU"/>
        </w:rPr>
      </w:pPr>
      <w:r w:rsidRPr="000655E5">
        <w:rPr>
          <w:sz w:val="28"/>
          <w:szCs w:val="28"/>
          <w:lang w:val="ru-RU"/>
        </w:rPr>
        <w:lastRenderedPageBreak/>
        <w:t>​</w:t>
      </w:r>
      <w:r w:rsidRPr="000655E5">
        <w:rPr>
          <w:sz w:val="28"/>
          <w:szCs w:val="28"/>
        </w:rPr>
        <w:t> </w:t>
      </w:r>
      <w:r w:rsidRPr="000655E5">
        <w:rPr>
          <w:sz w:val="28"/>
          <w:szCs w:val="28"/>
        </w:rPr>
        <w:sym w:font="Symbol" w:char="F0B7"/>
      </w:r>
      <w:r w:rsidRPr="000655E5">
        <w:rPr>
          <w:sz w:val="28"/>
          <w:szCs w:val="28"/>
          <w:lang w:val="ru-RU"/>
        </w:rPr>
        <w:t>тематические классные часы;</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rPr>
        <w:sym w:font="Symbol" w:char="F0B7"/>
      </w:r>
      <w:r w:rsidRPr="000655E5">
        <w:rPr>
          <w:sz w:val="28"/>
          <w:szCs w:val="28"/>
          <w:lang w:val="ru-RU"/>
        </w:rPr>
        <w:t>встречи с представителями правовых структур, органов правопорядка;</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rPr>
        <w:sym w:font="Symbol" w:char="F0B7"/>
      </w:r>
      <w:r w:rsidRPr="000655E5">
        <w:rPr>
          <w:sz w:val="28"/>
          <w:szCs w:val="28"/>
          <w:lang w:val="ru-RU"/>
        </w:rPr>
        <w:t>посещение воинских частей, музеев боевой и трудовой славы, встречи с ветеранами войны и труда, солдатами и офицерами срочной службы;</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rPr>
        <w:sym w:font="Symbol" w:char="F0B7"/>
      </w:r>
      <w:r w:rsidRPr="000655E5">
        <w:rPr>
          <w:sz w:val="28"/>
          <w:szCs w:val="28"/>
          <w:lang w:val="ru-RU"/>
        </w:rPr>
        <w:t>конкурсы, викторины по правовой и патриотической тематике;</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rPr>
        <w:sym w:font="Symbol" w:char="F0A7"/>
      </w:r>
      <w:r w:rsidRPr="000655E5">
        <w:rPr>
          <w:sz w:val="28"/>
          <w:szCs w:val="28"/>
          <w:lang w:val="ru-RU"/>
        </w:rPr>
        <w:t>участие в конкурсах и концертах, посвященных правовой и патриотической тематике;</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rPr>
        <w:sym w:font="Symbol" w:char="F0B7"/>
      </w:r>
      <w:r w:rsidRPr="000655E5">
        <w:rPr>
          <w:sz w:val="28"/>
          <w:szCs w:val="28"/>
          <w:lang w:val="ru-RU"/>
        </w:rPr>
        <w:t>походы, праздники, часы общения, посвященные правовой и патриотической теме;</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rPr>
        <w:sym w:font="Symbol" w:char="F0B7"/>
      </w:r>
      <w:r w:rsidRPr="000655E5">
        <w:rPr>
          <w:sz w:val="28"/>
          <w:szCs w:val="28"/>
          <w:lang w:val="ru-RU"/>
        </w:rPr>
        <w:t>мероприятия по программе декады истории и права;</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rPr>
        <w:sym w:font="Symbol" w:char="F0B7"/>
      </w:r>
      <w:r w:rsidRPr="000655E5">
        <w:rPr>
          <w:sz w:val="28"/>
          <w:szCs w:val="28"/>
          <w:lang w:val="ru-RU"/>
        </w:rPr>
        <w:t>мероприятия месячника, посвященного Дню защитника Отечества;</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rPr>
        <w:sym w:font="Symbol" w:char="F0B7"/>
      </w:r>
      <w:r w:rsidRPr="000655E5">
        <w:rPr>
          <w:sz w:val="28"/>
          <w:szCs w:val="28"/>
          <w:lang w:val="ru-RU"/>
        </w:rPr>
        <w:t>благотворительные акции;</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rPr>
        <w:sym w:font="Symbol" w:char="F0B7"/>
      </w:r>
      <w:r w:rsidRPr="000655E5">
        <w:rPr>
          <w:sz w:val="28"/>
          <w:szCs w:val="28"/>
          <w:lang w:val="ru-RU"/>
        </w:rPr>
        <w:t>шефство над ветеранами войны и труда (встречи с ветеранами. чествование ветеранов, подготовка сувениров и подарков для людей, переживших тяготы войны);</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rPr>
        <w:sym w:font="Symbol" w:char="F0B7"/>
      </w:r>
      <w:r w:rsidRPr="000655E5">
        <w:rPr>
          <w:sz w:val="28"/>
          <w:szCs w:val="28"/>
          <w:lang w:val="ru-RU"/>
        </w:rPr>
        <w:t>интерактивные игры;</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rPr>
        <w:sym w:font="Symbol" w:char="F0B7"/>
      </w:r>
      <w:r w:rsidRPr="000655E5">
        <w:rPr>
          <w:sz w:val="28"/>
          <w:szCs w:val="28"/>
          <w:lang w:val="ru-RU"/>
        </w:rPr>
        <w:t>встречи с интересными людьми, ветеранами;</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rPr>
        <w:sym w:font="Symbol" w:char="F0B7"/>
      </w:r>
      <w:r w:rsidRPr="000655E5">
        <w:rPr>
          <w:sz w:val="28"/>
          <w:szCs w:val="28"/>
          <w:lang w:val="ru-RU"/>
        </w:rPr>
        <w:t>экскурсии на предприятиях города;</w:t>
      </w:r>
    </w:p>
    <w:p w:rsidR="006D6F70"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rPr>
        <w:sym w:font="Symbol" w:char="F0B7"/>
      </w:r>
      <w:r w:rsidRPr="000655E5">
        <w:rPr>
          <w:sz w:val="28"/>
          <w:szCs w:val="28"/>
          <w:lang w:val="ru-RU"/>
        </w:rPr>
        <w:t>конкурсы тематических сочинений и стенгазет.</w:t>
      </w:r>
    </w:p>
    <w:p w:rsidR="006D6F70" w:rsidRPr="000655E5" w:rsidRDefault="006D6F70" w:rsidP="006D6F70">
      <w:pPr>
        <w:rPr>
          <w:sz w:val="28"/>
          <w:szCs w:val="28"/>
          <w:lang w:val="ru-RU"/>
        </w:rPr>
      </w:pPr>
    </w:p>
    <w:p w:rsidR="006D6F70" w:rsidRPr="00A01019" w:rsidRDefault="006D6F70" w:rsidP="006D6F70">
      <w:pPr>
        <w:jc w:val="center"/>
        <w:rPr>
          <w:b/>
          <w:sz w:val="28"/>
          <w:szCs w:val="28"/>
        </w:rPr>
      </w:pPr>
      <w:bookmarkStart w:id="678" w:name="_Toc419565270"/>
      <w:bookmarkStart w:id="679" w:name="_Toc419567891"/>
      <w:bookmarkStart w:id="680" w:name="_Toc419632066"/>
      <w:bookmarkStart w:id="681" w:name="_Toc419649650"/>
      <w:bookmarkStart w:id="682" w:name="_Toc419651841"/>
      <w:bookmarkStart w:id="683" w:name="_Toc423358239"/>
      <w:bookmarkEnd w:id="678"/>
      <w:bookmarkEnd w:id="679"/>
      <w:bookmarkEnd w:id="680"/>
      <w:bookmarkEnd w:id="681"/>
      <w:bookmarkEnd w:id="682"/>
      <w:r w:rsidRPr="00A01019">
        <w:rPr>
          <w:b/>
          <w:sz w:val="28"/>
          <w:szCs w:val="28"/>
        </w:rPr>
        <w:t>Оценка результативности работы</w:t>
      </w:r>
      <w:bookmarkEnd w:id="683"/>
    </w:p>
    <w:tbl>
      <w:tblPr>
        <w:tblW w:w="0" w:type="auto"/>
        <w:jc w:val="center"/>
        <w:tblCellSpacing w:w="15" w:type="dxa"/>
        <w:tblCellMar>
          <w:top w:w="15" w:type="dxa"/>
          <w:left w:w="15" w:type="dxa"/>
          <w:bottom w:w="15" w:type="dxa"/>
          <w:right w:w="15" w:type="dxa"/>
        </w:tblCellMar>
        <w:tblLook w:val="04A0"/>
      </w:tblPr>
      <w:tblGrid>
        <w:gridCol w:w="2694"/>
        <w:gridCol w:w="4225"/>
        <w:gridCol w:w="2743"/>
      </w:tblGrid>
      <w:tr w:rsidR="006D6F70" w:rsidRPr="00C80282" w:rsidTr="004058AF">
        <w:trPr>
          <w:tblCellSpacing w:w="15" w:type="dxa"/>
          <w:jc w:val="center"/>
        </w:trPr>
        <w:tc>
          <w:tcPr>
            <w:tcW w:w="0" w:type="auto"/>
            <w:vAlign w:val="center"/>
            <w:hideMark/>
          </w:tcPr>
          <w:p w:rsidR="006D6F70" w:rsidRPr="006E2AB3" w:rsidRDefault="006D6F70" w:rsidP="004058AF">
            <w:pPr>
              <w:rPr>
                <w:sz w:val="28"/>
                <w:szCs w:val="28"/>
                <w:lang w:val="ru-RU"/>
              </w:rPr>
            </w:pPr>
            <w:r w:rsidRPr="000655E5">
              <w:rPr>
                <w:sz w:val="28"/>
                <w:szCs w:val="28"/>
              </w:rPr>
              <w:t xml:space="preserve">Уровень мотивации </w:t>
            </w:r>
            <w:r w:rsidR="006E2AB3">
              <w:rPr>
                <w:sz w:val="28"/>
                <w:szCs w:val="28"/>
                <w:lang w:val="ru-RU"/>
              </w:rPr>
              <w:t>обучающихся</w:t>
            </w:r>
          </w:p>
        </w:tc>
        <w:tc>
          <w:tcPr>
            <w:tcW w:w="0" w:type="auto"/>
            <w:vAlign w:val="center"/>
            <w:hideMark/>
          </w:tcPr>
          <w:p w:rsidR="006D6F70" w:rsidRPr="000655E5" w:rsidRDefault="006D6F70" w:rsidP="004058AF">
            <w:pPr>
              <w:rPr>
                <w:sz w:val="28"/>
                <w:szCs w:val="28"/>
                <w:lang w:val="ru-RU"/>
              </w:rPr>
            </w:pPr>
            <w:r w:rsidRPr="000655E5">
              <w:rPr>
                <w:sz w:val="28"/>
                <w:szCs w:val="28"/>
                <w:lang w:val="ru-RU"/>
              </w:rPr>
              <w:t>Вовлеченность подготовку и проведение различных мероприятий.</w:t>
            </w:r>
          </w:p>
          <w:p w:rsidR="006D6F70" w:rsidRPr="000655E5" w:rsidRDefault="006D6F70" w:rsidP="004058AF">
            <w:pPr>
              <w:rPr>
                <w:sz w:val="28"/>
                <w:szCs w:val="28"/>
                <w:lang w:val="ru-RU"/>
              </w:rPr>
            </w:pPr>
            <w:r w:rsidRPr="000655E5">
              <w:rPr>
                <w:sz w:val="28"/>
                <w:szCs w:val="28"/>
                <w:lang w:val="ru-RU"/>
              </w:rPr>
              <w:t>Количество добрых дел. Расширение социального партнерства: организация и проведение новых встреч</w:t>
            </w:r>
          </w:p>
        </w:tc>
        <w:tc>
          <w:tcPr>
            <w:tcW w:w="0" w:type="auto"/>
            <w:vAlign w:val="center"/>
            <w:hideMark/>
          </w:tcPr>
          <w:p w:rsidR="006D6F70" w:rsidRPr="000655E5" w:rsidRDefault="006D6F70" w:rsidP="004058AF">
            <w:pPr>
              <w:rPr>
                <w:sz w:val="28"/>
                <w:szCs w:val="28"/>
                <w:lang w:val="ru-RU"/>
              </w:rPr>
            </w:pPr>
            <w:r w:rsidRPr="000655E5">
              <w:rPr>
                <w:sz w:val="28"/>
                <w:szCs w:val="28"/>
                <w:lang w:val="ru-RU"/>
              </w:rPr>
              <w:t>Статистический анализ Атмосфера в ОУ.</w:t>
            </w:r>
          </w:p>
          <w:p w:rsidR="006D6F70" w:rsidRPr="000655E5" w:rsidRDefault="006D6F70" w:rsidP="004058AF">
            <w:pPr>
              <w:rPr>
                <w:sz w:val="28"/>
                <w:szCs w:val="28"/>
                <w:lang w:val="ru-RU"/>
              </w:rPr>
            </w:pPr>
            <w:r w:rsidRPr="000655E5">
              <w:rPr>
                <w:sz w:val="28"/>
                <w:szCs w:val="28"/>
                <w:lang w:val="ru-RU"/>
              </w:rPr>
              <w:t>Отсутствие асоциального поведения.</w:t>
            </w:r>
          </w:p>
          <w:p w:rsidR="006D6F70" w:rsidRPr="000655E5" w:rsidRDefault="006D6F70" w:rsidP="004058AF">
            <w:pPr>
              <w:rPr>
                <w:sz w:val="28"/>
                <w:szCs w:val="28"/>
                <w:lang w:val="ru-RU"/>
              </w:rPr>
            </w:pPr>
            <w:r w:rsidRPr="000655E5">
              <w:rPr>
                <w:sz w:val="28"/>
                <w:szCs w:val="28"/>
                <w:lang w:val="ru-RU"/>
              </w:rPr>
              <w:t>Диагностика мотивационной сферы</w:t>
            </w:r>
          </w:p>
        </w:tc>
      </w:tr>
      <w:tr w:rsidR="006D6F70" w:rsidRPr="000655E5" w:rsidTr="004058AF">
        <w:trPr>
          <w:tblCellSpacing w:w="15" w:type="dxa"/>
          <w:jc w:val="center"/>
        </w:trPr>
        <w:tc>
          <w:tcPr>
            <w:tcW w:w="0" w:type="auto"/>
            <w:vAlign w:val="center"/>
            <w:hideMark/>
          </w:tcPr>
          <w:p w:rsidR="006D6F70" w:rsidRPr="000655E5" w:rsidRDefault="006D6F70" w:rsidP="004058AF">
            <w:pPr>
              <w:rPr>
                <w:sz w:val="28"/>
                <w:szCs w:val="28"/>
              </w:rPr>
            </w:pPr>
            <w:r w:rsidRPr="000655E5">
              <w:rPr>
                <w:sz w:val="28"/>
                <w:szCs w:val="28"/>
              </w:rPr>
              <w:t>Вовлеченность в проектную деятельность.</w:t>
            </w:r>
          </w:p>
        </w:tc>
        <w:tc>
          <w:tcPr>
            <w:tcW w:w="0" w:type="auto"/>
            <w:vAlign w:val="center"/>
            <w:hideMark/>
          </w:tcPr>
          <w:p w:rsidR="006D6F70" w:rsidRPr="000655E5" w:rsidRDefault="006D6F70" w:rsidP="004058AF">
            <w:pPr>
              <w:rPr>
                <w:sz w:val="28"/>
                <w:szCs w:val="28"/>
              </w:rPr>
            </w:pPr>
            <w:r w:rsidRPr="000655E5">
              <w:rPr>
                <w:sz w:val="28"/>
                <w:szCs w:val="28"/>
              </w:rPr>
              <w:t>Количество вовлеченных учащихся.</w:t>
            </w:r>
          </w:p>
        </w:tc>
        <w:tc>
          <w:tcPr>
            <w:tcW w:w="0" w:type="auto"/>
            <w:vAlign w:val="center"/>
            <w:hideMark/>
          </w:tcPr>
          <w:p w:rsidR="006D6F70" w:rsidRPr="000655E5" w:rsidRDefault="006D6F70" w:rsidP="004058AF">
            <w:pPr>
              <w:rPr>
                <w:sz w:val="28"/>
                <w:szCs w:val="28"/>
              </w:rPr>
            </w:pPr>
            <w:r w:rsidRPr="000655E5">
              <w:rPr>
                <w:sz w:val="28"/>
                <w:szCs w:val="28"/>
              </w:rPr>
              <w:t>Статистика. Наблюдение.</w:t>
            </w:r>
          </w:p>
        </w:tc>
      </w:tr>
      <w:tr w:rsidR="006D6F70" w:rsidRPr="000655E5" w:rsidTr="004058AF">
        <w:trPr>
          <w:tblCellSpacing w:w="15" w:type="dxa"/>
          <w:jc w:val="center"/>
        </w:trPr>
        <w:tc>
          <w:tcPr>
            <w:tcW w:w="0" w:type="auto"/>
            <w:vAlign w:val="center"/>
            <w:hideMark/>
          </w:tcPr>
          <w:p w:rsidR="006D6F70" w:rsidRPr="000655E5" w:rsidRDefault="006D6F70" w:rsidP="004058AF">
            <w:pPr>
              <w:rPr>
                <w:sz w:val="28"/>
                <w:szCs w:val="28"/>
              </w:rPr>
            </w:pPr>
            <w:r w:rsidRPr="000655E5">
              <w:rPr>
                <w:sz w:val="28"/>
                <w:szCs w:val="28"/>
              </w:rPr>
              <w:t>Произвольность в общении.</w:t>
            </w:r>
          </w:p>
        </w:tc>
        <w:tc>
          <w:tcPr>
            <w:tcW w:w="0" w:type="auto"/>
            <w:vAlign w:val="center"/>
            <w:hideMark/>
          </w:tcPr>
          <w:p w:rsidR="006D6F70" w:rsidRPr="000655E5" w:rsidRDefault="006D6F70" w:rsidP="004058AF">
            <w:pPr>
              <w:rPr>
                <w:sz w:val="28"/>
                <w:szCs w:val="28"/>
                <w:lang w:val="ru-RU"/>
              </w:rPr>
            </w:pPr>
            <w:r w:rsidRPr="000655E5">
              <w:rPr>
                <w:sz w:val="28"/>
                <w:szCs w:val="28"/>
                <w:lang w:val="ru-RU"/>
              </w:rPr>
              <w:t>общительность;</w:t>
            </w:r>
          </w:p>
          <w:p w:rsidR="006D6F70" w:rsidRPr="000655E5" w:rsidRDefault="006D6F70" w:rsidP="004058AF">
            <w:pPr>
              <w:rPr>
                <w:sz w:val="28"/>
                <w:szCs w:val="28"/>
                <w:lang w:val="ru-RU"/>
              </w:rPr>
            </w:pPr>
            <w:r w:rsidRPr="000655E5">
              <w:rPr>
                <w:sz w:val="28"/>
                <w:szCs w:val="28"/>
                <w:lang w:val="ru-RU"/>
              </w:rPr>
              <w:t>■​</w:t>
            </w:r>
            <w:r w:rsidRPr="000655E5">
              <w:rPr>
                <w:sz w:val="28"/>
                <w:szCs w:val="28"/>
              </w:rPr>
              <w:t> </w:t>
            </w:r>
            <w:r w:rsidRPr="000655E5">
              <w:rPr>
                <w:sz w:val="28"/>
                <w:szCs w:val="28"/>
                <w:lang w:val="ru-RU"/>
              </w:rPr>
              <w:t>открытость;</w:t>
            </w:r>
          </w:p>
          <w:p w:rsidR="006D6F70" w:rsidRPr="000655E5" w:rsidRDefault="006D6F70" w:rsidP="004058AF">
            <w:pPr>
              <w:rPr>
                <w:sz w:val="28"/>
                <w:szCs w:val="28"/>
                <w:lang w:val="ru-RU"/>
              </w:rPr>
            </w:pPr>
            <w:r w:rsidRPr="000655E5">
              <w:rPr>
                <w:sz w:val="28"/>
                <w:szCs w:val="28"/>
                <w:lang w:val="ru-RU"/>
              </w:rPr>
              <w:t>■​</w:t>
            </w:r>
            <w:r w:rsidRPr="000655E5">
              <w:rPr>
                <w:sz w:val="28"/>
                <w:szCs w:val="28"/>
              </w:rPr>
              <w:t> </w:t>
            </w:r>
            <w:r w:rsidRPr="000655E5">
              <w:rPr>
                <w:sz w:val="28"/>
                <w:szCs w:val="28"/>
                <w:lang w:val="ru-RU"/>
              </w:rPr>
              <w:t>адекватное ситуации выражение эмоций;</w:t>
            </w:r>
          </w:p>
          <w:p w:rsidR="006D6F70" w:rsidRPr="000655E5" w:rsidRDefault="006D6F70" w:rsidP="004058AF">
            <w:pPr>
              <w:rPr>
                <w:sz w:val="28"/>
                <w:szCs w:val="28"/>
              </w:rPr>
            </w:pPr>
            <w:r w:rsidRPr="000655E5">
              <w:rPr>
                <w:sz w:val="28"/>
                <w:szCs w:val="28"/>
              </w:rPr>
              <w:t>■​ способность к поддержке другого.</w:t>
            </w:r>
          </w:p>
        </w:tc>
        <w:tc>
          <w:tcPr>
            <w:tcW w:w="0" w:type="auto"/>
            <w:vAlign w:val="center"/>
            <w:hideMark/>
          </w:tcPr>
          <w:p w:rsidR="006D6F70" w:rsidRPr="000655E5" w:rsidRDefault="006D6F70" w:rsidP="004058AF">
            <w:pPr>
              <w:rPr>
                <w:sz w:val="28"/>
                <w:szCs w:val="28"/>
              </w:rPr>
            </w:pPr>
            <w:r w:rsidRPr="000655E5">
              <w:rPr>
                <w:sz w:val="28"/>
                <w:szCs w:val="28"/>
              </w:rPr>
              <w:t>Экспертная оценка классных руководителей.</w:t>
            </w:r>
          </w:p>
        </w:tc>
      </w:tr>
    </w:tbl>
    <w:p w:rsidR="006D6F70" w:rsidRPr="000655E5" w:rsidRDefault="006D6F70" w:rsidP="006D6F70">
      <w:pPr>
        <w:rPr>
          <w:sz w:val="28"/>
          <w:szCs w:val="28"/>
          <w:lang w:val="ru-RU"/>
        </w:rPr>
      </w:pPr>
      <w:bookmarkStart w:id="684" w:name="_Toc419565271"/>
      <w:bookmarkStart w:id="685" w:name="_Toc419567892"/>
      <w:bookmarkStart w:id="686" w:name="_Toc419632067"/>
      <w:bookmarkStart w:id="687" w:name="_Toc419649651"/>
      <w:bookmarkStart w:id="688" w:name="_Toc419651842"/>
      <w:bookmarkStart w:id="689" w:name="_Toc423358240"/>
      <w:bookmarkEnd w:id="684"/>
      <w:bookmarkEnd w:id="685"/>
      <w:bookmarkEnd w:id="686"/>
      <w:bookmarkEnd w:id="687"/>
      <w:bookmarkEnd w:id="688"/>
      <w:r w:rsidRPr="000655E5">
        <w:rPr>
          <w:sz w:val="28"/>
          <w:szCs w:val="28"/>
          <w:lang w:val="ru-RU"/>
        </w:rPr>
        <w:t>2 направление: воспитание нравственных чувств и этического сознания</w:t>
      </w:r>
      <w:bookmarkEnd w:id="689"/>
    </w:p>
    <w:p w:rsidR="006D6F70" w:rsidRPr="000655E5" w:rsidRDefault="006D6F70" w:rsidP="006D6F70">
      <w:pPr>
        <w:rPr>
          <w:sz w:val="28"/>
          <w:szCs w:val="28"/>
          <w:lang w:val="ru-RU"/>
        </w:rPr>
      </w:pPr>
      <w:r w:rsidRPr="000655E5">
        <w:rPr>
          <w:sz w:val="28"/>
          <w:szCs w:val="28"/>
          <w:lang w:val="ru-RU"/>
        </w:rPr>
        <w:t>«Ученик и его нравственность»</w:t>
      </w:r>
    </w:p>
    <w:p w:rsidR="006D6F70" w:rsidRPr="000655E5" w:rsidRDefault="006D6F70" w:rsidP="006D6F70">
      <w:pPr>
        <w:rPr>
          <w:sz w:val="28"/>
          <w:szCs w:val="28"/>
          <w:lang w:val="ru-RU"/>
        </w:rPr>
      </w:pPr>
      <w:bookmarkStart w:id="690" w:name="_Toc419567893"/>
      <w:bookmarkStart w:id="691" w:name="_Toc423358241"/>
      <w:bookmarkEnd w:id="690"/>
      <w:r w:rsidRPr="000655E5">
        <w:rPr>
          <w:sz w:val="28"/>
          <w:szCs w:val="28"/>
          <w:lang w:val="ru-RU"/>
        </w:rPr>
        <w:t>Цель:</w:t>
      </w:r>
      <w:bookmarkEnd w:id="691"/>
    </w:p>
    <w:p w:rsidR="006D6F70" w:rsidRPr="000655E5" w:rsidRDefault="006D6F70" w:rsidP="006D6F70">
      <w:pPr>
        <w:rPr>
          <w:sz w:val="28"/>
          <w:szCs w:val="28"/>
          <w:lang w:val="ru-RU"/>
        </w:rPr>
      </w:pPr>
      <w:r w:rsidRPr="000655E5">
        <w:rPr>
          <w:sz w:val="28"/>
          <w:szCs w:val="28"/>
          <w:lang w:val="ru-RU"/>
        </w:rPr>
        <w:t xml:space="preserve">Воспитание нравственного человека, способного к принятию ответственных </w:t>
      </w:r>
      <w:r w:rsidRPr="000655E5">
        <w:rPr>
          <w:sz w:val="28"/>
          <w:szCs w:val="28"/>
          <w:lang w:val="ru-RU"/>
        </w:rPr>
        <w:lastRenderedPageBreak/>
        <w:t>решений и к проявлению нравственного поведения в любых жизненных ситуациях.</w:t>
      </w:r>
    </w:p>
    <w:p w:rsidR="006D6F70" w:rsidRPr="000655E5" w:rsidRDefault="006D6F70" w:rsidP="006D6F70">
      <w:pPr>
        <w:rPr>
          <w:sz w:val="28"/>
          <w:szCs w:val="28"/>
          <w:lang w:val="ru-RU"/>
        </w:rPr>
      </w:pPr>
      <w:bookmarkStart w:id="692" w:name="_Toc419567894"/>
      <w:bookmarkStart w:id="693" w:name="_Toc423358242"/>
      <w:bookmarkEnd w:id="692"/>
      <w:r w:rsidRPr="000655E5">
        <w:rPr>
          <w:sz w:val="28"/>
          <w:szCs w:val="28"/>
          <w:lang w:val="ru-RU"/>
        </w:rPr>
        <w:t>Задачи воспитания:</w:t>
      </w:r>
      <w:bookmarkEnd w:id="693"/>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rPr>
        <w:sym w:font="Symbol" w:char="F0B7"/>
      </w:r>
      <w:r w:rsidRPr="000655E5">
        <w:rPr>
          <w:sz w:val="28"/>
          <w:szCs w:val="28"/>
          <w:lang w:val="ru-RU"/>
        </w:rPr>
        <w:t>создавать условия для проявления учащимися нравственных знаний, умений и совершения нравственно оправданных поступков;</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rPr>
        <w:sym w:font="Symbol" w:char="F0B7"/>
      </w:r>
      <w:r w:rsidRPr="000655E5">
        <w:rPr>
          <w:sz w:val="28"/>
          <w:szCs w:val="28"/>
          <w:lang w:val="ru-RU"/>
        </w:rPr>
        <w:t>знакомить учащихся с нравственными законами и поступками предыдущих поколений;</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rPr>
        <w:sym w:font="Symbol" w:char="F0B7"/>
      </w:r>
      <w:r w:rsidRPr="000655E5">
        <w:rPr>
          <w:sz w:val="28"/>
          <w:szCs w:val="28"/>
          <w:lang w:val="ru-RU"/>
        </w:rPr>
        <w:t>изучать с учащимися нравственные традиции их семей и поколений;</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rPr>
        <w:sym w:font="Symbol" w:char="F0B7"/>
      </w:r>
      <w:r w:rsidRPr="000655E5">
        <w:rPr>
          <w:sz w:val="28"/>
          <w:szCs w:val="28"/>
          <w:lang w:val="ru-RU"/>
        </w:rPr>
        <w:t>развивать у учащихся потребность в совершении нравственных поступков;</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rPr>
        <w:sym w:font="Symbol" w:char="F0B7"/>
      </w:r>
      <w:r w:rsidRPr="000655E5">
        <w:rPr>
          <w:sz w:val="28"/>
          <w:szCs w:val="28"/>
          <w:lang w:val="ru-RU"/>
        </w:rPr>
        <w:t>создавать ситуации практического применения нравственных знаний в реальной жизни;</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rPr>
        <w:sym w:font="Symbol" w:char="F0B7"/>
      </w:r>
      <w:r w:rsidRPr="000655E5">
        <w:rPr>
          <w:sz w:val="28"/>
          <w:szCs w:val="28"/>
          <w:lang w:val="ru-RU"/>
        </w:rPr>
        <w:t>способствовать приобретению положительного нравственного опыта и преодолению в себе желания к проявлению безнравственных поступков;</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rPr>
        <w:sym w:font="Symbol" w:char="F0B7"/>
      </w:r>
      <w:r w:rsidRPr="000655E5">
        <w:rPr>
          <w:sz w:val="28"/>
          <w:szCs w:val="28"/>
          <w:lang w:val="ru-RU"/>
        </w:rPr>
        <w:t>создавать условия для нравственного самовоспитания учащихся.</w:t>
      </w:r>
    </w:p>
    <w:p w:rsidR="006D6F70" w:rsidRPr="000655E5" w:rsidRDefault="006D6F70" w:rsidP="006D6F70">
      <w:pPr>
        <w:rPr>
          <w:sz w:val="28"/>
          <w:szCs w:val="28"/>
          <w:lang w:val="ru-RU"/>
        </w:rPr>
      </w:pPr>
      <w:bookmarkStart w:id="694" w:name="_Toc419567895"/>
      <w:bookmarkStart w:id="695" w:name="_Toc423358243"/>
      <w:bookmarkEnd w:id="694"/>
      <w:r w:rsidRPr="000655E5">
        <w:rPr>
          <w:sz w:val="28"/>
          <w:szCs w:val="28"/>
          <w:lang w:val="ru-RU"/>
        </w:rPr>
        <w:t>Виды деятельности:</w:t>
      </w:r>
      <w:bookmarkEnd w:id="695"/>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rPr>
        <w:sym w:font="Symbol" w:char="F0B7"/>
      </w:r>
      <w:r w:rsidRPr="000655E5">
        <w:rPr>
          <w:sz w:val="28"/>
          <w:szCs w:val="28"/>
          <w:lang w:val="ru-RU"/>
        </w:rPr>
        <w:t>изучение нравственной</w:t>
      </w:r>
      <w:r w:rsidR="006E2AB3">
        <w:rPr>
          <w:sz w:val="28"/>
          <w:szCs w:val="28"/>
          <w:lang w:val="ru-RU"/>
        </w:rPr>
        <w:t xml:space="preserve"> воспитанности учащихся гимназии</w:t>
      </w:r>
      <w:r w:rsidRPr="000655E5">
        <w:rPr>
          <w:sz w:val="28"/>
          <w:szCs w:val="28"/>
          <w:lang w:val="ru-RU"/>
        </w:rPr>
        <w:t>, определение возможных путей коррекции нравственной воспитанности учащихся необходимыми методами и формами воспитательного воздействия;</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rPr>
        <w:sym w:font="Symbol" w:char="F0B7"/>
      </w:r>
      <w:r w:rsidRPr="000655E5">
        <w:rPr>
          <w:sz w:val="28"/>
          <w:szCs w:val="28"/>
          <w:lang w:val="ru-RU"/>
        </w:rPr>
        <w:t>изучение нравственного климата в семьях учащихся и классных коллективах, консультирование родителей, классных руководителей и воспитателей по изученной проблеме;</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rPr>
        <w:sym w:font="Symbol" w:char="F0B7"/>
      </w:r>
      <w:r w:rsidRPr="000655E5">
        <w:rPr>
          <w:sz w:val="28"/>
          <w:szCs w:val="28"/>
          <w:lang w:val="ru-RU"/>
        </w:rPr>
        <w:t>разностороннее развитие нравственного мышления учащихся, привлечение возможностей социума для формирования нравственной культуры учащихся, ответственности за свои поступки;</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rPr>
        <w:sym w:font="Symbol" w:char="F0B7"/>
      </w:r>
      <w:r w:rsidRPr="000655E5">
        <w:rPr>
          <w:sz w:val="28"/>
          <w:szCs w:val="28"/>
          <w:lang w:val="ru-RU"/>
        </w:rPr>
        <w:t>учет возрастных особенностей в организации деятельности учащихся по данному направлению;</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rPr>
        <w:sym w:font="Symbol" w:char="F0B7"/>
      </w:r>
      <w:r w:rsidRPr="000655E5">
        <w:rPr>
          <w:sz w:val="28"/>
          <w:szCs w:val="28"/>
          <w:lang w:val="ru-RU"/>
        </w:rPr>
        <w:t>создание условий для проявления учащимися собственных достижений в проявлении своих нравственных качеств;</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rPr>
        <w:sym w:font="Symbol" w:char="F0B7"/>
      </w:r>
      <w:r w:rsidRPr="000655E5">
        <w:rPr>
          <w:sz w:val="28"/>
          <w:szCs w:val="28"/>
          <w:lang w:val="ru-RU"/>
        </w:rPr>
        <w:t>поощрение учащихся, совершающих нравственные поступки.</w:t>
      </w:r>
    </w:p>
    <w:p w:rsidR="006D6F70" w:rsidRPr="000655E5" w:rsidRDefault="006D6F70" w:rsidP="006D6F70">
      <w:pPr>
        <w:rPr>
          <w:sz w:val="28"/>
          <w:szCs w:val="28"/>
          <w:lang w:val="ru-RU"/>
        </w:rPr>
      </w:pPr>
      <w:bookmarkStart w:id="696" w:name="_Toc419567896"/>
      <w:bookmarkStart w:id="697" w:name="_Toc423358244"/>
      <w:bookmarkEnd w:id="696"/>
      <w:r w:rsidRPr="000655E5">
        <w:rPr>
          <w:sz w:val="28"/>
          <w:szCs w:val="28"/>
          <w:lang w:val="ru-RU"/>
        </w:rPr>
        <w:t>Формы внеклассной работы:</w:t>
      </w:r>
      <w:bookmarkEnd w:id="697"/>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rPr>
        <w:sym w:font="Symbol" w:char="F0B7"/>
      </w:r>
      <w:r w:rsidRPr="000655E5">
        <w:rPr>
          <w:sz w:val="28"/>
          <w:szCs w:val="28"/>
          <w:lang w:val="ru-RU"/>
        </w:rPr>
        <w:t>тематические классные часы;</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rPr>
        <w:sym w:font="Symbol" w:char="F0B7"/>
      </w:r>
      <w:r w:rsidRPr="000655E5">
        <w:rPr>
          <w:sz w:val="28"/>
          <w:szCs w:val="28"/>
          <w:lang w:val="ru-RU"/>
        </w:rPr>
        <w:t>тренинги нравственного самосовершенствования;</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rPr>
        <w:sym w:font="Symbol" w:char="F0B7"/>
      </w:r>
      <w:r w:rsidRPr="000655E5">
        <w:rPr>
          <w:sz w:val="28"/>
          <w:szCs w:val="28"/>
          <w:lang w:val="ru-RU"/>
        </w:rPr>
        <w:t>посещение кино и театра с последующим обсуждением;</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rPr>
        <w:sym w:font="Symbol" w:char="F0B7"/>
      </w:r>
      <w:r w:rsidRPr="000655E5">
        <w:rPr>
          <w:sz w:val="28"/>
          <w:szCs w:val="28"/>
          <w:lang w:val="ru-RU"/>
        </w:rPr>
        <w:t>экскурсии, знакомство с историческими и памятными</w:t>
      </w:r>
      <w:r w:rsidR="006E2AB3">
        <w:rPr>
          <w:sz w:val="28"/>
          <w:szCs w:val="28"/>
          <w:lang w:val="ru-RU"/>
        </w:rPr>
        <w:t xml:space="preserve"> местами республики;</w:t>
      </w:r>
    </w:p>
    <w:p w:rsidR="006D6F70" w:rsidRPr="006E2AB3"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rPr>
        <w:sym w:font="Symbol" w:char="F0B7"/>
      </w:r>
      <w:r w:rsidRPr="000655E5">
        <w:rPr>
          <w:sz w:val="28"/>
          <w:szCs w:val="28"/>
          <w:lang w:val="ru-RU"/>
        </w:rPr>
        <w:t>дискуссии по нравственной тематике;</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rPr>
        <w:sym w:font="Symbol" w:char="F0B7"/>
      </w:r>
      <w:r w:rsidRPr="000655E5">
        <w:rPr>
          <w:sz w:val="28"/>
          <w:szCs w:val="28"/>
          <w:lang w:val="ru-RU"/>
        </w:rPr>
        <w:t>изучение нравственного наследия;</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rPr>
        <w:sym w:font="Symbol" w:char="F0B7"/>
      </w:r>
      <w:r w:rsidRPr="000655E5">
        <w:rPr>
          <w:sz w:val="28"/>
          <w:szCs w:val="28"/>
          <w:lang w:val="ru-RU"/>
        </w:rPr>
        <w:t>праздничные поздравления одноклассников, педагогов, сюрпризы, конкурсы;</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p>
    <w:p w:rsidR="006D6F70" w:rsidRPr="000655E5" w:rsidRDefault="006D6F70" w:rsidP="006D6F70">
      <w:pPr>
        <w:rPr>
          <w:sz w:val="28"/>
          <w:szCs w:val="28"/>
          <w:lang w:val="ru-RU"/>
        </w:rPr>
      </w:pPr>
      <w:r w:rsidRPr="000655E5">
        <w:rPr>
          <w:sz w:val="28"/>
          <w:szCs w:val="28"/>
          <w:lang w:val="ru-RU"/>
        </w:rPr>
        <w:t>У подростков необходимо формировать привычку нравственного поведения. Учащимся необходимо демонстрировать достижения их товарищей в нравственном поведении, формировать культуру общения друг с другом в коллективе.</w:t>
      </w:r>
    </w:p>
    <w:p w:rsidR="006D6F70" w:rsidRPr="000655E5" w:rsidRDefault="006D6F70" w:rsidP="006D6F70">
      <w:pPr>
        <w:rPr>
          <w:sz w:val="28"/>
          <w:szCs w:val="28"/>
          <w:lang w:val="ru-RU"/>
        </w:rPr>
      </w:pPr>
      <w:r w:rsidRPr="000655E5">
        <w:rPr>
          <w:sz w:val="28"/>
          <w:szCs w:val="28"/>
          <w:lang w:val="ru-RU"/>
        </w:rPr>
        <w:t xml:space="preserve">Большое внимание необходимо уделить демонстрации нравственных </w:t>
      </w:r>
      <w:r w:rsidRPr="000655E5">
        <w:rPr>
          <w:sz w:val="28"/>
          <w:szCs w:val="28"/>
          <w:lang w:val="ru-RU"/>
        </w:rPr>
        <w:lastRenderedPageBreak/>
        <w:t>достижений выдающихся людей, подчеркивать благородство их поступков.</w:t>
      </w:r>
    </w:p>
    <w:p w:rsidR="006D6F70" w:rsidRPr="000655E5" w:rsidRDefault="006D6F70" w:rsidP="006D6F70">
      <w:pPr>
        <w:rPr>
          <w:sz w:val="28"/>
          <w:szCs w:val="28"/>
          <w:lang w:val="ru-RU"/>
        </w:rPr>
      </w:pPr>
      <w:bookmarkStart w:id="698" w:name="_Toc419565272"/>
      <w:bookmarkStart w:id="699" w:name="_Toc419567898"/>
      <w:bookmarkStart w:id="700" w:name="_Toc419632068"/>
      <w:bookmarkStart w:id="701" w:name="_Toc419649652"/>
      <w:bookmarkStart w:id="702" w:name="_Toc419651843"/>
      <w:bookmarkStart w:id="703" w:name="_Toc423358245"/>
      <w:bookmarkEnd w:id="698"/>
      <w:bookmarkEnd w:id="699"/>
      <w:bookmarkEnd w:id="700"/>
      <w:bookmarkEnd w:id="701"/>
      <w:bookmarkEnd w:id="702"/>
      <w:r w:rsidRPr="000655E5">
        <w:rPr>
          <w:sz w:val="28"/>
          <w:szCs w:val="28"/>
          <w:lang w:val="ru-RU"/>
        </w:rPr>
        <w:t>3 направление : воспитание трудолюбия, творческого отношения к учению, труду, жизни</w:t>
      </w:r>
      <w:bookmarkEnd w:id="703"/>
      <w:r w:rsidR="006E2AB3">
        <w:rPr>
          <w:sz w:val="28"/>
          <w:szCs w:val="28"/>
          <w:lang w:val="ru-RU"/>
        </w:rPr>
        <w:t>.</w:t>
      </w:r>
    </w:p>
    <w:p w:rsidR="006D6F70" w:rsidRPr="000655E5" w:rsidRDefault="006D6F70" w:rsidP="006D6F70">
      <w:pPr>
        <w:rPr>
          <w:sz w:val="28"/>
          <w:szCs w:val="28"/>
          <w:lang w:val="ru-RU"/>
        </w:rPr>
      </w:pPr>
      <w:bookmarkStart w:id="704" w:name="_Toc419567899"/>
      <w:bookmarkStart w:id="705" w:name="_Toc423358246"/>
      <w:bookmarkEnd w:id="704"/>
      <w:r w:rsidRPr="000655E5">
        <w:rPr>
          <w:sz w:val="28"/>
          <w:szCs w:val="28"/>
          <w:lang w:val="ru-RU"/>
        </w:rPr>
        <w:t>Цель:</w:t>
      </w:r>
      <w:bookmarkEnd w:id="705"/>
    </w:p>
    <w:p w:rsidR="006D6F70" w:rsidRPr="000655E5" w:rsidRDefault="006D6F70" w:rsidP="006D6F70">
      <w:pPr>
        <w:rPr>
          <w:sz w:val="28"/>
          <w:szCs w:val="28"/>
          <w:lang w:val="ru-RU"/>
        </w:rPr>
      </w:pPr>
      <w:r w:rsidRPr="000655E5">
        <w:rPr>
          <w:sz w:val="28"/>
          <w:szCs w:val="28"/>
          <w:lang w:val="ru-RU"/>
        </w:rPr>
        <w:t>создание условий для осуществления практической деятельности учащихся, направленной на приобретение социальных навыков.</w:t>
      </w:r>
    </w:p>
    <w:p w:rsidR="006D6F70" w:rsidRPr="000655E5" w:rsidRDefault="006D6F70" w:rsidP="006D6F70">
      <w:pPr>
        <w:rPr>
          <w:sz w:val="28"/>
          <w:szCs w:val="28"/>
          <w:lang w:val="ru-RU"/>
        </w:rPr>
      </w:pPr>
      <w:r w:rsidRPr="000655E5">
        <w:rPr>
          <w:sz w:val="28"/>
          <w:szCs w:val="28"/>
          <w:lang w:val="ru-RU"/>
        </w:rPr>
        <w:t>Усвоение ценностного отношения к результатам человеческого труда, составляющим всю среду обитания, все достижения науки и искусства, техники и технологии; все великие духовно-нравственные прорывы в понимании сущности человека и человечества.</w:t>
      </w:r>
    </w:p>
    <w:p w:rsidR="006D6F70" w:rsidRPr="000655E5" w:rsidRDefault="006D6F70" w:rsidP="006D6F70">
      <w:pPr>
        <w:rPr>
          <w:sz w:val="28"/>
          <w:szCs w:val="28"/>
          <w:lang w:val="ru-RU"/>
        </w:rPr>
      </w:pPr>
      <w:bookmarkStart w:id="706" w:name="_Toc419567900"/>
      <w:bookmarkStart w:id="707" w:name="_Toc423358247"/>
      <w:bookmarkEnd w:id="706"/>
      <w:r w:rsidRPr="000655E5">
        <w:rPr>
          <w:sz w:val="28"/>
          <w:szCs w:val="28"/>
          <w:lang w:val="ru-RU"/>
        </w:rPr>
        <w:t>Задачи воспитания:</w:t>
      </w:r>
      <w:bookmarkEnd w:id="707"/>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rPr>
        <w:sym w:font="Symbol" w:char="F0B7"/>
      </w:r>
      <w:r w:rsidRPr="000655E5">
        <w:rPr>
          <w:sz w:val="28"/>
          <w:szCs w:val="28"/>
          <w:lang w:val="ru-RU"/>
        </w:rPr>
        <w:t>сформировать систему мотивов на основе потребности подростков в самовыражении в общественно оцениваемых делах, потребности в общении, вовлекающем его в систему социальных отношений;</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rPr>
        <w:sym w:font="Symbol" w:char="F0B7"/>
      </w:r>
      <w:r w:rsidRPr="000655E5">
        <w:rPr>
          <w:sz w:val="28"/>
          <w:szCs w:val="28"/>
          <w:lang w:val="ru-RU"/>
        </w:rPr>
        <w:t>организовать общественно- полезную социальную деятельность;</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rPr>
        <w:sym w:font="Symbol" w:char="F0A7"/>
      </w:r>
      <w:r w:rsidRPr="000655E5">
        <w:rPr>
          <w:sz w:val="28"/>
          <w:szCs w:val="28"/>
          <w:lang w:val="ru-RU"/>
        </w:rPr>
        <w:t>создать отношения партнерства и сотрудничества в ходе осуществления общественно- полезной деятельности;</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rPr>
        <w:sym w:font="Symbol" w:char="F0B7"/>
      </w:r>
      <w:r w:rsidRPr="000655E5">
        <w:rPr>
          <w:sz w:val="28"/>
          <w:szCs w:val="28"/>
          <w:lang w:val="ru-RU"/>
        </w:rPr>
        <w:t>формировать гуманистическое отношение к миру;</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rPr>
        <w:sym w:font="Symbol" w:char="F0B7"/>
      </w:r>
      <w:r>
        <w:rPr>
          <w:sz w:val="28"/>
          <w:szCs w:val="28"/>
          <w:lang w:val="ru-RU"/>
        </w:rPr>
        <w:t>знакомить учащихся школы</w:t>
      </w:r>
      <w:r w:rsidRPr="000655E5">
        <w:rPr>
          <w:sz w:val="28"/>
          <w:szCs w:val="28"/>
          <w:lang w:val="ru-RU"/>
        </w:rPr>
        <w:t xml:space="preserve"> с интеллектуальными достижениями различных людей;</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rPr>
        <w:sym w:font="Symbol" w:char="F0B7"/>
      </w:r>
      <w:r w:rsidRPr="000655E5">
        <w:rPr>
          <w:sz w:val="28"/>
          <w:szCs w:val="28"/>
          <w:lang w:val="ru-RU"/>
        </w:rPr>
        <w:t>создавать условия для становления, развития и совершенствования интеллектуальных возможностей учащихся средствами воспитательной работы;</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rPr>
        <w:sym w:font="Symbol" w:char="F0B7"/>
      </w:r>
      <w:r w:rsidRPr="000655E5">
        <w:rPr>
          <w:sz w:val="28"/>
          <w:szCs w:val="28"/>
          <w:lang w:val="ru-RU"/>
        </w:rPr>
        <w:t>поощрять инициативу и стремление учащихся к интеллектуальному самосовершенствованию;</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rPr>
        <w:sym w:font="Symbol" w:char="F0B7"/>
      </w:r>
      <w:r w:rsidRPr="000655E5">
        <w:rPr>
          <w:sz w:val="28"/>
          <w:szCs w:val="28"/>
          <w:lang w:val="ru-RU"/>
        </w:rPr>
        <w:t>давать возможность учащимся проявлять свои интелл</w:t>
      </w:r>
      <w:r>
        <w:rPr>
          <w:sz w:val="28"/>
          <w:szCs w:val="28"/>
          <w:lang w:val="ru-RU"/>
        </w:rPr>
        <w:t>ектуальные достижения в школе</w:t>
      </w:r>
      <w:r w:rsidRPr="000655E5">
        <w:rPr>
          <w:sz w:val="28"/>
          <w:szCs w:val="28"/>
          <w:lang w:val="ru-RU"/>
        </w:rPr>
        <w:t xml:space="preserve"> и за её пределами; усвоение ценностного отношения к результатам человеческого труда, составляющим всю среду обитания, все достижения науки и искусства, техники и технологии</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rPr>
        <w:sym w:font="Symbol" w:char="F0B7"/>
      </w:r>
      <w:r w:rsidRPr="000655E5">
        <w:rPr>
          <w:sz w:val="28"/>
          <w:szCs w:val="28"/>
          <w:lang w:val="ru-RU"/>
        </w:rPr>
        <w:t>разъяснять учащимся необходимость разумного сочетания интеллектуальной и физической деятельности для достижения гармонии в своем развитии</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rPr>
        <w:sym w:font="Symbol" w:char="F0B7"/>
      </w:r>
      <w:r w:rsidRPr="000655E5">
        <w:rPr>
          <w:sz w:val="28"/>
          <w:szCs w:val="28"/>
          <w:lang w:val="ru-RU"/>
        </w:rPr>
        <w:t>создавать возможности для приобретения опыта собственного участия в различных коллективных работах, в том числе в разработке и реализации учебных и внеучебных проектов</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rPr>
        <w:sym w:font="Symbol" w:char="F0B7"/>
      </w:r>
      <w:r w:rsidRPr="000655E5">
        <w:rPr>
          <w:sz w:val="28"/>
          <w:szCs w:val="28"/>
          <w:lang w:val="ru-RU"/>
        </w:rPr>
        <w:t>формировать нетерпимое отношение к лени, небрежности, незавершенности дела, к небрежному отношению к результатам человеческого труда независимо от того, в какую историческую эпоху этот труд был совершён;</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rPr>
        <w:sym w:font="Symbol" w:char="F0B7"/>
      </w:r>
      <w:r w:rsidRPr="000655E5">
        <w:rPr>
          <w:sz w:val="28"/>
          <w:szCs w:val="28"/>
          <w:lang w:val="ru-RU"/>
        </w:rPr>
        <w:t>воспитывать безусловное уважение к любому честно трудящемуся человеку; способность к признательному восхищению теми, кто занимается творчеством - изобретательством, творчеством в сфере науки, архитектуры, литературы, музыки и других видов искусства и пр.;</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rPr>
        <w:sym w:font="Symbol" w:char="F0B7"/>
      </w:r>
      <w:r w:rsidRPr="000655E5">
        <w:rPr>
          <w:sz w:val="28"/>
          <w:szCs w:val="28"/>
          <w:lang w:val="ru-RU"/>
        </w:rPr>
        <w:t>поощрять и поддерживать самообразование посредством Интернета, занятий в библиотеках, музеях, лекториях и т.п.</w:t>
      </w:r>
    </w:p>
    <w:p w:rsidR="006D6F70" w:rsidRPr="000655E5" w:rsidRDefault="006D6F70" w:rsidP="006D6F70">
      <w:pPr>
        <w:rPr>
          <w:sz w:val="28"/>
          <w:szCs w:val="28"/>
          <w:lang w:val="ru-RU"/>
        </w:rPr>
      </w:pPr>
      <w:bookmarkStart w:id="708" w:name="_Toc419567901"/>
      <w:bookmarkStart w:id="709" w:name="_Toc423358248"/>
      <w:bookmarkEnd w:id="708"/>
      <w:r w:rsidRPr="000655E5">
        <w:rPr>
          <w:sz w:val="28"/>
          <w:szCs w:val="28"/>
          <w:lang w:val="ru-RU"/>
        </w:rPr>
        <w:t>Содержание воспитательной работы:</w:t>
      </w:r>
      <w:bookmarkEnd w:id="709"/>
    </w:p>
    <w:p w:rsidR="006D6F70" w:rsidRPr="000655E5" w:rsidRDefault="006D6F70" w:rsidP="006D6F70">
      <w:pPr>
        <w:rPr>
          <w:sz w:val="28"/>
          <w:szCs w:val="28"/>
          <w:lang w:val="ru-RU"/>
        </w:rPr>
      </w:pPr>
      <w:r w:rsidRPr="000655E5">
        <w:rPr>
          <w:sz w:val="28"/>
          <w:szCs w:val="28"/>
          <w:lang w:val="ru-RU"/>
        </w:rPr>
        <w:lastRenderedPageBreak/>
        <w:t>​</w:t>
      </w:r>
      <w:r w:rsidRPr="000655E5">
        <w:rPr>
          <w:sz w:val="28"/>
          <w:szCs w:val="28"/>
        </w:rPr>
        <w:t> </w:t>
      </w:r>
      <w:r w:rsidRPr="000655E5">
        <w:rPr>
          <w:sz w:val="28"/>
          <w:szCs w:val="28"/>
        </w:rPr>
        <w:sym w:font="Symbol" w:char="F0B7"/>
      </w:r>
      <w:r w:rsidRPr="000655E5">
        <w:rPr>
          <w:sz w:val="28"/>
          <w:szCs w:val="28"/>
          <w:lang w:val="ru-RU"/>
        </w:rPr>
        <w:t>изучение интеллектуальны</w:t>
      </w:r>
      <w:r w:rsidR="00667E8F">
        <w:rPr>
          <w:sz w:val="28"/>
          <w:szCs w:val="28"/>
          <w:lang w:val="ru-RU"/>
        </w:rPr>
        <w:t>х возможностей учащихся гимназии</w:t>
      </w:r>
      <w:r w:rsidRPr="000655E5">
        <w:rPr>
          <w:sz w:val="28"/>
          <w:szCs w:val="28"/>
          <w:lang w:val="ru-RU"/>
        </w:rPr>
        <w:t xml:space="preserve"> и динамики изменения интеллектуальных достижений;</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rPr>
        <w:sym w:font="Symbol" w:char="F0B7"/>
      </w:r>
      <w:r w:rsidRPr="000655E5">
        <w:rPr>
          <w:sz w:val="28"/>
          <w:szCs w:val="28"/>
          <w:lang w:val="ru-RU"/>
        </w:rPr>
        <w:t>формирование культуры умственного труда средствами воспитательной работы;</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rPr>
        <w:sym w:font="Symbol" w:char="F0B7"/>
      </w:r>
      <w:r w:rsidRPr="000655E5">
        <w:rPr>
          <w:sz w:val="28"/>
          <w:szCs w:val="28"/>
          <w:lang w:val="ru-RU"/>
        </w:rPr>
        <w:t>развитие всестороннего и глубокого интереса к интеллектуальной деятельности; потребности в развитии собственного интеллекта;</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rPr>
        <w:sym w:font="Symbol" w:char="F0B7"/>
      </w:r>
      <w:r w:rsidRPr="000655E5">
        <w:rPr>
          <w:sz w:val="28"/>
          <w:szCs w:val="28"/>
          <w:lang w:val="ru-RU"/>
        </w:rPr>
        <w:t>развитие творческой инициативы и активности, учащихся в интеллектуальной деятельности;</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rPr>
        <w:sym w:font="Symbol" w:char="F0B7"/>
      </w:r>
      <w:r w:rsidRPr="000655E5">
        <w:rPr>
          <w:sz w:val="28"/>
          <w:szCs w:val="28"/>
          <w:lang w:val="ru-RU"/>
        </w:rPr>
        <w:t>создание атмосферы творчества, проявления самостоятельности' учащихся в подготовке воспитательных мероприятий;</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rPr>
        <w:sym w:font="Symbol" w:char="F0B7"/>
      </w:r>
      <w:r w:rsidRPr="000655E5">
        <w:rPr>
          <w:sz w:val="28"/>
          <w:szCs w:val="28"/>
          <w:lang w:val="ru-RU"/>
        </w:rPr>
        <w:t>стимулирование и поощрение достижений учащихся в данном направлении;</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rPr>
        <w:sym w:font="Symbol" w:char="F0B7"/>
      </w:r>
      <w:r w:rsidRPr="000655E5">
        <w:rPr>
          <w:sz w:val="28"/>
          <w:szCs w:val="28"/>
          <w:lang w:val="ru-RU"/>
        </w:rPr>
        <w:t>всемерная поддержка проявления таланта и незаурядности мышления (в рамках программы «Одаренные дети»);</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rPr>
        <w:sym w:font="Symbol" w:char="F0B7"/>
      </w:r>
      <w:r w:rsidRPr="000655E5">
        <w:rPr>
          <w:sz w:val="28"/>
          <w:szCs w:val="28"/>
          <w:lang w:val="ru-RU"/>
        </w:rPr>
        <w:t>приобщение к социально- значимой деятельности через участие в волонтерских движениях различной направленности</w:t>
      </w:r>
    </w:p>
    <w:p w:rsidR="006D6F70" w:rsidRPr="000655E5" w:rsidRDefault="006D6F70" w:rsidP="006D6F70">
      <w:pPr>
        <w:rPr>
          <w:sz w:val="28"/>
          <w:szCs w:val="28"/>
          <w:lang w:val="ru-RU"/>
        </w:rPr>
      </w:pPr>
      <w:bookmarkStart w:id="710" w:name="_Toc419567902"/>
      <w:bookmarkStart w:id="711" w:name="_Toc423358249"/>
      <w:bookmarkEnd w:id="710"/>
      <w:r w:rsidRPr="000655E5">
        <w:rPr>
          <w:sz w:val="28"/>
          <w:szCs w:val="28"/>
          <w:lang w:val="ru-RU"/>
        </w:rPr>
        <w:t>Формы внеклассной работы:</w:t>
      </w:r>
      <w:bookmarkEnd w:id="711"/>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rPr>
        <w:sym w:font="Symbol" w:char="F0B7"/>
      </w:r>
      <w:r w:rsidRPr="000655E5">
        <w:rPr>
          <w:sz w:val="28"/>
          <w:szCs w:val="28"/>
          <w:lang w:val="ru-RU"/>
        </w:rPr>
        <w:t>интеллектуальные марафоны в</w:t>
      </w:r>
      <w:r w:rsidR="00667E8F">
        <w:rPr>
          <w:sz w:val="28"/>
          <w:szCs w:val="28"/>
          <w:lang w:val="ru-RU"/>
        </w:rPr>
        <w:t xml:space="preserve"> классе, в параллели, в гимназии</w:t>
      </w:r>
      <w:r w:rsidRPr="000655E5">
        <w:rPr>
          <w:sz w:val="28"/>
          <w:szCs w:val="28"/>
          <w:lang w:val="ru-RU"/>
        </w:rPr>
        <w:t>;</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rPr>
        <w:sym w:font="Symbol" w:char="F0B7"/>
      </w:r>
      <w:r w:rsidRPr="000655E5">
        <w:rPr>
          <w:sz w:val="28"/>
          <w:szCs w:val="28"/>
          <w:lang w:val="ru-RU"/>
        </w:rPr>
        <w:t>научно-исследовательские конференции;</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rPr>
        <w:sym w:font="Symbol" w:char="F0B7"/>
      </w:r>
      <w:r w:rsidRPr="000655E5">
        <w:rPr>
          <w:sz w:val="28"/>
          <w:szCs w:val="28"/>
          <w:lang w:val="ru-RU"/>
        </w:rPr>
        <w:t>творческие объед</w:t>
      </w:r>
      <w:r w:rsidR="00667E8F">
        <w:rPr>
          <w:sz w:val="28"/>
          <w:szCs w:val="28"/>
          <w:lang w:val="ru-RU"/>
        </w:rPr>
        <w:t>инения по интересам  в классе и в гимназии</w:t>
      </w:r>
      <w:r w:rsidRPr="000655E5">
        <w:rPr>
          <w:sz w:val="28"/>
          <w:szCs w:val="28"/>
          <w:lang w:val="ru-RU"/>
        </w:rPr>
        <w:t>;</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rPr>
        <w:sym w:font="Symbol" w:char="F0B7"/>
      </w:r>
      <w:r w:rsidRPr="000655E5">
        <w:rPr>
          <w:sz w:val="28"/>
          <w:szCs w:val="28"/>
          <w:lang w:val="ru-RU"/>
        </w:rPr>
        <w:t>творческие конкурсы: на лучший сценарий к празднику, на лучшую стенную газету, на лучшую поздравительную открытку ветеранам войны и труда, победителям различных олимпиад, конференций, конкурсов;</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rPr>
        <w:sym w:font="Symbol" w:char="F0B7"/>
      </w:r>
      <w:r w:rsidRPr="000655E5">
        <w:rPr>
          <w:sz w:val="28"/>
          <w:szCs w:val="28"/>
          <w:lang w:val="ru-RU"/>
        </w:rPr>
        <w:t>интеллектуальные викторины;</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rPr>
        <w:sym w:font="Symbol" w:char="F0B7"/>
      </w:r>
      <w:r w:rsidRPr="000655E5">
        <w:rPr>
          <w:sz w:val="28"/>
          <w:szCs w:val="28"/>
          <w:lang w:val="ru-RU"/>
        </w:rPr>
        <w:t>предметные вечера;</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rPr>
        <w:sym w:font="Symbol" w:char="F0B7"/>
      </w:r>
      <w:r w:rsidRPr="000655E5">
        <w:rPr>
          <w:sz w:val="28"/>
          <w:szCs w:val="28"/>
          <w:lang w:val="ru-RU"/>
        </w:rPr>
        <w:t>литературные гостиные;</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rPr>
        <w:sym w:font="Symbol" w:char="F0B7"/>
      </w:r>
      <w:r w:rsidRPr="000655E5">
        <w:rPr>
          <w:sz w:val="28"/>
          <w:szCs w:val="28"/>
          <w:lang w:val="ru-RU"/>
        </w:rPr>
        <w:t>читательские конференции по книгам;</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rPr>
        <w:sym w:font="Symbol" w:char="F0B7"/>
      </w:r>
      <w:r w:rsidRPr="000655E5">
        <w:rPr>
          <w:sz w:val="28"/>
          <w:szCs w:val="28"/>
          <w:lang w:val="ru-RU"/>
        </w:rPr>
        <w:t>экскурсии в музеи, галереи, посещение выставок;</w:t>
      </w:r>
    </w:p>
    <w:p w:rsidR="00667E8F"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rPr>
        <w:sym w:font="Symbol" w:char="F0B7"/>
      </w:r>
      <w:r w:rsidRPr="000655E5">
        <w:rPr>
          <w:sz w:val="28"/>
          <w:szCs w:val="28"/>
          <w:lang w:val="ru-RU"/>
        </w:rPr>
        <w:t>часы общения и беседы, обсуждение газетных статей и журналов и т.д.</w:t>
      </w:r>
    </w:p>
    <w:p w:rsidR="006D6F70" w:rsidRPr="000655E5" w:rsidRDefault="006D6F70" w:rsidP="006D6F70">
      <w:pPr>
        <w:rPr>
          <w:sz w:val="28"/>
          <w:szCs w:val="28"/>
        </w:rPr>
      </w:pPr>
      <w:r w:rsidRPr="000655E5">
        <w:rPr>
          <w:sz w:val="28"/>
          <w:szCs w:val="28"/>
        </w:rPr>
        <w:t>Оценка эффективности работы</w:t>
      </w:r>
    </w:p>
    <w:tbl>
      <w:tblPr>
        <w:tblW w:w="0" w:type="auto"/>
        <w:jc w:val="center"/>
        <w:tblCellSpacing w:w="15" w:type="dxa"/>
        <w:tblCellMar>
          <w:top w:w="15" w:type="dxa"/>
          <w:left w:w="15" w:type="dxa"/>
          <w:bottom w:w="15" w:type="dxa"/>
          <w:right w:w="15" w:type="dxa"/>
        </w:tblCellMar>
        <w:tblLook w:val="04A0"/>
      </w:tblPr>
      <w:tblGrid>
        <w:gridCol w:w="2632"/>
        <w:gridCol w:w="4119"/>
        <w:gridCol w:w="2911"/>
      </w:tblGrid>
      <w:tr w:rsidR="006D6F70" w:rsidRPr="000655E5" w:rsidTr="004058AF">
        <w:trPr>
          <w:tblCellSpacing w:w="15" w:type="dxa"/>
          <w:jc w:val="center"/>
        </w:trPr>
        <w:tc>
          <w:tcPr>
            <w:tcW w:w="0" w:type="auto"/>
            <w:vAlign w:val="center"/>
            <w:hideMark/>
          </w:tcPr>
          <w:p w:rsidR="006D6F70" w:rsidRPr="000655E5" w:rsidRDefault="006D6F70" w:rsidP="004058AF">
            <w:pPr>
              <w:rPr>
                <w:sz w:val="28"/>
                <w:szCs w:val="28"/>
              </w:rPr>
            </w:pPr>
            <w:r w:rsidRPr="000655E5">
              <w:rPr>
                <w:sz w:val="28"/>
                <w:szCs w:val="28"/>
              </w:rPr>
              <w:t>Критерии</w:t>
            </w:r>
          </w:p>
        </w:tc>
        <w:tc>
          <w:tcPr>
            <w:tcW w:w="0" w:type="auto"/>
            <w:vAlign w:val="center"/>
            <w:hideMark/>
          </w:tcPr>
          <w:p w:rsidR="006D6F70" w:rsidRPr="000655E5" w:rsidRDefault="006D6F70" w:rsidP="004058AF">
            <w:pPr>
              <w:rPr>
                <w:sz w:val="28"/>
                <w:szCs w:val="28"/>
              </w:rPr>
            </w:pPr>
            <w:r w:rsidRPr="000655E5">
              <w:rPr>
                <w:sz w:val="28"/>
                <w:szCs w:val="28"/>
              </w:rPr>
              <w:t>Показатели</w:t>
            </w:r>
          </w:p>
        </w:tc>
        <w:tc>
          <w:tcPr>
            <w:tcW w:w="0" w:type="auto"/>
            <w:vAlign w:val="center"/>
            <w:hideMark/>
          </w:tcPr>
          <w:p w:rsidR="006D6F70" w:rsidRPr="000655E5" w:rsidRDefault="006D6F70" w:rsidP="004058AF">
            <w:pPr>
              <w:rPr>
                <w:sz w:val="28"/>
                <w:szCs w:val="28"/>
              </w:rPr>
            </w:pPr>
            <w:r w:rsidRPr="000655E5">
              <w:rPr>
                <w:sz w:val="28"/>
                <w:szCs w:val="28"/>
              </w:rPr>
              <w:t>Инструментарий</w:t>
            </w:r>
          </w:p>
        </w:tc>
      </w:tr>
      <w:tr w:rsidR="006D6F70" w:rsidRPr="00C80282" w:rsidTr="004058AF">
        <w:trPr>
          <w:tblCellSpacing w:w="15" w:type="dxa"/>
          <w:jc w:val="center"/>
        </w:trPr>
        <w:tc>
          <w:tcPr>
            <w:tcW w:w="0" w:type="auto"/>
            <w:vAlign w:val="center"/>
            <w:hideMark/>
          </w:tcPr>
          <w:p w:rsidR="006D6F70" w:rsidRPr="000655E5" w:rsidRDefault="006D6F70" w:rsidP="004058AF">
            <w:pPr>
              <w:rPr>
                <w:sz w:val="28"/>
                <w:szCs w:val="28"/>
              </w:rPr>
            </w:pPr>
            <w:r w:rsidRPr="000655E5">
              <w:rPr>
                <w:sz w:val="28"/>
                <w:szCs w:val="28"/>
              </w:rPr>
              <w:t>Уровень мотивации школьников</w:t>
            </w:r>
          </w:p>
        </w:tc>
        <w:tc>
          <w:tcPr>
            <w:tcW w:w="0" w:type="auto"/>
            <w:vAlign w:val="center"/>
            <w:hideMark/>
          </w:tcPr>
          <w:p w:rsidR="006D6F70" w:rsidRPr="000655E5" w:rsidRDefault="006D6F70" w:rsidP="004058AF">
            <w:pPr>
              <w:rPr>
                <w:sz w:val="28"/>
                <w:szCs w:val="28"/>
              </w:rPr>
            </w:pPr>
            <w:r w:rsidRPr="000655E5">
              <w:rPr>
                <w:sz w:val="28"/>
                <w:szCs w:val="28"/>
                <w:lang w:val="ru-RU"/>
              </w:rPr>
              <w:t xml:space="preserve">Вовлеченность обучающихся в подготовку и проведение мероприятий. </w:t>
            </w:r>
            <w:r w:rsidRPr="000655E5">
              <w:rPr>
                <w:sz w:val="28"/>
                <w:szCs w:val="28"/>
              </w:rPr>
              <w:t>Количество мероприятий.</w:t>
            </w:r>
          </w:p>
          <w:p w:rsidR="006D6F70" w:rsidRPr="00667E8F" w:rsidRDefault="006D6F70" w:rsidP="004058AF">
            <w:pPr>
              <w:rPr>
                <w:sz w:val="28"/>
                <w:szCs w:val="28"/>
                <w:lang w:val="ru-RU"/>
              </w:rPr>
            </w:pPr>
            <w:r w:rsidRPr="000655E5">
              <w:rPr>
                <w:sz w:val="28"/>
                <w:szCs w:val="28"/>
              </w:rPr>
              <w:t>Уровень познавательных мотивов</w:t>
            </w:r>
            <w:r w:rsidR="00667E8F">
              <w:rPr>
                <w:sz w:val="28"/>
                <w:szCs w:val="28"/>
                <w:lang w:val="ru-RU"/>
              </w:rPr>
              <w:t>.</w:t>
            </w:r>
          </w:p>
        </w:tc>
        <w:tc>
          <w:tcPr>
            <w:tcW w:w="0" w:type="auto"/>
            <w:vAlign w:val="center"/>
            <w:hideMark/>
          </w:tcPr>
          <w:p w:rsidR="006D6F70" w:rsidRPr="000655E5" w:rsidRDefault="006D6F70" w:rsidP="004058AF">
            <w:pPr>
              <w:rPr>
                <w:sz w:val="28"/>
                <w:szCs w:val="28"/>
                <w:lang w:val="ru-RU"/>
              </w:rPr>
            </w:pPr>
            <w:r w:rsidRPr="000655E5">
              <w:rPr>
                <w:sz w:val="28"/>
                <w:szCs w:val="28"/>
                <w:lang w:val="ru-RU"/>
              </w:rPr>
              <w:t>Статистический анализ. Анкетирование.</w:t>
            </w:r>
          </w:p>
          <w:p w:rsidR="006D6F70" w:rsidRPr="000655E5" w:rsidRDefault="006D6F70" w:rsidP="004058AF">
            <w:pPr>
              <w:rPr>
                <w:sz w:val="28"/>
                <w:szCs w:val="28"/>
                <w:lang w:val="ru-RU"/>
              </w:rPr>
            </w:pPr>
            <w:r w:rsidRPr="000655E5">
              <w:rPr>
                <w:sz w:val="28"/>
                <w:szCs w:val="28"/>
                <w:lang w:val="ru-RU"/>
              </w:rPr>
              <w:t>Диагностика мотивационной сферы</w:t>
            </w:r>
          </w:p>
        </w:tc>
      </w:tr>
      <w:tr w:rsidR="006D6F70" w:rsidRPr="00C80282" w:rsidTr="004058AF">
        <w:trPr>
          <w:tblCellSpacing w:w="15" w:type="dxa"/>
          <w:jc w:val="center"/>
        </w:trPr>
        <w:tc>
          <w:tcPr>
            <w:tcW w:w="0" w:type="auto"/>
            <w:vAlign w:val="center"/>
            <w:hideMark/>
          </w:tcPr>
          <w:p w:rsidR="006D6F70" w:rsidRPr="000655E5" w:rsidRDefault="006D6F70" w:rsidP="004058AF">
            <w:pPr>
              <w:rPr>
                <w:sz w:val="28"/>
                <w:szCs w:val="28"/>
                <w:lang w:val="ru-RU"/>
              </w:rPr>
            </w:pPr>
            <w:r w:rsidRPr="000655E5">
              <w:rPr>
                <w:sz w:val="28"/>
                <w:szCs w:val="28"/>
                <w:lang w:val="ru-RU"/>
              </w:rPr>
              <w:t>Вовлеченность школьников в олимпиадное движение</w:t>
            </w:r>
          </w:p>
        </w:tc>
        <w:tc>
          <w:tcPr>
            <w:tcW w:w="0" w:type="auto"/>
            <w:vAlign w:val="center"/>
            <w:hideMark/>
          </w:tcPr>
          <w:p w:rsidR="006D6F70" w:rsidRPr="000655E5" w:rsidRDefault="006D6F70" w:rsidP="004058AF">
            <w:pPr>
              <w:rPr>
                <w:sz w:val="28"/>
                <w:szCs w:val="28"/>
                <w:lang w:val="ru-RU"/>
              </w:rPr>
            </w:pPr>
            <w:r w:rsidRPr="000655E5">
              <w:rPr>
                <w:sz w:val="28"/>
                <w:szCs w:val="28"/>
                <w:lang w:val="ru-RU"/>
              </w:rPr>
              <w:t>Количество вовлеченных учащихся в олимпиадное движение. Количество</w:t>
            </w:r>
          </w:p>
          <w:p w:rsidR="006D6F70" w:rsidRPr="000655E5" w:rsidRDefault="006D6F70" w:rsidP="004058AF">
            <w:pPr>
              <w:rPr>
                <w:sz w:val="28"/>
                <w:szCs w:val="28"/>
              </w:rPr>
            </w:pPr>
            <w:r w:rsidRPr="000655E5">
              <w:rPr>
                <w:sz w:val="28"/>
                <w:szCs w:val="28"/>
                <w:lang w:val="ru-RU"/>
              </w:rPr>
              <w:t xml:space="preserve">победителей олимпиад разного уровня. </w:t>
            </w:r>
            <w:r w:rsidRPr="000655E5">
              <w:rPr>
                <w:sz w:val="28"/>
                <w:szCs w:val="28"/>
              </w:rPr>
              <w:t>Количество педагогов, подготовивших победителей.</w:t>
            </w:r>
          </w:p>
        </w:tc>
        <w:tc>
          <w:tcPr>
            <w:tcW w:w="0" w:type="auto"/>
            <w:vAlign w:val="center"/>
            <w:hideMark/>
          </w:tcPr>
          <w:p w:rsidR="006D6F70" w:rsidRPr="000655E5" w:rsidRDefault="006D6F70" w:rsidP="004058AF">
            <w:pPr>
              <w:rPr>
                <w:sz w:val="28"/>
                <w:szCs w:val="28"/>
                <w:lang w:val="ru-RU"/>
              </w:rPr>
            </w:pPr>
            <w:r w:rsidRPr="000655E5">
              <w:rPr>
                <w:sz w:val="28"/>
                <w:szCs w:val="28"/>
                <w:lang w:val="ru-RU"/>
              </w:rPr>
              <w:t>Протоколы олимпиад. Статистические отчеты. Анал</w:t>
            </w:r>
            <w:r w:rsidR="00667E8F">
              <w:rPr>
                <w:sz w:val="28"/>
                <w:szCs w:val="28"/>
                <w:lang w:val="ru-RU"/>
              </w:rPr>
              <w:t>из поступления выпускников гимназии</w:t>
            </w:r>
            <w:r w:rsidRPr="000655E5">
              <w:rPr>
                <w:sz w:val="28"/>
                <w:szCs w:val="28"/>
                <w:lang w:val="ru-RU"/>
              </w:rPr>
              <w:t xml:space="preserve"> в учебные заведения.</w:t>
            </w:r>
          </w:p>
        </w:tc>
      </w:tr>
      <w:tr w:rsidR="006D6F70" w:rsidRPr="000655E5" w:rsidTr="004058AF">
        <w:trPr>
          <w:tblCellSpacing w:w="15" w:type="dxa"/>
          <w:jc w:val="center"/>
        </w:trPr>
        <w:tc>
          <w:tcPr>
            <w:tcW w:w="0" w:type="auto"/>
            <w:vAlign w:val="center"/>
            <w:hideMark/>
          </w:tcPr>
          <w:p w:rsidR="006D6F70" w:rsidRPr="000655E5" w:rsidRDefault="00667E8F" w:rsidP="004058AF">
            <w:pPr>
              <w:rPr>
                <w:sz w:val="28"/>
                <w:szCs w:val="28"/>
              </w:rPr>
            </w:pPr>
            <w:r>
              <w:rPr>
                <w:sz w:val="28"/>
                <w:szCs w:val="28"/>
              </w:rPr>
              <w:lastRenderedPageBreak/>
              <w:t>Вовлеченность</w:t>
            </w:r>
            <w:r w:rsidR="006D6F70" w:rsidRPr="000655E5">
              <w:rPr>
                <w:sz w:val="28"/>
                <w:szCs w:val="28"/>
              </w:rPr>
              <w:t xml:space="preserve"> в конкурсы</w:t>
            </w:r>
          </w:p>
        </w:tc>
        <w:tc>
          <w:tcPr>
            <w:tcW w:w="0" w:type="auto"/>
            <w:vAlign w:val="center"/>
            <w:hideMark/>
          </w:tcPr>
          <w:p w:rsidR="006D6F70" w:rsidRPr="000655E5" w:rsidRDefault="006D6F70" w:rsidP="004058AF">
            <w:pPr>
              <w:rPr>
                <w:sz w:val="28"/>
                <w:szCs w:val="28"/>
                <w:lang w:val="ru-RU"/>
              </w:rPr>
            </w:pPr>
            <w:r w:rsidRPr="000655E5">
              <w:rPr>
                <w:sz w:val="28"/>
                <w:szCs w:val="28"/>
                <w:lang w:val="ru-RU"/>
              </w:rPr>
              <w:t>Количество вовлеченных учащихся в различные конкурсы. Количество победителей этих</w:t>
            </w:r>
          </w:p>
          <w:p w:rsidR="006D6F70" w:rsidRPr="000655E5" w:rsidRDefault="006D6F70" w:rsidP="004058AF">
            <w:pPr>
              <w:rPr>
                <w:sz w:val="28"/>
                <w:szCs w:val="28"/>
                <w:lang w:val="ru-RU"/>
              </w:rPr>
            </w:pPr>
            <w:r w:rsidRPr="000655E5">
              <w:rPr>
                <w:sz w:val="28"/>
                <w:szCs w:val="28"/>
                <w:lang w:val="ru-RU"/>
              </w:rPr>
              <w:t>конкурсов. Количество педагогов подготовивших победителей.</w:t>
            </w:r>
          </w:p>
        </w:tc>
        <w:tc>
          <w:tcPr>
            <w:tcW w:w="0" w:type="auto"/>
            <w:vAlign w:val="center"/>
            <w:hideMark/>
          </w:tcPr>
          <w:p w:rsidR="006D6F70" w:rsidRPr="000655E5" w:rsidRDefault="006D6F70" w:rsidP="004058AF">
            <w:pPr>
              <w:rPr>
                <w:sz w:val="28"/>
                <w:szCs w:val="28"/>
              </w:rPr>
            </w:pPr>
            <w:r w:rsidRPr="000655E5">
              <w:rPr>
                <w:sz w:val="28"/>
                <w:szCs w:val="28"/>
              </w:rPr>
              <w:t>Статистический анализ проведенных мероприятий</w:t>
            </w:r>
          </w:p>
        </w:tc>
      </w:tr>
      <w:tr w:rsidR="006D6F70" w:rsidRPr="000655E5" w:rsidTr="004058AF">
        <w:trPr>
          <w:tblCellSpacing w:w="15" w:type="dxa"/>
          <w:jc w:val="center"/>
        </w:trPr>
        <w:tc>
          <w:tcPr>
            <w:tcW w:w="0" w:type="auto"/>
            <w:vAlign w:val="center"/>
            <w:hideMark/>
          </w:tcPr>
          <w:p w:rsidR="006D6F70" w:rsidRPr="000655E5" w:rsidRDefault="00667E8F" w:rsidP="004058AF">
            <w:pPr>
              <w:rPr>
                <w:sz w:val="28"/>
                <w:szCs w:val="28"/>
                <w:lang w:val="ru-RU"/>
              </w:rPr>
            </w:pPr>
            <w:r>
              <w:rPr>
                <w:sz w:val="28"/>
                <w:szCs w:val="28"/>
                <w:lang w:val="ru-RU"/>
              </w:rPr>
              <w:t xml:space="preserve">Вовлеченность </w:t>
            </w:r>
            <w:r w:rsidR="006D6F70" w:rsidRPr="000655E5">
              <w:rPr>
                <w:sz w:val="28"/>
                <w:szCs w:val="28"/>
                <w:lang w:val="ru-RU"/>
              </w:rPr>
              <w:t xml:space="preserve"> в интеллектуальные игры</w:t>
            </w:r>
          </w:p>
        </w:tc>
        <w:tc>
          <w:tcPr>
            <w:tcW w:w="0" w:type="auto"/>
            <w:vAlign w:val="center"/>
            <w:hideMark/>
          </w:tcPr>
          <w:p w:rsidR="006D6F70" w:rsidRPr="000655E5" w:rsidRDefault="006D6F70" w:rsidP="004058AF">
            <w:pPr>
              <w:rPr>
                <w:sz w:val="28"/>
                <w:szCs w:val="28"/>
              </w:rPr>
            </w:pPr>
            <w:r w:rsidRPr="000655E5">
              <w:rPr>
                <w:sz w:val="28"/>
                <w:szCs w:val="28"/>
                <w:lang w:val="ru-RU"/>
              </w:rPr>
              <w:t xml:space="preserve">Количество вовлеченных учащихся в интеллектуальные игры, количество команд, выступающих за школу. </w:t>
            </w:r>
            <w:r w:rsidRPr="000655E5">
              <w:rPr>
                <w:sz w:val="28"/>
                <w:szCs w:val="28"/>
              </w:rPr>
              <w:t>Количество побед в интеллектуальных играх. Количество педагогов подготовивших</w:t>
            </w:r>
          </w:p>
          <w:p w:rsidR="006D6F70" w:rsidRPr="000655E5" w:rsidRDefault="006D6F70" w:rsidP="004058AF">
            <w:pPr>
              <w:rPr>
                <w:sz w:val="28"/>
                <w:szCs w:val="28"/>
              </w:rPr>
            </w:pPr>
            <w:r w:rsidRPr="000655E5">
              <w:rPr>
                <w:sz w:val="28"/>
                <w:szCs w:val="28"/>
              </w:rPr>
              <w:t>победителей.</w:t>
            </w:r>
          </w:p>
        </w:tc>
        <w:tc>
          <w:tcPr>
            <w:tcW w:w="0" w:type="auto"/>
            <w:vAlign w:val="center"/>
            <w:hideMark/>
          </w:tcPr>
          <w:p w:rsidR="006D6F70" w:rsidRPr="000655E5" w:rsidRDefault="006D6F70" w:rsidP="004058AF">
            <w:pPr>
              <w:rPr>
                <w:sz w:val="28"/>
                <w:szCs w:val="28"/>
              </w:rPr>
            </w:pPr>
            <w:r w:rsidRPr="000655E5">
              <w:rPr>
                <w:sz w:val="28"/>
                <w:szCs w:val="28"/>
              </w:rPr>
              <w:t>Статистический анализ проведенных мероприятий.</w:t>
            </w:r>
          </w:p>
        </w:tc>
      </w:tr>
      <w:tr w:rsidR="006D6F70" w:rsidRPr="000655E5" w:rsidTr="004058AF">
        <w:trPr>
          <w:tblCellSpacing w:w="15" w:type="dxa"/>
          <w:jc w:val="center"/>
        </w:trPr>
        <w:tc>
          <w:tcPr>
            <w:tcW w:w="0" w:type="auto"/>
            <w:vAlign w:val="center"/>
            <w:hideMark/>
          </w:tcPr>
          <w:p w:rsidR="006D6F70" w:rsidRPr="000655E5" w:rsidRDefault="00667E8F" w:rsidP="004058AF">
            <w:pPr>
              <w:rPr>
                <w:sz w:val="28"/>
                <w:szCs w:val="28"/>
                <w:lang w:val="ru-RU"/>
              </w:rPr>
            </w:pPr>
            <w:r>
              <w:rPr>
                <w:sz w:val="28"/>
                <w:szCs w:val="28"/>
                <w:lang w:val="ru-RU"/>
              </w:rPr>
              <w:t xml:space="preserve">Вовлеченность </w:t>
            </w:r>
            <w:r w:rsidR="006D6F70" w:rsidRPr="000655E5">
              <w:rPr>
                <w:sz w:val="28"/>
                <w:szCs w:val="28"/>
                <w:lang w:val="ru-RU"/>
              </w:rPr>
              <w:t xml:space="preserve"> в проектную деятельность</w:t>
            </w:r>
          </w:p>
        </w:tc>
        <w:tc>
          <w:tcPr>
            <w:tcW w:w="0" w:type="auto"/>
            <w:vAlign w:val="center"/>
            <w:hideMark/>
          </w:tcPr>
          <w:p w:rsidR="006D6F70" w:rsidRPr="000655E5" w:rsidRDefault="006D6F70" w:rsidP="004058AF">
            <w:pPr>
              <w:rPr>
                <w:sz w:val="28"/>
                <w:szCs w:val="28"/>
                <w:lang w:val="ru-RU"/>
              </w:rPr>
            </w:pPr>
            <w:r w:rsidRPr="000655E5">
              <w:rPr>
                <w:sz w:val="28"/>
                <w:szCs w:val="28"/>
                <w:lang w:val="ru-RU"/>
              </w:rPr>
              <w:t>Количество учащихся, вовлеченных в проектную деятельность. Количество краткосрочных, среднесрочных и</w:t>
            </w:r>
            <w:r w:rsidR="00667E8F">
              <w:rPr>
                <w:sz w:val="28"/>
                <w:szCs w:val="28"/>
                <w:lang w:val="ru-RU"/>
              </w:rPr>
              <w:t xml:space="preserve"> </w:t>
            </w:r>
            <w:r w:rsidRPr="000655E5">
              <w:rPr>
                <w:sz w:val="28"/>
                <w:szCs w:val="28"/>
                <w:lang w:val="ru-RU"/>
              </w:rPr>
              <w:t>долгосрочных учебных проектов. Количество выполненных учащимися междисциплинарных проектов</w:t>
            </w:r>
          </w:p>
        </w:tc>
        <w:tc>
          <w:tcPr>
            <w:tcW w:w="0" w:type="auto"/>
            <w:vAlign w:val="center"/>
            <w:hideMark/>
          </w:tcPr>
          <w:p w:rsidR="006D6F70" w:rsidRPr="000655E5" w:rsidRDefault="006D6F70" w:rsidP="004058AF">
            <w:pPr>
              <w:rPr>
                <w:sz w:val="28"/>
                <w:szCs w:val="28"/>
              </w:rPr>
            </w:pPr>
            <w:r w:rsidRPr="000655E5">
              <w:rPr>
                <w:sz w:val="28"/>
                <w:szCs w:val="28"/>
              </w:rPr>
              <w:t>Отчеты педагогов– руководителей проектов</w:t>
            </w:r>
          </w:p>
        </w:tc>
      </w:tr>
      <w:tr w:rsidR="006D6F70" w:rsidRPr="00C80282" w:rsidTr="004058AF">
        <w:trPr>
          <w:tblCellSpacing w:w="15" w:type="dxa"/>
          <w:jc w:val="center"/>
        </w:trPr>
        <w:tc>
          <w:tcPr>
            <w:tcW w:w="0" w:type="auto"/>
            <w:vAlign w:val="center"/>
            <w:hideMark/>
          </w:tcPr>
          <w:p w:rsidR="006D6F70" w:rsidRPr="000655E5" w:rsidRDefault="006D6F70" w:rsidP="004058AF">
            <w:pPr>
              <w:rPr>
                <w:sz w:val="28"/>
                <w:szCs w:val="28"/>
                <w:lang w:val="ru-RU"/>
              </w:rPr>
            </w:pPr>
            <w:r w:rsidRPr="000655E5">
              <w:rPr>
                <w:sz w:val="28"/>
                <w:szCs w:val="28"/>
                <w:lang w:val="ru-RU"/>
              </w:rPr>
              <w:t>Развитие</w:t>
            </w:r>
          </w:p>
          <w:p w:rsidR="006D6F70" w:rsidRPr="000655E5" w:rsidRDefault="006D6F70" w:rsidP="004058AF">
            <w:pPr>
              <w:rPr>
                <w:sz w:val="28"/>
                <w:szCs w:val="28"/>
                <w:lang w:val="ru-RU"/>
              </w:rPr>
            </w:pPr>
            <w:r w:rsidRPr="000655E5">
              <w:rPr>
                <w:sz w:val="28"/>
                <w:szCs w:val="28"/>
                <w:lang w:val="ru-RU"/>
              </w:rPr>
              <w:t>интеллектуального и творческого потенциалов</w:t>
            </w:r>
            <w:r w:rsidR="00667E8F">
              <w:rPr>
                <w:sz w:val="28"/>
                <w:szCs w:val="28"/>
                <w:lang w:val="ru-RU"/>
              </w:rPr>
              <w:t xml:space="preserve"> </w:t>
            </w:r>
          </w:p>
        </w:tc>
        <w:tc>
          <w:tcPr>
            <w:tcW w:w="0" w:type="auto"/>
            <w:vAlign w:val="center"/>
            <w:hideMark/>
          </w:tcPr>
          <w:p w:rsidR="006D6F70" w:rsidRPr="000655E5" w:rsidRDefault="006D6F70" w:rsidP="004058AF">
            <w:pPr>
              <w:rPr>
                <w:sz w:val="28"/>
                <w:szCs w:val="28"/>
                <w:lang w:val="ru-RU"/>
              </w:rPr>
            </w:pPr>
            <w:r w:rsidRPr="000655E5">
              <w:rPr>
                <w:sz w:val="28"/>
                <w:szCs w:val="28"/>
                <w:lang w:val="ru-RU"/>
              </w:rPr>
              <w:t>Количество учащихся,</w:t>
            </w:r>
          </w:p>
          <w:p w:rsidR="006D6F70" w:rsidRPr="000655E5" w:rsidRDefault="006D6F70" w:rsidP="004058AF">
            <w:pPr>
              <w:rPr>
                <w:sz w:val="28"/>
                <w:szCs w:val="28"/>
                <w:lang w:val="ru-RU"/>
              </w:rPr>
            </w:pPr>
            <w:r w:rsidRPr="000655E5">
              <w:rPr>
                <w:sz w:val="28"/>
                <w:szCs w:val="28"/>
                <w:lang w:val="ru-RU"/>
              </w:rPr>
              <w:t>вовлеченных в исследовательскую и проектную деятельность, количество педагогов подготовивших</w:t>
            </w:r>
          </w:p>
          <w:p w:rsidR="006D6F70" w:rsidRPr="000655E5" w:rsidRDefault="006D6F70" w:rsidP="004058AF">
            <w:pPr>
              <w:rPr>
                <w:sz w:val="28"/>
                <w:szCs w:val="28"/>
                <w:lang w:val="ru-RU"/>
              </w:rPr>
            </w:pPr>
            <w:r w:rsidRPr="000655E5">
              <w:rPr>
                <w:sz w:val="28"/>
                <w:szCs w:val="28"/>
                <w:lang w:val="ru-RU"/>
              </w:rPr>
              <w:t>победителей. Уровень интеллекта и творческих способностей учащихся</w:t>
            </w:r>
          </w:p>
        </w:tc>
        <w:tc>
          <w:tcPr>
            <w:tcW w:w="0" w:type="auto"/>
            <w:vAlign w:val="center"/>
            <w:hideMark/>
          </w:tcPr>
          <w:p w:rsidR="006D6F70" w:rsidRPr="000655E5" w:rsidRDefault="006D6F70" w:rsidP="004058AF">
            <w:pPr>
              <w:rPr>
                <w:sz w:val="28"/>
                <w:szCs w:val="28"/>
                <w:lang w:val="ru-RU"/>
              </w:rPr>
            </w:pPr>
            <w:r w:rsidRPr="000655E5">
              <w:rPr>
                <w:sz w:val="28"/>
                <w:szCs w:val="28"/>
                <w:lang w:val="ru-RU"/>
              </w:rPr>
              <w:t>Статистический анализ проведенных мероприятий. Психологическая диагностика интеллекта и креативности.</w:t>
            </w:r>
          </w:p>
        </w:tc>
      </w:tr>
    </w:tbl>
    <w:p w:rsidR="006D6F70" w:rsidRPr="000655E5" w:rsidRDefault="006D6F70" w:rsidP="006D6F70">
      <w:pPr>
        <w:rPr>
          <w:sz w:val="28"/>
          <w:szCs w:val="28"/>
          <w:lang w:val="ru-RU"/>
        </w:rPr>
      </w:pPr>
      <w:bookmarkStart w:id="712" w:name="_Toc419565273"/>
      <w:bookmarkStart w:id="713" w:name="_Toc419567904"/>
      <w:bookmarkStart w:id="714" w:name="_Toc419632069"/>
      <w:bookmarkStart w:id="715" w:name="_Toc419649653"/>
      <w:bookmarkStart w:id="716" w:name="_Toc419651844"/>
      <w:bookmarkStart w:id="717" w:name="_Toc423358250"/>
      <w:bookmarkEnd w:id="712"/>
      <w:bookmarkEnd w:id="713"/>
      <w:bookmarkEnd w:id="714"/>
      <w:bookmarkEnd w:id="715"/>
      <w:bookmarkEnd w:id="716"/>
      <w:r w:rsidRPr="000655E5">
        <w:rPr>
          <w:sz w:val="28"/>
          <w:szCs w:val="28"/>
          <w:lang w:val="ru-RU"/>
        </w:rPr>
        <w:t>4 направление: воспитание ценностного отношения к природе, окружающей среде (экологическое воспитание):</w:t>
      </w:r>
      <w:bookmarkEnd w:id="717"/>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rPr>
        <w:sym w:font="Symbol" w:char="F0B7"/>
      </w:r>
      <w:r w:rsidRPr="000655E5">
        <w:rPr>
          <w:sz w:val="28"/>
          <w:szCs w:val="28"/>
          <w:lang w:val="ru-RU"/>
        </w:rPr>
        <w:t>осознание возникшего кризиса в отношениях человека и природы как одной из актуальнейших глобальных проблем человечества; способность видеть и понимать, в каких формах этот кризис выражен в месте проживания подростка; его добровольное участие в решении этой проблемы на муниципальном уровне как личностно важный опыт природоохранительной деятельности;</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rPr>
        <w:sym w:font="Symbol" w:char="F0B7"/>
      </w:r>
      <w:r w:rsidRPr="000655E5">
        <w:rPr>
          <w:sz w:val="28"/>
          <w:szCs w:val="28"/>
          <w:lang w:val="ru-RU"/>
        </w:rPr>
        <w:t>осознание противоречивой роли человеческой деятельности в отношении природы;</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rPr>
        <w:sym w:font="Symbol" w:char="F0B7"/>
      </w:r>
      <w:r w:rsidRPr="000655E5">
        <w:rPr>
          <w:sz w:val="28"/>
          <w:szCs w:val="28"/>
          <w:lang w:val="ru-RU"/>
        </w:rPr>
        <w:t>усвоение ценностного отношения к природе и всем формам жизни, развитие художественно-эстетического восприятия явлений природы, животного и растительного мира, способность и потребность наслаждаться природой, не только не нанося ей ущерба, но и поддерживая ее жизненные силы.</w:t>
      </w:r>
    </w:p>
    <w:p w:rsidR="006D6F70" w:rsidRPr="000655E5" w:rsidRDefault="006D6F70" w:rsidP="006D6F70">
      <w:pPr>
        <w:rPr>
          <w:sz w:val="28"/>
          <w:szCs w:val="28"/>
          <w:lang w:val="ru-RU"/>
        </w:rPr>
      </w:pPr>
      <w:bookmarkStart w:id="718" w:name="_Toc419567905"/>
      <w:bookmarkStart w:id="719" w:name="_Toc423358251"/>
      <w:bookmarkEnd w:id="718"/>
      <w:r w:rsidRPr="000655E5">
        <w:rPr>
          <w:sz w:val="28"/>
          <w:szCs w:val="28"/>
          <w:lang w:val="ru-RU"/>
        </w:rPr>
        <w:lastRenderedPageBreak/>
        <w:t>Виды деятельности и формы занятий:</w:t>
      </w:r>
      <w:bookmarkEnd w:id="719"/>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rPr>
        <w:sym w:font="Symbol" w:char="F0B7"/>
      </w:r>
      <w:r w:rsidRPr="000655E5">
        <w:rPr>
          <w:sz w:val="28"/>
          <w:szCs w:val="28"/>
          <w:lang w:val="ru-RU"/>
        </w:rPr>
        <w:t>развитие и углубление опыта непосредственного эмоционально-чувственного взаимодействия с реальной живой и страдающей природой в месте жительства и его ближних окрестностях; сопоставление бытующей практики с результатами качественно иных подходов к выстраиванию этих отношений (европейский, японский опыт);</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rPr>
        <w:sym w:font="Symbol" w:char="F0B7"/>
      </w:r>
      <w:r w:rsidRPr="000655E5">
        <w:rPr>
          <w:sz w:val="28"/>
          <w:szCs w:val="28"/>
          <w:lang w:val="ru-RU"/>
        </w:rPr>
        <w:t>на этом фоне - проведение исследований творчества поэтов-лириков и поэтов- философов, а также писателей и художников-пейзажистов и анималистов, пейзажных и садовых архитекторов (как отечественных, так и зарубежных), раскрывающих общность мира природы и мира человека;</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rPr>
        <w:sym w:font="Symbol" w:char="F0B7"/>
      </w:r>
      <w:r w:rsidRPr="000655E5">
        <w:rPr>
          <w:sz w:val="28"/>
          <w:szCs w:val="28"/>
          <w:lang w:val="ru-RU"/>
        </w:rPr>
        <w:t>углубленное знакомство с публикациями Всемирного природного наследия ЮНЕСКО и подготовка по выбранным объектам специальных публичных презентаций; в этом же отношении могут оказаться полезными и другие богато иллюстрированные и снабженные научными текстами издания (а также кинофильмы), актуализирующие проблематику ценностного отношения к природе</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rPr>
        <w:sym w:font="Symbol" w:char="F0B7"/>
      </w:r>
      <w:r w:rsidRPr="000655E5">
        <w:rPr>
          <w:sz w:val="28"/>
          <w:szCs w:val="28"/>
          <w:lang w:val="ru-RU"/>
        </w:rPr>
        <w:t>получение первоначального опыта участия в природоохр</w:t>
      </w:r>
      <w:r w:rsidR="00667E8F">
        <w:rPr>
          <w:sz w:val="28"/>
          <w:szCs w:val="28"/>
          <w:lang w:val="ru-RU"/>
        </w:rPr>
        <w:t>анительной деятельности (в гимназии</w:t>
      </w:r>
      <w:r w:rsidRPr="000655E5">
        <w:rPr>
          <w:sz w:val="28"/>
          <w:szCs w:val="28"/>
          <w:lang w:val="ru-RU"/>
        </w:rPr>
        <w:t xml:space="preserve"> и на пришкольном участке, экологические акции, десанты, высадка растений, создание цветочных клумб, очистка доступных территорий от мусора, подкормка птиц и т. д.), в деятельности школьных экологических центров, лесничеств, экологических патрулей;</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rPr>
        <w:sym w:font="Symbol" w:char="F0B7"/>
      </w:r>
      <w:r w:rsidRPr="000655E5">
        <w:rPr>
          <w:sz w:val="28"/>
          <w:szCs w:val="28"/>
          <w:lang w:val="ru-RU"/>
        </w:rPr>
        <w:t>участие в создании и реализации коллективных природоохранных проектов;</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rPr>
        <w:sym w:font="Symbol" w:char="F0B7"/>
      </w:r>
      <w:r w:rsidRPr="000655E5">
        <w:rPr>
          <w:sz w:val="28"/>
          <w:szCs w:val="28"/>
          <w:lang w:val="ru-RU"/>
        </w:rPr>
        <w:t>усвоение принципов экологически грамотного поведения в природе (в ходе целевых экскурсий, походов и путешествий по родному краю и, возможно, за границей);</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rPr>
        <w:sym w:font="Symbol" w:char="F0B7"/>
      </w:r>
      <w:r w:rsidRPr="000655E5">
        <w:rPr>
          <w:sz w:val="28"/>
          <w:szCs w:val="28"/>
          <w:lang w:val="ru-RU"/>
        </w:rPr>
        <w:t>осмысление «темы природы» в своем собственном творчестве (стихосложении, рисовании, прикладных видах искусства;</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rPr>
        <w:sym w:font="Symbol" w:char="F0B7"/>
      </w:r>
      <w:r w:rsidRPr="000655E5">
        <w:rPr>
          <w:sz w:val="28"/>
          <w:szCs w:val="28"/>
          <w:lang w:val="ru-RU"/>
        </w:rPr>
        <w:t>фотографическая фиксация в городе и/или в его ближних окрестностях видов, представляющих с точки зрения участников этого поиска, особую эстетическую ценность; подготовка на основе серии подобных фотографий презентации «Незамечаемая красота» (название условно).</w:t>
      </w:r>
    </w:p>
    <w:p w:rsidR="006D6F70" w:rsidRPr="000655E5" w:rsidRDefault="006D6F70" w:rsidP="006D6F70">
      <w:pPr>
        <w:rPr>
          <w:sz w:val="28"/>
          <w:szCs w:val="28"/>
          <w:lang w:val="ru-RU"/>
        </w:rPr>
      </w:pPr>
      <w:bookmarkStart w:id="720" w:name="_Toc419565274"/>
      <w:bookmarkStart w:id="721" w:name="_Toc419567906"/>
      <w:bookmarkStart w:id="722" w:name="_Toc419632070"/>
      <w:bookmarkStart w:id="723" w:name="_Toc419649654"/>
      <w:bookmarkStart w:id="724" w:name="_Toc419651845"/>
      <w:bookmarkStart w:id="725" w:name="_Toc423358252"/>
      <w:bookmarkEnd w:id="720"/>
      <w:bookmarkEnd w:id="721"/>
      <w:bookmarkEnd w:id="722"/>
      <w:bookmarkEnd w:id="723"/>
      <w:bookmarkEnd w:id="724"/>
      <w:r w:rsidRPr="000655E5">
        <w:rPr>
          <w:sz w:val="28"/>
          <w:szCs w:val="28"/>
          <w:lang w:val="ru-RU"/>
        </w:rPr>
        <w:t>Мониторинг программы:</w:t>
      </w:r>
      <w:bookmarkEnd w:id="725"/>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rPr>
        <w:sym w:font="Symbol" w:char="F0B7"/>
      </w:r>
      <w:r w:rsidRPr="000655E5">
        <w:rPr>
          <w:sz w:val="28"/>
          <w:szCs w:val="28"/>
          <w:lang w:val="ru-RU"/>
        </w:rPr>
        <w:t>периодические открытые совместные обсуждения и опросы происходящих перемен (их глубины, характера, индивидуального и общественного значения и т.п.);</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rPr>
        <w:sym w:font="Symbol" w:char="F0B7"/>
      </w:r>
      <w:r w:rsidRPr="000655E5">
        <w:rPr>
          <w:sz w:val="28"/>
          <w:szCs w:val="28"/>
          <w:lang w:val="ru-RU"/>
        </w:rPr>
        <w:t>оценочные суждения, зафиксированные в виде персональных характеристик, в качестве личных достижений для пополнения своего портфолио, в виде благодарностей, вынесенных не от имени администрации, а от имени всего детско-взрослого</w:t>
      </w:r>
    </w:p>
    <w:p w:rsidR="006D6F70" w:rsidRPr="000655E5" w:rsidRDefault="006D6F70" w:rsidP="006D6F70">
      <w:pPr>
        <w:rPr>
          <w:sz w:val="28"/>
          <w:szCs w:val="28"/>
          <w:lang w:val="ru-RU"/>
        </w:rPr>
      </w:pPr>
      <w:r w:rsidRPr="000655E5">
        <w:rPr>
          <w:sz w:val="28"/>
          <w:szCs w:val="28"/>
          <w:lang w:val="ru-RU"/>
        </w:rPr>
        <w:t>«программного сообщества»;</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rPr>
        <w:sym w:font="Symbol" w:char="F0B7"/>
      </w:r>
      <w:r w:rsidRPr="000655E5">
        <w:rPr>
          <w:sz w:val="28"/>
          <w:szCs w:val="28"/>
          <w:lang w:val="ru-RU"/>
        </w:rPr>
        <w:t>анкетирование.</w:t>
      </w:r>
    </w:p>
    <w:p w:rsidR="006D6F70" w:rsidRPr="000655E5" w:rsidRDefault="006D6F70" w:rsidP="006D6F70">
      <w:pPr>
        <w:rPr>
          <w:sz w:val="28"/>
          <w:szCs w:val="28"/>
          <w:lang w:val="ru-RU"/>
        </w:rPr>
      </w:pPr>
      <w:bookmarkStart w:id="726" w:name="_Toc419565275"/>
      <w:bookmarkStart w:id="727" w:name="_Toc419567907"/>
      <w:bookmarkStart w:id="728" w:name="_Toc419632071"/>
      <w:bookmarkStart w:id="729" w:name="_Toc419649655"/>
      <w:bookmarkStart w:id="730" w:name="_Toc419651846"/>
      <w:bookmarkStart w:id="731" w:name="_Toc423358253"/>
      <w:bookmarkEnd w:id="726"/>
      <w:bookmarkEnd w:id="727"/>
      <w:bookmarkEnd w:id="728"/>
      <w:bookmarkEnd w:id="729"/>
      <w:bookmarkEnd w:id="730"/>
      <w:r w:rsidRPr="000655E5">
        <w:rPr>
          <w:sz w:val="28"/>
          <w:szCs w:val="28"/>
          <w:lang w:val="ru-RU"/>
        </w:rPr>
        <w:t>5направление: воспитание ценностного отношения к прекрасному, формирование представлений об эстетических идеалах и ценностях (эстетическое воспитание):</w:t>
      </w:r>
      <w:bookmarkEnd w:id="731"/>
    </w:p>
    <w:p w:rsidR="006D6F70" w:rsidRPr="000655E5" w:rsidRDefault="006D6F70" w:rsidP="006D6F70">
      <w:pPr>
        <w:rPr>
          <w:sz w:val="28"/>
          <w:szCs w:val="28"/>
          <w:lang w:val="ru-RU"/>
        </w:rPr>
      </w:pPr>
      <w:r w:rsidRPr="000655E5">
        <w:rPr>
          <w:sz w:val="28"/>
          <w:szCs w:val="28"/>
          <w:lang w:val="ru-RU"/>
        </w:rPr>
        <w:lastRenderedPageBreak/>
        <w:t>​</w:t>
      </w:r>
      <w:r w:rsidRPr="000655E5">
        <w:rPr>
          <w:sz w:val="28"/>
          <w:szCs w:val="28"/>
        </w:rPr>
        <w:t> </w:t>
      </w:r>
      <w:r w:rsidRPr="000655E5">
        <w:rPr>
          <w:sz w:val="28"/>
          <w:szCs w:val="28"/>
        </w:rPr>
        <w:sym w:font="Symbol" w:char="F0B7"/>
      </w:r>
      <w:r w:rsidRPr="000655E5">
        <w:rPr>
          <w:sz w:val="28"/>
          <w:szCs w:val="28"/>
          <w:lang w:val="ru-RU"/>
        </w:rPr>
        <w:t>развитие представлений о душевной и физической красоте че</w:t>
      </w:r>
      <w:r>
        <w:rPr>
          <w:sz w:val="28"/>
          <w:szCs w:val="28"/>
          <w:lang w:val="ru-RU"/>
        </w:rPr>
        <w:t xml:space="preserve">ловека, </w:t>
      </w:r>
      <w:r w:rsidRPr="000655E5">
        <w:rPr>
          <w:sz w:val="28"/>
          <w:szCs w:val="28"/>
          <w:lang w:val="ru-RU"/>
        </w:rPr>
        <w:t xml:space="preserve"> о своеобразии критериев человеческой красоты у разных народов и в разные исторические эпохи; представления об эволюции этих представлений на примере европейской моды от античности до наших дней;</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rPr>
        <w:sym w:font="Symbol" w:char="F0B7"/>
      </w:r>
      <w:r w:rsidRPr="000655E5">
        <w:rPr>
          <w:sz w:val="28"/>
          <w:szCs w:val="28"/>
          <w:lang w:val="ru-RU"/>
        </w:rPr>
        <w:t>продолжение формирования чувства прекрасного; практическое развитие умения видеть красоту природы, труда и творчества; развитие способности отличать подлинное искусство от его суррогатов; постепенное введение подростков в мир античного, романского, готического, классического и т.д. искусства, включая авангард и модерн ХХ века и художественный язык современного искусства; параллельно - освоение основ художественного наследия родной, русской и иных важнейших культурно- художественных и религиозно-художественных традиций: японской, китайской, индийской, арабской (исламской), христианской, буддийской и др.</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rPr>
        <w:sym w:font="Symbol" w:char="F0B7"/>
      </w:r>
      <w:r w:rsidRPr="000655E5">
        <w:rPr>
          <w:sz w:val="28"/>
          <w:szCs w:val="28"/>
          <w:lang w:val="ru-RU"/>
        </w:rPr>
        <w:t xml:space="preserve">поощрение и поддержка собственных занятий подростков художественным творчеством в различных областях (включая моду, дизайн собственного </w:t>
      </w:r>
      <w:r w:rsidR="00667E8F">
        <w:rPr>
          <w:sz w:val="28"/>
          <w:szCs w:val="28"/>
          <w:lang w:val="ru-RU"/>
        </w:rPr>
        <w:t>жилища и территории дома и гимназии</w:t>
      </w:r>
      <w:r w:rsidRPr="000655E5">
        <w:rPr>
          <w:sz w:val="28"/>
          <w:szCs w:val="28"/>
          <w:lang w:val="ru-RU"/>
        </w:rPr>
        <w:t xml:space="preserve"> и др.).</w:t>
      </w:r>
    </w:p>
    <w:p w:rsidR="006D6F70" w:rsidRPr="000655E5" w:rsidRDefault="006D6F70" w:rsidP="006D6F70">
      <w:pPr>
        <w:rPr>
          <w:sz w:val="28"/>
          <w:szCs w:val="28"/>
          <w:lang w:val="ru-RU"/>
        </w:rPr>
      </w:pPr>
      <w:bookmarkStart w:id="732" w:name="_Toc419567908"/>
      <w:bookmarkStart w:id="733" w:name="_Toc423358254"/>
      <w:bookmarkEnd w:id="732"/>
      <w:r w:rsidRPr="000655E5">
        <w:rPr>
          <w:sz w:val="28"/>
          <w:szCs w:val="28"/>
          <w:lang w:val="ru-RU"/>
        </w:rPr>
        <w:t>Виды деятельности и формы занятий</w:t>
      </w:r>
      <w:bookmarkEnd w:id="733"/>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rPr>
        <w:sym w:font="Symbol" w:char="F0B7"/>
      </w:r>
      <w:r w:rsidRPr="000655E5">
        <w:rPr>
          <w:sz w:val="28"/>
          <w:szCs w:val="28"/>
          <w:lang w:val="ru-RU"/>
        </w:rPr>
        <w:t>«использование» родного и его окрестностей в качестве своеобразной</w:t>
      </w:r>
    </w:p>
    <w:p w:rsidR="006D6F70" w:rsidRPr="000655E5" w:rsidRDefault="006D6F70" w:rsidP="006D6F70">
      <w:pPr>
        <w:rPr>
          <w:sz w:val="28"/>
          <w:szCs w:val="28"/>
          <w:lang w:val="ru-RU"/>
        </w:rPr>
      </w:pPr>
      <w:r w:rsidRPr="000655E5">
        <w:rPr>
          <w:sz w:val="28"/>
          <w:szCs w:val="28"/>
          <w:lang w:val="ru-RU"/>
        </w:rPr>
        <w:t>«образовательной программы» по истории культуры народа, создавшего этот социально- природный феномен; осмысление и письменная фиксация результатов такого наблюдения-исследования - интереснейший и очень полезный в духовно-нравственном отношении опыт;</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rPr>
        <w:sym w:font="Symbol" w:char="F0B7"/>
      </w:r>
      <w:r w:rsidRPr="000655E5">
        <w:rPr>
          <w:sz w:val="28"/>
          <w:szCs w:val="28"/>
          <w:lang w:val="ru-RU"/>
        </w:rPr>
        <w:t>организация экскурсий на художественные производства и выставки, к памятникам зодчества и на объекты современной архитектуры, ландшафтного дизайна и парковых ансамблей с последующим обсуждением увиденного и прочувствованного и оформлением в виде презентаций, эссе и других форм долговременного хранения и использования;</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rPr>
        <w:sym w:font="Symbol" w:char="F0B7"/>
      </w:r>
      <w:r w:rsidRPr="000655E5">
        <w:rPr>
          <w:sz w:val="28"/>
          <w:szCs w:val="28"/>
          <w:lang w:val="ru-RU"/>
        </w:rPr>
        <w:t>обучение видеть прекрасное в поведении и труде людей, знакомство с местными мастерами прикладного искусства, наблюдение за их работой и последующее обсуждение;</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rPr>
        <w:sym w:font="Symbol" w:char="F0B7"/>
      </w:r>
      <w:r w:rsidRPr="000655E5">
        <w:rPr>
          <w:sz w:val="28"/>
          <w:szCs w:val="28"/>
          <w:lang w:val="ru-RU"/>
        </w:rPr>
        <w:t>поддержка подростковой творческой деятельности посредством вынесения ее в публичное пространство, развитие умения выражать себя вербально;</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rPr>
        <w:sym w:font="Symbol" w:char="F0B7"/>
      </w:r>
      <w:r w:rsidRPr="000655E5">
        <w:rPr>
          <w:sz w:val="28"/>
          <w:szCs w:val="28"/>
          <w:lang w:val="ru-RU"/>
        </w:rPr>
        <w:t>ко</w:t>
      </w:r>
      <w:r w:rsidR="00667E8F">
        <w:rPr>
          <w:sz w:val="28"/>
          <w:szCs w:val="28"/>
          <w:lang w:val="ru-RU"/>
        </w:rPr>
        <w:t>нкурс на украшение класса, гимназии.</w:t>
      </w:r>
    </w:p>
    <w:p w:rsidR="006D6F70" w:rsidRPr="000655E5" w:rsidRDefault="006D6F70" w:rsidP="006D6F70">
      <w:pPr>
        <w:rPr>
          <w:sz w:val="28"/>
          <w:szCs w:val="28"/>
          <w:lang w:val="ru-RU"/>
        </w:rPr>
      </w:pPr>
      <w:r w:rsidRPr="000655E5">
        <w:rPr>
          <w:sz w:val="28"/>
          <w:szCs w:val="28"/>
          <w:lang w:val="ru-RU"/>
        </w:rPr>
        <w:t xml:space="preserve">Оценка эффективности работы </w:t>
      </w:r>
    </w:p>
    <w:tbl>
      <w:tblPr>
        <w:tblW w:w="0" w:type="auto"/>
        <w:jc w:val="center"/>
        <w:tblCellSpacing w:w="15" w:type="dxa"/>
        <w:tblCellMar>
          <w:top w:w="15" w:type="dxa"/>
          <w:left w:w="15" w:type="dxa"/>
          <w:bottom w:w="15" w:type="dxa"/>
          <w:right w:w="15" w:type="dxa"/>
        </w:tblCellMar>
        <w:tblLook w:val="04A0"/>
      </w:tblPr>
      <w:tblGrid>
        <w:gridCol w:w="2731"/>
        <w:gridCol w:w="3886"/>
        <w:gridCol w:w="3045"/>
      </w:tblGrid>
      <w:tr w:rsidR="006D6F70" w:rsidRPr="000655E5" w:rsidTr="004058AF">
        <w:trPr>
          <w:tblCellSpacing w:w="15" w:type="dxa"/>
          <w:jc w:val="center"/>
        </w:trPr>
        <w:tc>
          <w:tcPr>
            <w:tcW w:w="0" w:type="auto"/>
            <w:vAlign w:val="center"/>
            <w:hideMark/>
          </w:tcPr>
          <w:p w:rsidR="006D6F70" w:rsidRPr="000655E5" w:rsidRDefault="006D6F70" w:rsidP="004058AF">
            <w:pPr>
              <w:rPr>
                <w:sz w:val="28"/>
                <w:szCs w:val="28"/>
              </w:rPr>
            </w:pPr>
            <w:r w:rsidRPr="000655E5">
              <w:rPr>
                <w:sz w:val="28"/>
                <w:szCs w:val="28"/>
              </w:rPr>
              <w:t>Критерии</w:t>
            </w:r>
          </w:p>
        </w:tc>
        <w:tc>
          <w:tcPr>
            <w:tcW w:w="0" w:type="auto"/>
            <w:vAlign w:val="center"/>
            <w:hideMark/>
          </w:tcPr>
          <w:p w:rsidR="006D6F70" w:rsidRPr="000655E5" w:rsidRDefault="006D6F70" w:rsidP="004058AF">
            <w:pPr>
              <w:rPr>
                <w:sz w:val="28"/>
                <w:szCs w:val="28"/>
              </w:rPr>
            </w:pPr>
            <w:r w:rsidRPr="000655E5">
              <w:rPr>
                <w:sz w:val="28"/>
                <w:szCs w:val="28"/>
              </w:rPr>
              <w:t>Показатели</w:t>
            </w:r>
          </w:p>
        </w:tc>
        <w:tc>
          <w:tcPr>
            <w:tcW w:w="0" w:type="auto"/>
            <w:vAlign w:val="center"/>
            <w:hideMark/>
          </w:tcPr>
          <w:p w:rsidR="006D6F70" w:rsidRPr="000655E5" w:rsidRDefault="006D6F70" w:rsidP="004058AF">
            <w:pPr>
              <w:rPr>
                <w:sz w:val="28"/>
                <w:szCs w:val="28"/>
              </w:rPr>
            </w:pPr>
            <w:r w:rsidRPr="000655E5">
              <w:rPr>
                <w:sz w:val="28"/>
                <w:szCs w:val="28"/>
              </w:rPr>
              <w:t>Инструментарий</w:t>
            </w:r>
          </w:p>
        </w:tc>
      </w:tr>
      <w:tr w:rsidR="006D6F70" w:rsidRPr="000655E5" w:rsidTr="004058AF">
        <w:trPr>
          <w:tblCellSpacing w:w="15" w:type="dxa"/>
          <w:jc w:val="center"/>
        </w:trPr>
        <w:tc>
          <w:tcPr>
            <w:tcW w:w="0" w:type="auto"/>
            <w:vAlign w:val="center"/>
            <w:hideMark/>
          </w:tcPr>
          <w:p w:rsidR="006D6F70" w:rsidRPr="00667E8F" w:rsidRDefault="006D6F70" w:rsidP="004058AF">
            <w:pPr>
              <w:rPr>
                <w:sz w:val="28"/>
                <w:szCs w:val="28"/>
                <w:lang w:val="ru-RU"/>
              </w:rPr>
            </w:pPr>
            <w:r w:rsidRPr="000655E5">
              <w:rPr>
                <w:sz w:val="28"/>
                <w:szCs w:val="28"/>
              </w:rPr>
              <w:t xml:space="preserve">Уровень мотивации </w:t>
            </w:r>
            <w:r w:rsidR="00667E8F">
              <w:rPr>
                <w:sz w:val="28"/>
                <w:szCs w:val="28"/>
                <w:lang w:val="ru-RU"/>
              </w:rPr>
              <w:t>обучающихся</w:t>
            </w:r>
          </w:p>
        </w:tc>
        <w:tc>
          <w:tcPr>
            <w:tcW w:w="0" w:type="auto"/>
            <w:vAlign w:val="center"/>
            <w:hideMark/>
          </w:tcPr>
          <w:p w:rsidR="006D6F70" w:rsidRPr="000655E5" w:rsidRDefault="006D6F70" w:rsidP="004058AF">
            <w:pPr>
              <w:rPr>
                <w:sz w:val="28"/>
                <w:szCs w:val="28"/>
                <w:lang w:val="ru-RU"/>
              </w:rPr>
            </w:pPr>
            <w:r w:rsidRPr="000655E5">
              <w:rPr>
                <w:sz w:val="28"/>
                <w:szCs w:val="28"/>
                <w:lang w:val="ru-RU"/>
              </w:rPr>
              <w:t>Вовлеченность учащихся в подг</w:t>
            </w:r>
            <w:r w:rsidR="00667E8F">
              <w:rPr>
                <w:sz w:val="28"/>
                <w:szCs w:val="28"/>
                <w:lang w:val="ru-RU"/>
              </w:rPr>
              <w:t xml:space="preserve">отовку и проведение </w:t>
            </w:r>
            <w:r w:rsidRPr="000655E5">
              <w:rPr>
                <w:sz w:val="28"/>
                <w:szCs w:val="28"/>
                <w:lang w:val="ru-RU"/>
              </w:rPr>
              <w:t xml:space="preserve"> мероприятий.</w:t>
            </w:r>
          </w:p>
          <w:p w:rsidR="006D6F70" w:rsidRPr="000655E5" w:rsidRDefault="006D6F70" w:rsidP="004058AF">
            <w:pPr>
              <w:rPr>
                <w:sz w:val="28"/>
                <w:szCs w:val="28"/>
                <w:lang w:val="ru-RU"/>
              </w:rPr>
            </w:pPr>
            <w:r w:rsidRPr="000655E5">
              <w:rPr>
                <w:sz w:val="28"/>
                <w:szCs w:val="28"/>
                <w:lang w:val="ru-RU"/>
              </w:rPr>
              <w:t>Расширение социального партнерства: организация и проведение новых встреч.</w:t>
            </w:r>
          </w:p>
        </w:tc>
        <w:tc>
          <w:tcPr>
            <w:tcW w:w="0" w:type="auto"/>
            <w:vAlign w:val="center"/>
            <w:hideMark/>
          </w:tcPr>
          <w:p w:rsidR="006D6F70" w:rsidRPr="000655E5" w:rsidRDefault="006D6F70" w:rsidP="004058AF">
            <w:pPr>
              <w:rPr>
                <w:sz w:val="28"/>
                <w:szCs w:val="28"/>
                <w:lang w:val="ru-RU"/>
              </w:rPr>
            </w:pPr>
            <w:r w:rsidRPr="000655E5">
              <w:rPr>
                <w:sz w:val="28"/>
                <w:szCs w:val="28"/>
                <w:lang w:val="ru-RU"/>
              </w:rPr>
              <w:t>Статисти</w:t>
            </w:r>
            <w:r w:rsidR="00667E8F">
              <w:rPr>
                <w:sz w:val="28"/>
                <w:szCs w:val="28"/>
                <w:lang w:val="ru-RU"/>
              </w:rPr>
              <w:t>ческий анализ. Атмосфера в гимназии</w:t>
            </w:r>
            <w:r w:rsidRPr="000655E5">
              <w:rPr>
                <w:sz w:val="28"/>
                <w:szCs w:val="28"/>
                <w:lang w:val="ru-RU"/>
              </w:rPr>
              <w:t>.</w:t>
            </w:r>
          </w:p>
          <w:p w:rsidR="006D6F70" w:rsidRPr="000655E5" w:rsidRDefault="006D6F70" w:rsidP="004058AF">
            <w:pPr>
              <w:rPr>
                <w:sz w:val="28"/>
                <w:szCs w:val="28"/>
              </w:rPr>
            </w:pPr>
            <w:r w:rsidRPr="000655E5">
              <w:rPr>
                <w:sz w:val="28"/>
                <w:szCs w:val="28"/>
              </w:rPr>
              <w:t>Отсутствие асоциального поведения.</w:t>
            </w:r>
          </w:p>
        </w:tc>
      </w:tr>
      <w:tr w:rsidR="006D6F70" w:rsidRPr="000655E5" w:rsidTr="004058AF">
        <w:trPr>
          <w:tblCellSpacing w:w="15" w:type="dxa"/>
          <w:jc w:val="center"/>
        </w:trPr>
        <w:tc>
          <w:tcPr>
            <w:tcW w:w="0" w:type="auto"/>
            <w:vAlign w:val="center"/>
            <w:hideMark/>
          </w:tcPr>
          <w:p w:rsidR="006D6F70" w:rsidRPr="000655E5" w:rsidRDefault="006D6F70" w:rsidP="004058AF">
            <w:pPr>
              <w:rPr>
                <w:sz w:val="28"/>
                <w:szCs w:val="28"/>
              </w:rPr>
            </w:pPr>
            <w:r w:rsidRPr="000655E5">
              <w:rPr>
                <w:sz w:val="28"/>
                <w:szCs w:val="28"/>
              </w:rPr>
              <w:t xml:space="preserve">Вовлеченность в проектную </w:t>
            </w:r>
            <w:r w:rsidRPr="000655E5">
              <w:rPr>
                <w:sz w:val="28"/>
                <w:szCs w:val="28"/>
              </w:rPr>
              <w:lastRenderedPageBreak/>
              <w:t>деятельность</w:t>
            </w:r>
          </w:p>
        </w:tc>
        <w:tc>
          <w:tcPr>
            <w:tcW w:w="0" w:type="auto"/>
            <w:vAlign w:val="center"/>
            <w:hideMark/>
          </w:tcPr>
          <w:p w:rsidR="006D6F70" w:rsidRPr="000655E5" w:rsidRDefault="006D6F70" w:rsidP="004058AF">
            <w:pPr>
              <w:rPr>
                <w:sz w:val="28"/>
                <w:szCs w:val="28"/>
                <w:lang w:val="ru-RU"/>
              </w:rPr>
            </w:pPr>
            <w:r w:rsidRPr="000655E5">
              <w:rPr>
                <w:sz w:val="28"/>
                <w:szCs w:val="28"/>
                <w:lang w:val="ru-RU"/>
              </w:rPr>
              <w:lastRenderedPageBreak/>
              <w:t xml:space="preserve">Количество вовлеченных учащихся в творческую, </w:t>
            </w:r>
            <w:r w:rsidRPr="000655E5">
              <w:rPr>
                <w:sz w:val="28"/>
                <w:szCs w:val="28"/>
                <w:lang w:val="ru-RU"/>
              </w:rPr>
              <w:lastRenderedPageBreak/>
              <w:t>проектную деятельность.</w:t>
            </w:r>
          </w:p>
        </w:tc>
        <w:tc>
          <w:tcPr>
            <w:tcW w:w="0" w:type="auto"/>
            <w:vAlign w:val="center"/>
            <w:hideMark/>
          </w:tcPr>
          <w:p w:rsidR="006D6F70" w:rsidRPr="000655E5" w:rsidRDefault="006D6F70" w:rsidP="004058AF">
            <w:pPr>
              <w:rPr>
                <w:sz w:val="28"/>
                <w:szCs w:val="28"/>
              </w:rPr>
            </w:pPr>
            <w:r w:rsidRPr="000655E5">
              <w:rPr>
                <w:sz w:val="28"/>
                <w:szCs w:val="28"/>
              </w:rPr>
              <w:lastRenderedPageBreak/>
              <w:t>Статистический анализ</w:t>
            </w:r>
            <w:r w:rsidR="00667E8F">
              <w:rPr>
                <w:sz w:val="28"/>
                <w:szCs w:val="28"/>
                <w:lang w:val="ru-RU"/>
              </w:rPr>
              <w:t>,</w:t>
            </w:r>
            <w:r w:rsidRPr="000655E5">
              <w:rPr>
                <w:sz w:val="28"/>
                <w:szCs w:val="28"/>
              </w:rPr>
              <w:t xml:space="preserve"> проведенных </w:t>
            </w:r>
            <w:r w:rsidRPr="000655E5">
              <w:rPr>
                <w:sz w:val="28"/>
                <w:szCs w:val="28"/>
              </w:rPr>
              <w:lastRenderedPageBreak/>
              <w:t>мероприятий</w:t>
            </w:r>
          </w:p>
        </w:tc>
      </w:tr>
      <w:tr w:rsidR="006D6F70" w:rsidRPr="000655E5" w:rsidTr="004058AF">
        <w:trPr>
          <w:tblCellSpacing w:w="15" w:type="dxa"/>
          <w:jc w:val="center"/>
        </w:trPr>
        <w:tc>
          <w:tcPr>
            <w:tcW w:w="0" w:type="auto"/>
            <w:vAlign w:val="center"/>
            <w:hideMark/>
          </w:tcPr>
          <w:p w:rsidR="006D6F70" w:rsidRPr="000655E5" w:rsidRDefault="006D6F70" w:rsidP="004058AF">
            <w:pPr>
              <w:rPr>
                <w:sz w:val="28"/>
                <w:szCs w:val="28"/>
              </w:rPr>
            </w:pPr>
            <w:r w:rsidRPr="000655E5">
              <w:rPr>
                <w:sz w:val="28"/>
                <w:szCs w:val="28"/>
              </w:rPr>
              <w:lastRenderedPageBreak/>
              <w:t>Произвольность в общении.</w:t>
            </w:r>
          </w:p>
        </w:tc>
        <w:tc>
          <w:tcPr>
            <w:tcW w:w="0" w:type="auto"/>
            <w:vAlign w:val="center"/>
            <w:hideMark/>
          </w:tcPr>
          <w:p w:rsidR="006D6F70" w:rsidRPr="000655E5" w:rsidRDefault="006D6F70" w:rsidP="004058AF">
            <w:pPr>
              <w:rPr>
                <w:sz w:val="28"/>
                <w:szCs w:val="28"/>
                <w:lang w:val="ru-RU"/>
              </w:rPr>
            </w:pPr>
            <w:r w:rsidRPr="000655E5">
              <w:rPr>
                <w:sz w:val="28"/>
                <w:szCs w:val="28"/>
                <w:lang w:val="ru-RU"/>
              </w:rPr>
              <w:t>​</w:t>
            </w:r>
            <w:r w:rsidRPr="000655E5">
              <w:rPr>
                <w:sz w:val="28"/>
                <w:szCs w:val="28"/>
              </w:rPr>
              <w:t> </w:t>
            </w:r>
            <w:r w:rsidRPr="000655E5">
              <w:rPr>
                <w:sz w:val="28"/>
                <w:szCs w:val="28"/>
              </w:rPr>
              <w:sym w:font="Symbol" w:char="F0B7"/>
            </w:r>
            <w:r w:rsidRPr="000655E5">
              <w:rPr>
                <w:sz w:val="28"/>
                <w:szCs w:val="28"/>
                <w:lang w:val="ru-RU"/>
              </w:rPr>
              <w:t>общительность;</w:t>
            </w:r>
          </w:p>
          <w:p w:rsidR="006D6F70" w:rsidRPr="000655E5" w:rsidRDefault="006D6F70" w:rsidP="004058AF">
            <w:pPr>
              <w:rPr>
                <w:sz w:val="28"/>
                <w:szCs w:val="28"/>
                <w:lang w:val="ru-RU"/>
              </w:rPr>
            </w:pPr>
            <w:r w:rsidRPr="000655E5">
              <w:rPr>
                <w:sz w:val="28"/>
                <w:szCs w:val="28"/>
                <w:lang w:val="ru-RU"/>
              </w:rPr>
              <w:t>​</w:t>
            </w:r>
            <w:r w:rsidRPr="000655E5">
              <w:rPr>
                <w:sz w:val="28"/>
                <w:szCs w:val="28"/>
              </w:rPr>
              <w:t> </w:t>
            </w:r>
            <w:r w:rsidRPr="000655E5">
              <w:rPr>
                <w:sz w:val="28"/>
                <w:szCs w:val="28"/>
              </w:rPr>
              <w:sym w:font="Symbol" w:char="F0B7"/>
            </w:r>
            <w:r w:rsidRPr="000655E5">
              <w:rPr>
                <w:sz w:val="28"/>
                <w:szCs w:val="28"/>
                <w:lang w:val="ru-RU"/>
              </w:rPr>
              <w:t>открытость;</w:t>
            </w:r>
          </w:p>
          <w:p w:rsidR="006D6F70" w:rsidRPr="000655E5" w:rsidRDefault="006D6F70" w:rsidP="004058AF">
            <w:pPr>
              <w:rPr>
                <w:sz w:val="28"/>
                <w:szCs w:val="28"/>
                <w:lang w:val="ru-RU"/>
              </w:rPr>
            </w:pPr>
            <w:r w:rsidRPr="000655E5">
              <w:rPr>
                <w:sz w:val="28"/>
                <w:szCs w:val="28"/>
                <w:lang w:val="ru-RU"/>
              </w:rPr>
              <w:t>​</w:t>
            </w:r>
            <w:r w:rsidRPr="000655E5">
              <w:rPr>
                <w:sz w:val="28"/>
                <w:szCs w:val="28"/>
              </w:rPr>
              <w:t> </w:t>
            </w:r>
            <w:r w:rsidRPr="000655E5">
              <w:rPr>
                <w:sz w:val="28"/>
                <w:szCs w:val="28"/>
              </w:rPr>
              <w:sym w:font="Symbol" w:char="F0B7"/>
            </w:r>
            <w:r w:rsidRPr="000655E5">
              <w:rPr>
                <w:sz w:val="28"/>
                <w:szCs w:val="28"/>
                <w:lang w:val="ru-RU"/>
              </w:rPr>
              <w:t>адекватное ситуации</w:t>
            </w:r>
          </w:p>
          <w:p w:rsidR="006D6F70" w:rsidRPr="000655E5" w:rsidRDefault="006D6F70" w:rsidP="004058AF">
            <w:pPr>
              <w:rPr>
                <w:sz w:val="28"/>
                <w:szCs w:val="28"/>
                <w:lang w:val="ru-RU"/>
              </w:rPr>
            </w:pPr>
            <w:r w:rsidRPr="000655E5">
              <w:rPr>
                <w:sz w:val="28"/>
                <w:szCs w:val="28"/>
                <w:lang w:val="ru-RU"/>
              </w:rPr>
              <w:t>​</w:t>
            </w:r>
            <w:r w:rsidRPr="000655E5">
              <w:rPr>
                <w:sz w:val="28"/>
                <w:szCs w:val="28"/>
              </w:rPr>
              <w:t> </w:t>
            </w:r>
            <w:r w:rsidRPr="000655E5">
              <w:rPr>
                <w:sz w:val="28"/>
                <w:szCs w:val="28"/>
              </w:rPr>
              <w:sym w:font="Symbol" w:char="F0B7"/>
            </w:r>
            <w:r w:rsidRPr="000655E5">
              <w:rPr>
                <w:sz w:val="28"/>
                <w:szCs w:val="28"/>
                <w:lang w:val="ru-RU"/>
              </w:rPr>
              <w:t>выражение эмоций;</w:t>
            </w:r>
          </w:p>
          <w:p w:rsidR="006D6F70" w:rsidRDefault="006D6F70" w:rsidP="004058AF">
            <w:pPr>
              <w:rPr>
                <w:sz w:val="28"/>
                <w:szCs w:val="28"/>
              </w:rPr>
            </w:pPr>
            <w:r w:rsidRPr="000655E5">
              <w:rPr>
                <w:sz w:val="28"/>
                <w:szCs w:val="28"/>
              </w:rPr>
              <w:t>​ </w:t>
            </w:r>
            <w:r w:rsidRPr="000655E5">
              <w:rPr>
                <w:sz w:val="28"/>
                <w:szCs w:val="28"/>
              </w:rPr>
              <w:sym w:font="Symbol" w:char="F0B7"/>
            </w:r>
            <w:r w:rsidRPr="000655E5">
              <w:rPr>
                <w:sz w:val="28"/>
                <w:szCs w:val="28"/>
              </w:rPr>
              <w:t>способность к поддержке другого.</w:t>
            </w:r>
          </w:p>
          <w:p w:rsidR="006D6F70" w:rsidRDefault="006D6F70" w:rsidP="004058AF">
            <w:pPr>
              <w:rPr>
                <w:sz w:val="28"/>
                <w:szCs w:val="28"/>
              </w:rPr>
            </w:pPr>
          </w:p>
          <w:p w:rsidR="006D6F70" w:rsidRPr="000655E5" w:rsidRDefault="006D6F70" w:rsidP="004058AF">
            <w:pPr>
              <w:rPr>
                <w:sz w:val="28"/>
                <w:szCs w:val="28"/>
              </w:rPr>
            </w:pPr>
          </w:p>
        </w:tc>
        <w:tc>
          <w:tcPr>
            <w:tcW w:w="0" w:type="auto"/>
            <w:vAlign w:val="center"/>
            <w:hideMark/>
          </w:tcPr>
          <w:p w:rsidR="006D6F70" w:rsidRPr="000655E5" w:rsidRDefault="006D6F70" w:rsidP="004058AF">
            <w:pPr>
              <w:rPr>
                <w:sz w:val="28"/>
                <w:szCs w:val="28"/>
              </w:rPr>
            </w:pPr>
            <w:r w:rsidRPr="000655E5">
              <w:rPr>
                <w:sz w:val="28"/>
                <w:szCs w:val="28"/>
              </w:rPr>
              <w:t>Экспертная оценка классных руководителей.</w:t>
            </w:r>
          </w:p>
        </w:tc>
      </w:tr>
    </w:tbl>
    <w:p w:rsidR="006D6F70" w:rsidRPr="00E521E1" w:rsidRDefault="006D6F70" w:rsidP="006D6F70">
      <w:pPr>
        <w:rPr>
          <w:b/>
          <w:sz w:val="28"/>
          <w:szCs w:val="28"/>
        </w:rPr>
      </w:pPr>
      <w:bookmarkStart w:id="734" w:name="_bookmark62"/>
      <w:bookmarkEnd w:id="734"/>
      <w:r w:rsidRPr="00E521E1">
        <w:rPr>
          <w:b/>
          <w:sz w:val="28"/>
          <w:szCs w:val="28"/>
        </w:rPr>
        <w:t>2.3.2. Программа социализации обучающихся</w:t>
      </w:r>
    </w:p>
    <w:p w:rsidR="006D6F70" w:rsidRPr="004058AF" w:rsidRDefault="006D6F70" w:rsidP="006D6F70">
      <w:pPr>
        <w:rPr>
          <w:sz w:val="28"/>
          <w:szCs w:val="28"/>
          <w:lang w:val="ru-RU"/>
        </w:rPr>
      </w:pPr>
      <w:r w:rsidRPr="004058AF">
        <w:rPr>
          <w:sz w:val="28"/>
          <w:szCs w:val="28"/>
          <w:lang w:val="ru-RU"/>
        </w:rPr>
        <w:t>Цель и задачи программы:</w:t>
      </w:r>
    </w:p>
    <w:p w:rsidR="006D6F70" w:rsidRPr="000655E5" w:rsidRDefault="006D6F70" w:rsidP="006D6F70">
      <w:pPr>
        <w:rPr>
          <w:sz w:val="28"/>
          <w:szCs w:val="28"/>
          <w:lang w:val="ru-RU"/>
        </w:rPr>
      </w:pPr>
      <w:r w:rsidRPr="000655E5">
        <w:rPr>
          <w:sz w:val="28"/>
          <w:szCs w:val="28"/>
          <w:lang w:val="ru-RU"/>
        </w:rPr>
        <w:t>Цели: обогащение и совершенствование человеческой сущности учащихся через поддержку их собственных усилий с целью приобретения ими жизненного опыта и умения связать этот опыт с жизненными ценностями социума.</w:t>
      </w:r>
    </w:p>
    <w:p w:rsidR="006D6F70" w:rsidRPr="000655E5" w:rsidRDefault="006D6F70" w:rsidP="006D6F70">
      <w:pPr>
        <w:rPr>
          <w:sz w:val="28"/>
          <w:szCs w:val="28"/>
          <w:lang w:val="ru-RU"/>
        </w:rPr>
      </w:pPr>
      <w:bookmarkStart w:id="735" w:name="_Toc419567910"/>
      <w:bookmarkStart w:id="736" w:name="_Toc423358256"/>
      <w:bookmarkEnd w:id="735"/>
      <w:r w:rsidRPr="000655E5">
        <w:rPr>
          <w:sz w:val="28"/>
          <w:szCs w:val="28"/>
          <w:lang w:val="ru-RU"/>
        </w:rPr>
        <w:t>Задачи программы:</w:t>
      </w:r>
      <w:bookmarkEnd w:id="736"/>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rPr>
        <w:sym w:font="Symbol" w:char="F0B7"/>
      </w:r>
      <w:r w:rsidRPr="000655E5">
        <w:rPr>
          <w:sz w:val="28"/>
          <w:szCs w:val="28"/>
          <w:lang w:val="ru-RU"/>
        </w:rPr>
        <w:t>создать условия для успешной социализации учащихся в классе, школе, внешкольном пространстве;</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rPr>
        <w:sym w:font="Symbol" w:char="F0B7"/>
      </w:r>
      <w:r w:rsidRPr="000655E5">
        <w:rPr>
          <w:sz w:val="28"/>
          <w:szCs w:val="28"/>
          <w:lang w:val="ru-RU"/>
        </w:rPr>
        <w:t>формировать знания о нормах и правилах поведения в обществе, социальных ролях человека;</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rPr>
        <w:sym w:font="Symbol" w:char="F0B7"/>
      </w:r>
      <w:r w:rsidRPr="000655E5">
        <w:rPr>
          <w:sz w:val="28"/>
          <w:szCs w:val="28"/>
          <w:lang w:val="ru-RU"/>
        </w:rPr>
        <w:t>согласовывать свои потребности с возможностями их реализации в наличной социальной среде;</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rPr>
        <w:sym w:font="Symbol" w:char="F0B7"/>
      </w:r>
      <w:r w:rsidRPr="000655E5">
        <w:rPr>
          <w:sz w:val="28"/>
          <w:szCs w:val="28"/>
          <w:lang w:val="ru-RU"/>
        </w:rPr>
        <w:t>формировать позитивную самооценку, самоуважение, конструктивные способы самореализации.</w:t>
      </w:r>
    </w:p>
    <w:p w:rsidR="006D6F70" w:rsidRPr="000655E5" w:rsidRDefault="006D6F70" w:rsidP="006D6F70">
      <w:pPr>
        <w:rPr>
          <w:sz w:val="28"/>
          <w:szCs w:val="28"/>
          <w:lang w:val="ru-RU"/>
        </w:rPr>
      </w:pPr>
      <w:bookmarkStart w:id="737" w:name="_Toc419567911"/>
      <w:bookmarkStart w:id="738" w:name="_Toc423358257"/>
      <w:bookmarkEnd w:id="737"/>
      <w:r w:rsidRPr="000655E5">
        <w:rPr>
          <w:sz w:val="28"/>
          <w:szCs w:val="28"/>
          <w:lang w:val="ru-RU"/>
        </w:rPr>
        <w:t>Направление программы:</w:t>
      </w:r>
      <w:bookmarkEnd w:id="738"/>
    </w:p>
    <w:p w:rsidR="006D6F70" w:rsidRPr="000655E5" w:rsidRDefault="006D6F70" w:rsidP="006D6F70">
      <w:pPr>
        <w:rPr>
          <w:sz w:val="28"/>
          <w:szCs w:val="28"/>
          <w:lang w:val="ru-RU"/>
        </w:rPr>
      </w:pPr>
      <w:r w:rsidRPr="000655E5">
        <w:rPr>
          <w:sz w:val="28"/>
          <w:szCs w:val="28"/>
          <w:lang w:val="ru-RU"/>
        </w:rPr>
        <w:t>создание режима максимального благоприятствования процессам позитивной социализации подростков.</w:t>
      </w:r>
    </w:p>
    <w:p w:rsidR="006D6F70" w:rsidRPr="000655E5" w:rsidRDefault="006D6F70" w:rsidP="006D6F70">
      <w:pPr>
        <w:rPr>
          <w:sz w:val="28"/>
          <w:szCs w:val="28"/>
          <w:lang w:val="ru-RU"/>
        </w:rPr>
      </w:pPr>
      <w:r w:rsidRPr="000655E5">
        <w:rPr>
          <w:sz w:val="28"/>
          <w:szCs w:val="28"/>
          <w:lang w:val="ru-RU"/>
        </w:rPr>
        <w:t>Этапы организации работы:</w:t>
      </w:r>
    </w:p>
    <w:p w:rsidR="006D6F70" w:rsidRPr="000655E5" w:rsidRDefault="006D6F70" w:rsidP="006D6F70">
      <w:pPr>
        <w:rPr>
          <w:sz w:val="28"/>
          <w:szCs w:val="28"/>
          <w:lang w:val="ru-RU"/>
        </w:rPr>
      </w:pPr>
      <w:r w:rsidRPr="000655E5">
        <w:rPr>
          <w:sz w:val="28"/>
          <w:szCs w:val="28"/>
          <w:lang w:val="ru-RU"/>
        </w:rPr>
        <w:t>1.​</w:t>
      </w:r>
      <w:r w:rsidRPr="000655E5">
        <w:rPr>
          <w:sz w:val="28"/>
          <w:szCs w:val="28"/>
        </w:rPr>
        <w:t> </w:t>
      </w:r>
      <w:r w:rsidRPr="000655E5">
        <w:rPr>
          <w:sz w:val="28"/>
          <w:szCs w:val="28"/>
          <w:lang w:val="ru-RU"/>
        </w:rPr>
        <w:t>Анализ широкого соци</w:t>
      </w:r>
      <w:r w:rsidR="00667E8F">
        <w:rPr>
          <w:sz w:val="28"/>
          <w:szCs w:val="28"/>
          <w:lang w:val="ru-RU"/>
        </w:rPr>
        <w:t>ального пространства (районного</w:t>
      </w:r>
      <w:r w:rsidRPr="000655E5">
        <w:rPr>
          <w:sz w:val="28"/>
          <w:szCs w:val="28"/>
          <w:lang w:val="ru-RU"/>
        </w:rPr>
        <w:t>) и социально- психологич</w:t>
      </w:r>
      <w:r w:rsidR="00667E8F">
        <w:rPr>
          <w:sz w:val="28"/>
          <w:szCs w:val="28"/>
          <w:lang w:val="ru-RU"/>
        </w:rPr>
        <w:t>еского, существующего в гимназии</w:t>
      </w:r>
      <w:r w:rsidRPr="000655E5">
        <w:rPr>
          <w:sz w:val="28"/>
          <w:szCs w:val="28"/>
          <w:lang w:val="ru-RU"/>
        </w:rPr>
        <w:t>.</w:t>
      </w:r>
    </w:p>
    <w:p w:rsidR="006D6F70" w:rsidRPr="000655E5" w:rsidRDefault="006D6F70" w:rsidP="006D6F70">
      <w:pPr>
        <w:rPr>
          <w:sz w:val="28"/>
          <w:szCs w:val="28"/>
          <w:lang w:val="ru-RU"/>
        </w:rPr>
      </w:pPr>
      <w:r w:rsidRPr="000655E5">
        <w:rPr>
          <w:sz w:val="28"/>
          <w:szCs w:val="28"/>
          <w:lang w:val="ru-RU"/>
        </w:rPr>
        <w:t>2.​</w:t>
      </w:r>
      <w:r w:rsidRPr="000655E5">
        <w:rPr>
          <w:sz w:val="28"/>
          <w:szCs w:val="28"/>
        </w:rPr>
        <w:t> </w:t>
      </w:r>
      <w:r w:rsidRPr="000655E5">
        <w:rPr>
          <w:sz w:val="28"/>
          <w:szCs w:val="28"/>
          <w:lang w:val="ru-RU"/>
        </w:rPr>
        <w:t>Анализ психологического, социального, ку</w:t>
      </w:r>
      <w:r>
        <w:rPr>
          <w:sz w:val="28"/>
          <w:szCs w:val="28"/>
          <w:lang w:val="ru-RU"/>
        </w:rPr>
        <w:t>льтурного «фона» внутри школы</w:t>
      </w:r>
      <w:r w:rsidRPr="000655E5">
        <w:rPr>
          <w:sz w:val="28"/>
          <w:szCs w:val="28"/>
          <w:lang w:val="ru-RU"/>
        </w:rPr>
        <w:t>, степени и способов влияния внешних факторов на главных субъектов процесса социализации: учителей, учащихся и их родителей в целях выяснения сильных и слабых сторон, характера их взаимоотношений между собой и с внешней средой и т.д.</w:t>
      </w:r>
    </w:p>
    <w:p w:rsidR="006D6F70" w:rsidRPr="000655E5" w:rsidRDefault="006D6F70" w:rsidP="006D6F70">
      <w:pPr>
        <w:rPr>
          <w:sz w:val="28"/>
          <w:szCs w:val="28"/>
          <w:lang w:val="ru-RU"/>
        </w:rPr>
      </w:pPr>
      <w:r w:rsidRPr="000655E5">
        <w:rPr>
          <w:sz w:val="28"/>
          <w:szCs w:val="28"/>
          <w:lang w:val="ru-RU"/>
        </w:rPr>
        <w:t>3.​</w:t>
      </w:r>
      <w:r w:rsidRPr="000655E5">
        <w:rPr>
          <w:sz w:val="28"/>
          <w:szCs w:val="28"/>
        </w:rPr>
        <w:t> </w:t>
      </w:r>
      <w:r w:rsidRPr="000655E5">
        <w:rPr>
          <w:sz w:val="28"/>
          <w:szCs w:val="28"/>
          <w:lang w:val="ru-RU"/>
        </w:rPr>
        <w:t>Социальное проектирование как условие формирования личностных результатов образования.</w:t>
      </w:r>
    </w:p>
    <w:p w:rsidR="006D6F70" w:rsidRPr="000655E5" w:rsidRDefault="006D6F70" w:rsidP="006D6F70">
      <w:pPr>
        <w:rPr>
          <w:sz w:val="28"/>
          <w:szCs w:val="28"/>
          <w:lang w:val="ru-RU"/>
        </w:rPr>
      </w:pPr>
      <w:r w:rsidRPr="000655E5">
        <w:rPr>
          <w:sz w:val="28"/>
          <w:szCs w:val="28"/>
          <w:lang w:val="ru-RU"/>
        </w:rPr>
        <w:t>Этапы организации работы:</w:t>
      </w:r>
    </w:p>
    <w:p w:rsidR="006D6F70" w:rsidRPr="000655E5" w:rsidRDefault="006D6F70" w:rsidP="006D6F70">
      <w:pPr>
        <w:rPr>
          <w:sz w:val="28"/>
          <w:szCs w:val="28"/>
          <w:lang w:val="ru-RU"/>
        </w:rPr>
      </w:pPr>
      <w:r w:rsidRPr="000655E5">
        <w:rPr>
          <w:sz w:val="28"/>
          <w:szCs w:val="28"/>
          <w:lang w:val="ru-RU"/>
        </w:rPr>
        <w:t>1.​</w:t>
      </w:r>
      <w:r w:rsidRPr="000655E5">
        <w:rPr>
          <w:sz w:val="28"/>
          <w:szCs w:val="28"/>
        </w:rPr>
        <w:t> </w:t>
      </w:r>
      <w:r w:rsidRPr="000655E5">
        <w:rPr>
          <w:sz w:val="28"/>
          <w:szCs w:val="28"/>
          <w:lang w:val="ru-RU"/>
        </w:rPr>
        <w:t>Определение объектов деятельности (социальные явления, социальные отношения, социальные институты, социальная среда: ландшафт в целом, социальный ландшафт).</w:t>
      </w:r>
    </w:p>
    <w:p w:rsidR="006D6F70" w:rsidRPr="000655E5" w:rsidRDefault="006D6F70" w:rsidP="006D6F70">
      <w:pPr>
        <w:rPr>
          <w:sz w:val="28"/>
          <w:szCs w:val="28"/>
          <w:lang w:val="ru-RU"/>
        </w:rPr>
      </w:pPr>
      <w:r w:rsidRPr="000655E5">
        <w:rPr>
          <w:sz w:val="28"/>
          <w:szCs w:val="28"/>
          <w:lang w:val="ru-RU"/>
        </w:rPr>
        <w:t>2.​</w:t>
      </w:r>
      <w:r w:rsidRPr="000655E5">
        <w:rPr>
          <w:sz w:val="28"/>
          <w:szCs w:val="28"/>
        </w:rPr>
        <w:t> </w:t>
      </w:r>
      <w:r w:rsidRPr="000655E5">
        <w:rPr>
          <w:sz w:val="28"/>
          <w:szCs w:val="28"/>
          <w:lang w:val="ru-RU"/>
        </w:rPr>
        <w:t>Субъекты социальной деятельности (учащиеся и взрослые, вовлечённые в социальное проектирование)</w:t>
      </w:r>
    </w:p>
    <w:p w:rsidR="006D6F70" w:rsidRPr="000655E5" w:rsidRDefault="006D6F70" w:rsidP="006D6F70">
      <w:pPr>
        <w:rPr>
          <w:sz w:val="28"/>
          <w:szCs w:val="28"/>
          <w:lang w:val="ru-RU"/>
        </w:rPr>
      </w:pPr>
      <w:r w:rsidRPr="000655E5">
        <w:rPr>
          <w:sz w:val="28"/>
          <w:szCs w:val="28"/>
          <w:lang w:val="ru-RU"/>
        </w:rPr>
        <w:lastRenderedPageBreak/>
        <w:t>3.​</w:t>
      </w:r>
      <w:r w:rsidRPr="000655E5">
        <w:rPr>
          <w:sz w:val="28"/>
          <w:szCs w:val="28"/>
        </w:rPr>
        <w:t> </w:t>
      </w:r>
      <w:r w:rsidRPr="000655E5">
        <w:rPr>
          <w:sz w:val="28"/>
          <w:szCs w:val="28"/>
          <w:lang w:val="ru-RU"/>
        </w:rPr>
        <w:t>Ожидаемые результаты: повышение социальной активности учащихся, их готовности принять личное практическое участие и внести реальный вклад в улучшение социальной ситуации в местном сообществе; повышение уровня общей культуры учащихся; формирование навыков коллективной работы по подготовке и реализации собственными силами реального социально полезного дела;</w:t>
      </w:r>
    </w:p>
    <w:p w:rsidR="006D6F70" w:rsidRPr="000655E5" w:rsidRDefault="006D6F70" w:rsidP="006D6F70">
      <w:pPr>
        <w:rPr>
          <w:sz w:val="28"/>
          <w:szCs w:val="28"/>
          <w:lang w:val="ru-RU"/>
        </w:rPr>
      </w:pPr>
      <w:bookmarkStart w:id="739" w:name="_Toc419567912"/>
      <w:bookmarkStart w:id="740" w:name="_Toc423358258"/>
      <w:bookmarkEnd w:id="739"/>
      <w:r w:rsidRPr="000655E5">
        <w:rPr>
          <w:sz w:val="28"/>
          <w:szCs w:val="28"/>
          <w:lang w:val="ru-RU"/>
        </w:rPr>
        <w:t>Виды деятельности.</w:t>
      </w:r>
      <w:bookmarkEnd w:id="740"/>
    </w:p>
    <w:p w:rsidR="006D6F70" w:rsidRPr="000655E5" w:rsidRDefault="006D6F70" w:rsidP="006D6F70">
      <w:pPr>
        <w:rPr>
          <w:sz w:val="28"/>
          <w:szCs w:val="28"/>
          <w:lang w:val="ru-RU"/>
        </w:rPr>
      </w:pPr>
      <w:r w:rsidRPr="000655E5">
        <w:rPr>
          <w:sz w:val="28"/>
          <w:szCs w:val="28"/>
          <w:lang w:val="ru-RU"/>
        </w:rPr>
        <w:t>1.​</w:t>
      </w:r>
      <w:r w:rsidRPr="000655E5">
        <w:rPr>
          <w:sz w:val="28"/>
          <w:szCs w:val="28"/>
        </w:rPr>
        <w:t> </w:t>
      </w:r>
      <w:r w:rsidRPr="000655E5">
        <w:rPr>
          <w:sz w:val="28"/>
          <w:szCs w:val="28"/>
          <w:lang w:val="ru-RU"/>
        </w:rPr>
        <w:t>Школьный уровень</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rPr>
        <w:sym w:font="Symbol" w:char="F0B7"/>
      </w:r>
      <w:r w:rsidRPr="000655E5">
        <w:rPr>
          <w:sz w:val="28"/>
          <w:szCs w:val="28"/>
          <w:lang w:val="ru-RU"/>
        </w:rPr>
        <w:t>развитие и поддержка гуманистического уклада школьной жизни и системы школьного самоуправления;</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rPr>
        <w:sym w:font="Symbol" w:char="F0B7"/>
      </w:r>
      <w:r w:rsidRPr="000655E5">
        <w:rPr>
          <w:sz w:val="28"/>
          <w:szCs w:val="28"/>
          <w:lang w:val="ru-RU"/>
        </w:rPr>
        <w:t>участие в благоуст</w:t>
      </w:r>
      <w:r w:rsidR="00667E8F">
        <w:rPr>
          <w:sz w:val="28"/>
          <w:szCs w:val="28"/>
          <w:lang w:val="ru-RU"/>
        </w:rPr>
        <w:t xml:space="preserve">ройстве </w:t>
      </w:r>
      <w:r w:rsidRPr="000655E5">
        <w:rPr>
          <w:sz w:val="28"/>
          <w:szCs w:val="28"/>
          <w:lang w:val="ru-RU"/>
        </w:rPr>
        <w:t xml:space="preserve"> пространства;</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rPr>
        <w:sym w:font="Symbol" w:char="F0B7"/>
      </w:r>
      <w:r w:rsidRPr="000655E5">
        <w:rPr>
          <w:sz w:val="28"/>
          <w:szCs w:val="28"/>
          <w:lang w:val="ru-RU"/>
        </w:rPr>
        <w:t>участие в массовых мероприятиях (спортивные соревнования, предметные олимпиады, поздравления ветеранов и пожилых людей, конкурс чтецов);</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rPr>
        <w:sym w:font="Symbol" w:char="F0B7"/>
      </w:r>
      <w:r w:rsidRPr="000655E5">
        <w:rPr>
          <w:sz w:val="28"/>
          <w:szCs w:val="28"/>
          <w:lang w:val="ru-RU"/>
        </w:rPr>
        <w:t>участие в подготовке публичных презентаций по проектной и исследовательской деятельности.</w:t>
      </w:r>
    </w:p>
    <w:p w:rsidR="006D6F70" w:rsidRPr="000655E5" w:rsidRDefault="006D6F70" w:rsidP="006D6F70">
      <w:pPr>
        <w:rPr>
          <w:sz w:val="28"/>
          <w:szCs w:val="28"/>
          <w:lang w:val="ru-RU"/>
        </w:rPr>
      </w:pPr>
      <w:r w:rsidRPr="000655E5">
        <w:rPr>
          <w:sz w:val="28"/>
          <w:szCs w:val="28"/>
          <w:lang w:val="ru-RU"/>
        </w:rPr>
        <w:t>2.​</w:t>
      </w:r>
      <w:r w:rsidRPr="000655E5">
        <w:rPr>
          <w:sz w:val="28"/>
          <w:szCs w:val="28"/>
        </w:rPr>
        <w:t> </w:t>
      </w:r>
      <w:r w:rsidRPr="000655E5">
        <w:rPr>
          <w:sz w:val="28"/>
          <w:szCs w:val="28"/>
          <w:lang w:val="ru-RU"/>
        </w:rPr>
        <w:t>Муниципальный уровень</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rPr>
        <w:sym w:font="Symbol" w:char="F0B7"/>
      </w:r>
      <w:r w:rsidRPr="000655E5">
        <w:rPr>
          <w:sz w:val="28"/>
          <w:szCs w:val="28"/>
          <w:lang w:val="ru-RU"/>
        </w:rPr>
        <w:t>участие в выставках изобразительного искусства, в конкурсах и акциях, посвящённых соц</w:t>
      </w:r>
      <w:r w:rsidR="00667E8F">
        <w:rPr>
          <w:sz w:val="28"/>
          <w:szCs w:val="28"/>
          <w:lang w:val="ru-RU"/>
        </w:rPr>
        <w:t>иальным проблемам родного села.</w:t>
      </w:r>
    </w:p>
    <w:p w:rsidR="006D6F70" w:rsidRPr="000655E5" w:rsidRDefault="006D6F70" w:rsidP="006D6F70">
      <w:pPr>
        <w:rPr>
          <w:sz w:val="28"/>
          <w:szCs w:val="28"/>
          <w:lang w:val="ru-RU"/>
        </w:rPr>
      </w:pPr>
      <w:r w:rsidRPr="000655E5">
        <w:rPr>
          <w:sz w:val="28"/>
          <w:szCs w:val="28"/>
          <w:lang w:val="ru-RU"/>
        </w:rPr>
        <w:t>3. Персональный уровень</w:t>
      </w:r>
    </w:p>
    <w:p w:rsidR="006D6F70" w:rsidRPr="000655E5" w:rsidRDefault="006D6F70" w:rsidP="006D6F70">
      <w:pPr>
        <w:rPr>
          <w:sz w:val="28"/>
          <w:szCs w:val="28"/>
          <w:lang w:val="ru-RU"/>
        </w:rPr>
      </w:pPr>
      <w:r w:rsidRPr="000655E5">
        <w:rPr>
          <w:sz w:val="28"/>
          <w:szCs w:val="28"/>
          <w:lang w:val="ru-RU"/>
        </w:rPr>
        <w:t>Через классные часы, индивидуальные беседы, игры, конкурсы, походы развивать следующие способности:</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rPr>
        <w:sym w:font="Symbol" w:char="F0B7"/>
      </w:r>
      <w:r w:rsidRPr="000655E5">
        <w:rPr>
          <w:sz w:val="28"/>
          <w:szCs w:val="28"/>
          <w:lang w:val="ru-RU"/>
        </w:rPr>
        <w:t>сохранять и поддерживать собственное здоровье и не иметь дурных привычек;</w:t>
      </w:r>
    </w:p>
    <w:p w:rsidR="006D6F70" w:rsidRPr="000655E5" w:rsidRDefault="006D6F70" w:rsidP="006D6F70">
      <w:pPr>
        <w:rPr>
          <w:sz w:val="28"/>
          <w:szCs w:val="28"/>
          <w:lang w:val="ru-RU"/>
        </w:rPr>
      </w:pPr>
      <w:r w:rsidRPr="000655E5">
        <w:rPr>
          <w:sz w:val="28"/>
          <w:szCs w:val="28"/>
        </w:rPr>
        <w:sym w:font="Symbol" w:char="F020"/>
      </w:r>
      <w:r w:rsidRPr="000655E5">
        <w:rPr>
          <w:sz w:val="28"/>
          <w:szCs w:val="28"/>
        </w:rPr>
        <w:sym w:font="Symbol" w:char="F0B7"/>
      </w:r>
      <w:r w:rsidRPr="000655E5">
        <w:rPr>
          <w:sz w:val="28"/>
          <w:szCs w:val="28"/>
          <w:lang w:val="ru-RU"/>
        </w:rPr>
        <w:t>развивать творческие и деловые отношения со старшими и младшими школьниками;</w:t>
      </w:r>
    </w:p>
    <w:p w:rsidR="006D6F70" w:rsidRPr="000655E5" w:rsidRDefault="006D6F70" w:rsidP="006D6F70">
      <w:pPr>
        <w:rPr>
          <w:sz w:val="28"/>
          <w:szCs w:val="28"/>
          <w:lang w:val="ru-RU"/>
        </w:rPr>
      </w:pPr>
      <w:r w:rsidRPr="000655E5">
        <w:rPr>
          <w:sz w:val="28"/>
          <w:szCs w:val="28"/>
        </w:rPr>
        <w:sym w:font="Symbol" w:char="F020"/>
      </w:r>
      <w:r w:rsidRPr="000655E5">
        <w:rPr>
          <w:sz w:val="28"/>
          <w:szCs w:val="28"/>
        </w:rPr>
        <w:sym w:font="Symbol" w:char="F0B7"/>
      </w:r>
      <w:r w:rsidRPr="000655E5">
        <w:rPr>
          <w:sz w:val="28"/>
          <w:szCs w:val="28"/>
          <w:lang w:val="ru-RU"/>
        </w:rPr>
        <w:t>занимать социально ответственную позицию в отношении негативных событий и явлений окружающей жизни;</w:t>
      </w:r>
    </w:p>
    <w:p w:rsidR="006D6F70" w:rsidRPr="000655E5" w:rsidRDefault="006D6F70" w:rsidP="006D6F70">
      <w:pPr>
        <w:rPr>
          <w:sz w:val="28"/>
          <w:szCs w:val="28"/>
          <w:lang w:val="ru-RU"/>
        </w:rPr>
      </w:pPr>
      <w:r w:rsidRPr="000655E5">
        <w:rPr>
          <w:sz w:val="28"/>
          <w:szCs w:val="28"/>
        </w:rPr>
        <w:sym w:font="Symbol" w:char="F020"/>
      </w:r>
      <w:r w:rsidRPr="000655E5">
        <w:rPr>
          <w:sz w:val="28"/>
          <w:szCs w:val="28"/>
        </w:rPr>
        <w:sym w:font="Symbol" w:char="F0B7"/>
      </w:r>
      <w:r w:rsidRPr="000655E5">
        <w:rPr>
          <w:sz w:val="28"/>
          <w:szCs w:val="28"/>
          <w:lang w:val="ru-RU"/>
        </w:rPr>
        <w:t>публично выражать своё мнение.</w:t>
      </w:r>
    </w:p>
    <w:p w:rsidR="006D6F70" w:rsidRPr="000655E5" w:rsidRDefault="006D6F70" w:rsidP="006D6F70">
      <w:pPr>
        <w:rPr>
          <w:sz w:val="28"/>
          <w:szCs w:val="28"/>
          <w:lang w:val="ru-RU"/>
        </w:rPr>
      </w:pPr>
    </w:p>
    <w:p w:rsidR="006D6F70" w:rsidRPr="000655E5" w:rsidRDefault="006D6F70" w:rsidP="006D6F70">
      <w:pPr>
        <w:rPr>
          <w:sz w:val="28"/>
          <w:szCs w:val="28"/>
          <w:lang w:val="ru-RU"/>
        </w:rPr>
      </w:pPr>
      <w:bookmarkStart w:id="741" w:name="_Toc419565278"/>
      <w:bookmarkStart w:id="742" w:name="_Toc419567914"/>
      <w:bookmarkStart w:id="743" w:name="_Toc419632074"/>
      <w:bookmarkStart w:id="744" w:name="_Toc419649658"/>
      <w:bookmarkStart w:id="745" w:name="_Toc419651849"/>
      <w:bookmarkStart w:id="746" w:name="_Toc423358260"/>
      <w:bookmarkEnd w:id="741"/>
      <w:bookmarkEnd w:id="742"/>
      <w:bookmarkEnd w:id="743"/>
      <w:bookmarkEnd w:id="744"/>
      <w:bookmarkEnd w:id="745"/>
      <w:r>
        <w:rPr>
          <w:sz w:val="28"/>
          <w:szCs w:val="28"/>
          <w:lang w:val="ru-RU"/>
        </w:rPr>
        <w:t xml:space="preserve">Методика </w:t>
      </w:r>
      <w:r w:rsidRPr="000655E5">
        <w:rPr>
          <w:sz w:val="28"/>
          <w:szCs w:val="28"/>
          <w:lang w:val="ru-RU"/>
        </w:rPr>
        <w:t>мониторинга духовно-нравственного развития, воспитания и социализации обучающихся:</w:t>
      </w:r>
      <w:bookmarkEnd w:id="746"/>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lang w:val="ru-RU"/>
        </w:rPr>
        <w:t>отслеживание индивидуального прогресса учащихся по направлениям и формам образовательной программы;</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lang w:val="ru-RU"/>
        </w:rPr>
        <w:t>отслеживание коллективного прогресса учащихся по направлениям и формам образовательной программы.</w:t>
      </w:r>
    </w:p>
    <w:p w:rsidR="006D6F70" w:rsidRPr="000655E5" w:rsidRDefault="006D6F70" w:rsidP="006D6F70">
      <w:pPr>
        <w:rPr>
          <w:sz w:val="28"/>
          <w:szCs w:val="28"/>
          <w:lang w:val="ru-RU"/>
        </w:rPr>
      </w:pPr>
      <w:r w:rsidRPr="000655E5">
        <w:rPr>
          <w:sz w:val="28"/>
          <w:szCs w:val="28"/>
          <w:lang w:val="ru-RU"/>
        </w:rPr>
        <w:t>Планируемые результаты духовно-нравственного развития, воспитания и социализации обучающихся, формирования экологической культуры, культуры здорового и безопасного образа жизни обучающихся: - персональная включенность подростков в реальную позитивную социальную и социокультурную практику.</w:t>
      </w:r>
    </w:p>
    <w:p w:rsidR="006D6F70" w:rsidRDefault="006D6F70" w:rsidP="006D6F70">
      <w:pPr>
        <w:rPr>
          <w:sz w:val="28"/>
          <w:szCs w:val="28"/>
          <w:lang w:val="ru-RU"/>
        </w:rPr>
      </w:pPr>
      <w:r w:rsidRPr="000655E5">
        <w:rPr>
          <w:sz w:val="28"/>
          <w:szCs w:val="28"/>
          <w:lang w:val="ru-RU"/>
        </w:rPr>
        <w:t>Данная программа включает социальную целевую программу «Профилактика правонарушений и безнадзорности».</w:t>
      </w:r>
    </w:p>
    <w:p w:rsidR="006D6F70" w:rsidRPr="000655E5" w:rsidRDefault="006D6F70" w:rsidP="006D6F70">
      <w:pPr>
        <w:rPr>
          <w:sz w:val="28"/>
          <w:szCs w:val="28"/>
          <w:lang w:val="ru-RU"/>
        </w:rPr>
      </w:pPr>
    </w:p>
    <w:p w:rsidR="00667E8F" w:rsidRDefault="00667E8F" w:rsidP="006D6F70">
      <w:pPr>
        <w:rPr>
          <w:b/>
          <w:sz w:val="28"/>
          <w:szCs w:val="28"/>
          <w:lang w:val="ru-RU"/>
        </w:rPr>
      </w:pPr>
      <w:bookmarkStart w:id="747" w:name="_bookmark63"/>
      <w:bookmarkEnd w:id="747"/>
    </w:p>
    <w:p w:rsidR="006D6F70" w:rsidRPr="00437A60" w:rsidRDefault="006D6F70" w:rsidP="006D6F70">
      <w:pPr>
        <w:rPr>
          <w:b/>
          <w:sz w:val="28"/>
          <w:szCs w:val="28"/>
          <w:lang w:val="ru-RU"/>
        </w:rPr>
      </w:pPr>
      <w:r w:rsidRPr="00437A60">
        <w:rPr>
          <w:b/>
          <w:sz w:val="28"/>
          <w:szCs w:val="28"/>
          <w:lang w:val="ru-RU"/>
        </w:rPr>
        <w:lastRenderedPageBreak/>
        <w:t>2.3.3. Программа психолого-педагогического сопровождения адаптационного периода учеников 5-ых классов в условиях перехода на федеральные государственные образовательные стандарты</w:t>
      </w:r>
    </w:p>
    <w:p w:rsidR="006D6F70" w:rsidRPr="000655E5" w:rsidRDefault="006D6F70" w:rsidP="006D6F70">
      <w:pPr>
        <w:rPr>
          <w:sz w:val="28"/>
          <w:szCs w:val="28"/>
          <w:lang w:val="ru-RU"/>
        </w:rPr>
      </w:pPr>
      <w:r w:rsidRPr="000655E5">
        <w:rPr>
          <w:sz w:val="28"/>
          <w:szCs w:val="28"/>
          <w:lang w:val="ru-RU"/>
        </w:rPr>
        <w:t>Одним из требований к введению ФГОС является соблюдение психолого-</w:t>
      </w:r>
    </w:p>
    <w:p w:rsidR="006D6F70" w:rsidRPr="000655E5" w:rsidRDefault="006D6F70" w:rsidP="006D6F70">
      <w:pPr>
        <w:rPr>
          <w:sz w:val="28"/>
          <w:szCs w:val="28"/>
          <w:lang w:val="ru-RU"/>
        </w:rPr>
      </w:pPr>
      <w:r w:rsidRPr="000655E5">
        <w:rPr>
          <w:sz w:val="28"/>
          <w:szCs w:val="28"/>
          <w:lang w:val="ru-RU"/>
        </w:rPr>
        <w:t>педагогических условий реализации основной образовательной программы основного общего образования, которые должны обеспечивать адаптацию к школьному обучению через:</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rPr>
        <w:sym w:font="Symbol" w:char="F0B7"/>
      </w:r>
      <w:r w:rsidRPr="000655E5">
        <w:rPr>
          <w:sz w:val="28"/>
          <w:szCs w:val="28"/>
          <w:lang w:val="ru-RU"/>
        </w:rPr>
        <w:t>учет специфики возрастного психофизического развития обучающихся, в том числе особенностей перехода из младшего школьного возраста в подростковый,</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rPr>
        <w:sym w:font="Symbol" w:char="F0B7"/>
      </w:r>
      <w:r w:rsidRPr="000655E5">
        <w:rPr>
          <w:sz w:val="28"/>
          <w:szCs w:val="28"/>
          <w:lang w:val="ru-RU"/>
        </w:rPr>
        <w:t>формирование психолого-педагогической компетентности обучающихся, родителей, педагогических и административных работников,</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rPr>
        <w:sym w:font="Symbol" w:char="F0B7"/>
      </w:r>
      <w:r w:rsidRPr="000655E5">
        <w:rPr>
          <w:sz w:val="28"/>
          <w:szCs w:val="28"/>
          <w:lang w:val="ru-RU"/>
        </w:rPr>
        <w:t>вариативность направлений и форм психолого-педагогического сопровождения;</w:t>
      </w:r>
    </w:p>
    <w:p w:rsidR="006D6F70" w:rsidRPr="000655E5" w:rsidRDefault="006D6F70" w:rsidP="006D6F70">
      <w:pPr>
        <w:rPr>
          <w:sz w:val="28"/>
          <w:szCs w:val="28"/>
          <w:lang w:val="ru-RU"/>
        </w:rPr>
      </w:pPr>
      <w:r w:rsidRPr="000655E5">
        <w:rPr>
          <w:sz w:val="28"/>
          <w:szCs w:val="28"/>
          <w:lang w:val="ru-RU"/>
        </w:rPr>
        <w:t>В современной школе достаточно много факторов риска школьной дезадаптации, которая проявляется в следующих проблемах школьного обучения:</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rPr>
        <w:sym w:font="Symbol" w:char="F0B7"/>
      </w:r>
      <w:r w:rsidRPr="000655E5">
        <w:rPr>
          <w:sz w:val="28"/>
          <w:szCs w:val="28"/>
          <w:lang w:val="ru-RU"/>
        </w:rPr>
        <w:t>снижение мотивации к учению;</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rPr>
        <w:sym w:font="Symbol" w:char="F0B7"/>
      </w:r>
      <w:r w:rsidRPr="000655E5">
        <w:rPr>
          <w:sz w:val="28"/>
          <w:szCs w:val="28"/>
          <w:lang w:val="ru-RU"/>
        </w:rPr>
        <w:t>возникновение конфликтных ситуаций в системах «ученик-учитель», «ученик-ученик»;</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rPr>
        <w:sym w:font="Symbol" w:char="F0B7"/>
      </w:r>
      <w:r w:rsidRPr="000655E5">
        <w:rPr>
          <w:sz w:val="28"/>
          <w:szCs w:val="28"/>
          <w:lang w:val="ru-RU"/>
        </w:rPr>
        <w:t>нарушение</w:t>
      </w:r>
      <w:r>
        <w:rPr>
          <w:sz w:val="28"/>
          <w:szCs w:val="28"/>
          <w:lang w:val="ru-RU"/>
        </w:rPr>
        <w:t xml:space="preserve"> поведения у детей и подростков.</w:t>
      </w:r>
    </w:p>
    <w:p w:rsidR="006D6F70" w:rsidRPr="000655E5" w:rsidRDefault="006D6F70" w:rsidP="006D6F70">
      <w:pPr>
        <w:rPr>
          <w:sz w:val="28"/>
          <w:szCs w:val="28"/>
          <w:lang w:val="ru-RU"/>
        </w:rPr>
      </w:pPr>
      <w:r w:rsidRPr="000655E5">
        <w:rPr>
          <w:sz w:val="28"/>
          <w:szCs w:val="28"/>
          <w:lang w:val="ru-RU"/>
        </w:rPr>
        <w:t>Диагностические исследования проблем школьной дезадаптации показывают, что чаще всего в основе дезадаптированности учащихся в рамках учебного заведения лежат трудности адаптационных периодов при переходе с одной ступени обучения на другую, которые в частности могут проявляться:</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rPr>
        <w:sym w:font="Symbol" w:char="F0B7"/>
      </w:r>
      <w:r w:rsidRPr="000655E5">
        <w:rPr>
          <w:sz w:val="28"/>
          <w:szCs w:val="28"/>
          <w:lang w:val="ru-RU"/>
        </w:rPr>
        <w:t>в снижении успеваемости;</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rPr>
        <w:sym w:font="Symbol" w:char="F0B7"/>
      </w:r>
      <w:r w:rsidRPr="000655E5">
        <w:rPr>
          <w:sz w:val="28"/>
          <w:szCs w:val="28"/>
          <w:lang w:val="ru-RU"/>
        </w:rPr>
        <w:t>в значительно изменяющихся условиях обучения;</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rPr>
        <w:sym w:font="Symbol" w:char="F0B7"/>
      </w:r>
      <w:r w:rsidRPr="000655E5">
        <w:rPr>
          <w:sz w:val="28"/>
          <w:szCs w:val="28"/>
          <w:lang w:val="ru-RU"/>
        </w:rPr>
        <w:t>в противоречивости отношений и системы требований к ученику;</w:t>
      </w:r>
    </w:p>
    <w:p w:rsidR="006D6F70" w:rsidRPr="000655E5" w:rsidRDefault="006D6F70" w:rsidP="006D6F70">
      <w:pPr>
        <w:rPr>
          <w:sz w:val="28"/>
          <w:szCs w:val="28"/>
          <w:lang w:val="ru-RU"/>
        </w:rPr>
      </w:pPr>
      <w:r w:rsidRPr="000655E5">
        <w:rPr>
          <w:sz w:val="28"/>
          <w:szCs w:val="28"/>
          <w:lang w:val="ru-RU"/>
        </w:rPr>
        <w:t>в возникающих внутренних противоречиях у самих учеников, связанных с их личностным развитием, в том числе и интеллектуальным. Основными причинами проблем, возникающих у учеников 5-ых классов при переходе в основную школу, как показывает практика, являются не только социально-психологические (смена одного основного учителя на группу учителей-предметников и, как следствие изменение системы требований, появление новых предметов и увеличение умственной нагрузки, эмоционально-поведенческие проблемы, резко обостряющиеся при смене обстановки и т.д.).</w:t>
      </w:r>
    </w:p>
    <w:p w:rsidR="006D6F70" w:rsidRPr="000655E5" w:rsidRDefault="006D6F70" w:rsidP="006D6F70">
      <w:pPr>
        <w:rPr>
          <w:sz w:val="28"/>
          <w:szCs w:val="28"/>
          <w:lang w:val="ru-RU"/>
        </w:rPr>
      </w:pPr>
      <w:r w:rsidRPr="000655E5">
        <w:rPr>
          <w:sz w:val="28"/>
          <w:szCs w:val="28"/>
          <w:lang w:val="ru-RU"/>
        </w:rPr>
        <w:t>Гораздо чаще адаптационные трудности пятиклассников связаны именно с учебой. Социально-психологическая дезадаптация оказывается вторичной, и наступает она после того, как ученик окончательно перестает понимать что-либо на большинстве уроков, то есть, когда у него нарушается ведущая учебная деятельность.</w:t>
      </w:r>
    </w:p>
    <w:p w:rsidR="006D6F70" w:rsidRPr="000655E5" w:rsidRDefault="006D6F70" w:rsidP="006D6F70">
      <w:pPr>
        <w:rPr>
          <w:sz w:val="28"/>
          <w:szCs w:val="28"/>
          <w:lang w:val="ru-RU"/>
        </w:rPr>
      </w:pPr>
      <w:r w:rsidRPr="000655E5">
        <w:rPr>
          <w:sz w:val="28"/>
          <w:szCs w:val="28"/>
          <w:lang w:val="ru-RU"/>
        </w:rPr>
        <w:t xml:space="preserve">Наиболее актуальным на сегодня оказывается принцип опережающего (превентивного) сопровождения. В соответствии с чем психолого- педагогическое сопровождение адаптационного периода пятиклассников </w:t>
      </w:r>
      <w:r w:rsidRPr="000655E5">
        <w:rPr>
          <w:sz w:val="28"/>
          <w:szCs w:val="28"/>
          <w:lang w:val="ru-RU"/>
        </w:rPr>
        <w:lastRenderedPageBreak/>
        <w:t>целесообразно начинать уже в 4 классе, затем продолжить в начале их обучения в 5-м классе и продолжать процесс сопровождения до момента окончания ими 5-го класса. Такая продолжительность программы сопровождения позволит обеспечить реализацию комплексного плана мероприятий, направленных не только на коррекцию уже имеющихся проблем, но и на их профилактику.</w:t>
      </w:r>
    </w:p>
    <w:p w:rsidR="006D6F70" w:rsidRPr="000655E5" w:rsidRDefault="006D6F70" w:rsidP="006D6F70">
      <w:pPr>
        <w:rPr>
          <w:sz w:val="28"/>
          <w:szCs w:val="28"/>
          <w:lang w:val="ru-RU"/>
        </w:rPr>
      </w:pPr>
      <w:r w:rsidRPr="000655E5">
        <w:rPr>
          <w:sz w:val="28"/>
          <w:szCs w:val="28"/>
          <w:lang w:val="ru-RU"/>
        </w:rPr>
        <w:t>Поскольку факторами риска в нарушении процесса формирования учебной деятельности детей могут являться практически все участники учебного процесса, программа психолого-педагогического сопровождения нацелена на вовлечение в нее не только учеников и учителей, но и родителей, а также всех остальных участников учебно- воспитательного процесса (администрация школы, социальный педагог, психолог).</w:t>
      </w:r>
    </w:p>
    <w:p w:rsidR="006D6F70" w:rsidRPr="000655E5" w:rsidRDefault="006D6F70" w:rsidP="006D6F70">
      <w:pPr>
        <w:rPr>
          <w:sz w:val="28"/>
          <w:szCs w:val="28"/>
          <w:lang w:val="ru-RU"/>
        </w:rPr>
      </w:pPr>
      <w:bookmarkStart w:id="748" w:name="_Toc419565280"/>
      <w:bookmarkStart w:id="749" w:name="_Toc419567916"/>
      <w:bookmarkStart w:id="750" w:name="_Toc419632076"/>
      <w:bookmarkStart w:id="751" w:name="_Toc419649660"/>
      <w:bookmarkStart w:id="752" w:name="_Toc419651851"/>
      <w:bookmarkStart w:id="753" w:name="_Toc423358262"/>
      <w:bookmarkEnd w:id="748"/>
      <w:bookmarkEnd w:id="749"/>
      <w:bookmarkEnd w:id="750"/>
      <w:bookmarkEnd w:id="751"/>
      <w:bookmarkEnd w:id="752"/>
      <w:r w:rsidRPr="000655E5">
        <w:rPr>
          <w:sz w:val="28"/>
          <w:szCs w:val="28"/>
          <w:lang w:val="ru-RU"/>
        </w:rPr>
        <w:t>Цель программы психолого-педагогического сопровождения:</w:t>
      </w:r>
      <w:bookmarkEnd w:id="753"/>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lang w:val="ru-RU"/>
        </w:rPr>
        <w:t>обеспечение адаптированности учащихся к процессу обучения в условиях введения федерального государственного образовательного стандарта (ФГОС)</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lang w:val="ru-RU"/>
        </w:rPr>
        <w:t>обеспечение системы мониторинга формирования универсальных учебных действий в условиях введения ФГОС.</w:t>
      </w:r>
    </w:p>
    <w:p w:rsidR="006D6F70" w:rsidRPr="000655E5" w:rsidRDefault="006D6F70" w:rsidP="006D6F70">
      <w:pPr>
        <w:rPr>
          <w:sz w:val="28"/>
          <w:szCs w:val="28"/>
          <w:lang w:val="ru-RU"/>
        </w:rPr>
      </w:pPr>
      <w:bookmarkStart w:id="754" w:name="_Toc419565281"/>
      <w:bookmarkStart w:id="755" w:name="_Toc419567917"/>
      <w:bookmarkStart w:id="756" w:name="_Toc419632077"/>
      <w:bookmarkStart w:id="757" w:name="_Toc419649661"/>
      <w:bookmarkStart w:id="758" w:name="_Toc419651852"/>
      <w:bookmarkStart w:id="759" w:name="_Toc423358263"/>
      <w:bookmarkEnd w:id="754"/>
      <w:bookmarkEnd w:id="755"/>
      <w:bookmarkEnd w:id="756"/>
      <w:bookmarkEnd w:id="757"/>
      <w:bookmarkEnd w:id="758"/>
      <w:r w:rsidRPr="000655E5">
        <w:rPr>
          <w:sz w:val="28"/>
          <w:szCs w:val="28"/>
          <w:lang w:val="ru-RU"/>
        </w:rPr>
        <w:t>Задачи программы психолого-педагогического сопровождения:</w:t>
      </w:r>
      <w:bookmarkEnd w:id="759"/>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rPr>
        <w:sym w:font="Symbol" w:char="F0B7"/>
      </w:r>
      <w:r w:rsidRPr="000655E5">
        <w:rPr>
          <w:sz w:val="28"/>
          <w:szCs w:val="28"/>
          <w:lang w:val="ru-RU"/>
        </w:rPr>
        <w:t>реализация системы комплексного психолого-педагогического и медико-социального сопровождения и поддержки обучающихся, включающую комплексные исследования, мониторинг динамики развития, успешности освоения основной образовательной программы основного общего образования,</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rPr>
        <w:sym w:font="Symbol" w:char="F0B7"/>
      </w:r>
      <w:r w:rsidRPr="000655E5">
        <w:rPr>
          <w:sz w:val="28"/>
          <w:szCs w:val="28"/>
          <w:lang w:val="ru-RU"/>
        </w:rPr>
        <w:t>реализация системы внутришкольного мониторинга образовательных достижений (личностных, метапредметных и предметных) учащихся,</w:t>
      </w:r>
    </w:p>
    <w:p w:rsidR="006D6F70" w:rsidRPr="000655E5" w:rsidRDefault="006D6F70" w:rsidP="006D6F70">
      <w:pPr>
        <w:rPr>
          <w:sz w:val="28"/>
          <w:szCs w:val="28"/>
          <w:lang w:val="ru-RU"/>
        </w:rPr>
      </w:pPr>
      <w:r w:rsidRPr="000655E5">
        <w:rPr>
          <w:sz w:val="28"/>
          <w:szCs w:val="28"/>
          <w:lang w:val="ru-RU"/>
        </w:rPr>
        <w:t>Объектом сопровождения выступает образовательный процесс адаптационного пер</w:t>
      </w:r>
      <w:r w:rsidR="00A02341">
        <w:rPr>
          <w:sz w:val="28"/>
          <w:szCs w:val="28"/>
          <w:lang w:val="ru-RU"/>
        </w:rPr>
        <w:t>иода при переходе учеников гимназии</w:t>
      </w:r>
      <w:r w:rsidRPr="000655E5">
        <w:rPr>
          <w:sz w:val="28"/>
          <w:szCs w:val="28"/>
          <w:lang w:val="ru-RU"/>
        </w:rPr>
        <w:t xml:space="preserve"> из начальной в основную школу в условиях введения федерального государственного образовательного стандарта.</w:t>
      </w:r>
    </w:p>
    <w:p w:rsidR="006D6F70" w:rsidRPr="000655E5" w:rsidRDefault="006D6F70" w:rsidP="006D6F70">
      <w:pPr>
        <w:rPr>
          <w:sz w:val="28"/>
          <w:szCs w:val="28"/>
          <w:lang w:val="ru-RU"/>
        </w:rPr>
      </w:pPr>
      <w:r w:rsidRPr="000655E5">
        <w:rPr>
          <w:sz w:val="28"/>
          <w:szCs w:val="28"/>
          <w:lang w:val="ru-RU"/>
        </w:rPr>
        <w:t xml:space="preserve">Субъектом сопровождения являются ученики 5-х </w:t>
      </w:r>
      <w:r w:rsidR="00A02341">
        <w:rPr>
          <w:sz w:val="28"/>
          <w:szCs w:val="28"/>
          <w:lang w:val="ru-RU"/>
        </w:rPr>
        <w:t>классов гимназии</w:t>
      </w:r>
      <w:r w:rsidRPr="000655E5">
        <w:rPr>
          <w:sz w:val="28"/>
          <w:szCs w:val="28"/>
          <w:lang w:val="ru-RU"/>
        </w:rPr>
        <w:t>.</w:t>
      </w:r>
    </w:p>
    <w:p w:rsidR="006D6F70" w:rsidRPr="000655E5" w:rsidRDefault="006D6F70" w:rsidP="006D6F70">
      <w:pPr>
        <w:rPr>
          <w:sz w:val="28"/>
          <w:szCs w:val="28"/>
          <w:lang w:val="ru-RU"/>
        </w:rPr>
      </w:pPr>
      <w:r w:rsidRPr="000655E5">
        <w:rPr>
          <w:sz w:val="28"/>
          <w:szCs w:val="28"/>
          <w:lang w:val="ru-RU"/>
        </w:rPr>
        <w:t>Предмет деятельности в рамках данной программы психолого-педагогического сопровождения – ситуация развития учеников в период адаптации при переходе в основную школу, где ситуация развития рассматривается как система отношений ребенка с миром, окружающими (взрослыми и сверстниками), с самим собой.</w:t>
      </w:r>
    </w:p>
    <w:p w:rsidR="006D6F70" w:rsidRPr="000655E5" w:rsidRDefault="006D6F70" w:rsidP="006D6F70">
      <w:pPr>
        <w:rPr>
          <w:sz w:val="28"/>
          <w:szCs w:val="28"/>
          <w:lang w:val="ru-RU"/>
        </w:rPr>
      </w:pPr>
      <w:bookmarkStart w:id="760" w:name="_Toc419565282"/>
      <w:bookmarkStart w:id="761" w:name="_Toc419567918"/>
      <w:bookmarkStart w:id="762" w:name="_Toc419632078"/>
      <w:bookmarkStart w:id="763" w:name="_Toc419649662"/>
      <w:bookmarkStart w:id="764" w:name="_Toc419651853"/>
      <w:bookmarkStart w:id="765" w:name="_Toc423358264"/>
      <w:bookmarkEnd w:id="760"/>
      <w:bookmarkEnd w:id="761"/>
      <w:bookmarkEnd w:id="762"/>
      <w:bookmarkEnd w:id="763"/>
      <w:bookmarkEnd w:id="764"/>
      <w:r w:rsidRPr="000655E5">
        <w:rPr>
          <w:sz w:val="28"/>
          <w:szCs w:val="28"/>
          <w:lang w:val="ru-RU"/>
        </w:rPr>
        <w:t>Описание программы сопровождения.</w:t>
      </w:r>
      <w:bookmarkEnd w:id="765"/>
    </w:p>
    <w:p w:rsidR="006D6F70" w:rsidRPr="000655E5" w:rsidRDefault="006D6F70" w:rsidP="006D6F70">
      <w:pPr>
        <w:rPr>
          <w:sz w:val="28"/>
          <w:szCs w:val="28"/>
          <w:lang w:val="ru-RU"/>
        </w:rPr>
      </w:pPr>
      <w:r w:rsidRPr="000655E5">
        <w:rPr>
          <w:sz w:val="28"/>
          <w:szCs w:val="28"/>
          <w:lang w:val="ru-RU"/>
        </w:rPr>
        <w:t>Программа разработана в рамках основной образовательной программы о</w:t>
      </w:r>
      <w:r w:rsidR="00A02341">
        <w:rPr>
          <w:sz w:val="28"/>
          <w:szCs w:val="28"/>
          <w:lang w:val="ru-RU"/>
        </w:rPr>
        <w:t>сновного общего образования гимназии</w:t>
      </w:r>
      <w:r w:rsidRPr="000655E5">
        <w:rPr>
          <w:sz w:val="28"/>
          <w:szCs w:val="28"/>
          <w:lang w:val="ru-RU"/>
        </w:rPr>
        <w:t>.</w:t>
      </w:r>
    </w:p>
    <w:p w:rsidR="006D6F70" w:rsidRPr="000655E5" w:rsidRDefault="006D6F70" w:rsidP="006D6F70">
      <w:pPr>
        <w:rPr>
          <w:sz w:val="28"/>
          <w:szCs w:val="28"/>
          <w:lang w:val="ru-RU"/>
        </w:rPr>
      </w:pPr>
      <w:r w:rsidRPr="000655E5">
        <w:rPr>
          <w:sz w:val="28"/>
          <w:szCs w:val="28"/>
          <w:lang w:val="ru-RU"/>
        </w:rPr>
        <w:t>Общий контроль за реализацией программы психолого-педагогического сопровождения</w:t>
      </w:r>
      <w:r w:rsidR="00A02341">
        <w:rPr>
          <w:sz w:val="28"/>
          <w:szCs w:val="28"/>
          <w:lang w:val="ru-RU"/>
        </w:rPr>
        <w:t xml:space="preserve"> осуществляется директором гимназии</w:t>
      </w:r>
      <w:r w:rsidRPr="000655E5">
        <w:rPr>
          <w:sz w:val="28"/>
          <w:szCs w:val="28"/>
          <w:lang w:val="ru-RU"/>
        </w:rPr>
        <w:t>.</w:t>
      </w:r>
    </w:p>
    <w:p w:rsidR="006D6F70" w:rsidRPr="000655E5" w:rsidRDefault="006D6F70" w:rsidP="006D6F70">
      <w:pPr>
        <w:rPr>
          <w:sz w:val="28"/>
          <w:szCs w:val="28"/>
          <w:lang w:val="ru-RU"/>
        </w:rPr>
      </w:pPr>
      <w:r w:rsidRPr="000655E5">
        <w:rPr>
          <w:sz w:val="28"/>
          <w:szCs w:val="28"/>
          <w:lang w:val="ru-RU"/>
        </w:rPr>
        <w:t>Текущий контроль возлагается</w:t>
      </w:r>
      <w:r w:rsidR="00A02341">
        <w:rPr>
          <w:sz w:val="28"/>
          <w:szCs w:val="28"/>
          <w:lang w:val="ru-RU"/>
        </w:rPr>
        <w:t xml:space="preserve"> на заместителей директора гимназии</w:t>
      </w:r>
      <w:r w:rsidRPr="000655E5">
        <w:rPr>
          <w:sz w:val="28"/>
          <w:szCs w:val="28"/>
          <w:lang w:val="ru-RU"/>
        </w:rPr>
        <w:t xml:space="preserve"> по УВР.</w:t>
      </w:r>
    </w:p>
    <w:p w:rsidR="006D6F70" w:rsidRPr="000655E5" w:rsidRDefault="006D6F70" w:rsidP="006D6F70">
      <w:pPr>
        <w:rPr>
          <w:sz w:val="28"/>
          <w:szCs w:val="28"/>
          <w:lang w:val="ru-RU"/>
        </w:rPr>
      </w:pPr>
      <w:r w:rsidRPr="000655E5">
        <w:rPr>
          <w:sz w:val="28"/>
          <w:szCs w:val="28"/>
          <w:lang w:val="ru-RU"/>
        </w:rPr>
        <w:t>Промежуточные результаты работы по программе анализируются н</w:t>
      </w:r>
      <w:r w:rsidR="00A02341">
        <w:rPr>
          <w:sz w:val="28"/>
          <w:szCs w:val="28"/>
          <w:lang w:val="ru-RU"/>
        </w:rPr>
        <w:t>а совещаниях при директоре гимназии</w:t>
      </w:r>
      <w:r w:rsidRPr="000655E5">
        <w:rPr>
          <w:sz w:val="28"/>
          <w:szCs w:val="28"/>
          <w:lang w:val="ru-RU"/>
        </w:rPr>
        <w:t>, в конце каждой учебной четверти.</w:t>
      </w:r>
    </w:p>
    <w:p w:rsidR="006D6F70" w:rsidRPr="000655E5" w:rsidRDefault="006D6F70" w:rsidP="006D6F70">
      <w:pPr>
        <w:rPr>
          <w:sz w:val="28"/>
          <w:szCs w:val="28"/>
          <w:lang w:val="ru-RU"/>
        </w:rPr>
      </w:pPr>
      <w:r w:rsidRPr="000655E5">
        <w:rPr>
          <w:sz w:val="28"/>
          <w:szCs w:val="28"/>
          <w:lang w:val="ru-RU"/>
        </w:rPr>
        <w:t xml:space="preserve">В реализации программы психолого-педагогического сопровождения </w:t>
      </w:r>
      <w:r w:rsidRPr="000655E5">
        <w:rPr>
          <w:sz w:val="28"/>
          <w:szCs w:val="28"/>
          <w:lang w:val="ru-RU"/>
        </w:rPr>
        <w:lastRenderedPageBreak/>
        <w:t>задействованы:</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rPr>
        <w:sym w:font="Symbol" w:char="F0B7"/>
      </w:r>
      <w:r w:rsidR="00A02341">
        <w:rPr>
          <w:sz w:val="28"/>
          <w:szCs w:val="28"/>
          <w:lang w:val="ru-RU"/>
        </w:rPr>
        <w:t>администрация гимназии</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rPr>
        <w:sym w:font="Symbol" w:char="F0B7"/>
      </w:r>
      <w:r w:rsidRPr="000655E5">
        <w:rPr>
          <w:sz w:val="28"/>
          <w:szCs w:val="28"/>
          <w:lang w:val="ru-RU"/>
        </w:rPr>
        <w:t>кл</w:t>
      </w:r>
      <w:r w:rsidR="00A02341">
        <w:rPr>
          <w:sz w:val="28"/>
          <w:szCs w:val="28"/>
          <w:lang w:val="ru-RU"/>
        </w:rPr>
        <w:t>ассные руководители 5-х классов</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rPr>
        <w:sym w:font="Symbol" w:char="F0B7"/>
      </w:r>
      <w:r w:rsidR="00A02341">
        <w:rPr>
          <w:sz w:val="28"/>
          <w:szCs w:val="28"/>
          <w:lang w:val="ru-RU"/>
        </w:rPr>
        <w:t>учителя-предметники</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rPr>
        <w:sym w:font="Symbol" w:char="F0B7"/>
      </w:r>
      <w:r w:rsidR="00A02341">
        <w:rPr>
          <w:sz w:val="28"/>
          <w:szCs w:val="28"/>
          <w:lang w:val="ru-RU"/>
        </w:rPr>
        <w:t>педагог-психолог</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rPr>
        <w:sym w:font="Symbol" w:char="F0B7"/>
      </w:r>
      <w:r w:rsidRPr="000655E5">
        <w:rPr>
          <w:sz w:val="28"/>
          <w:szCs w:val="28"/>
          <w:lang w:val="ru-RU"/>
        </w:rPr>
        <w:t>социальный педагог.</w:t>
      </w:r>
    </w:p>
    <w:p w:rsidR="006D6F70" w:rsidRPr="000655E5" w:rsidRDefault="006D6F70" w:rsidP="006D6F70">
      <w:pPr>
        <w:rPr>
          <w:sz w:val="28"/>
          <w:szCs w:val="28"/>
          <w:lang w:val="ru-RU"/>
        </w:rPr>
      </w:pPr>
      <w:bookmarkStart w:id="766" w:name="_Toc419565283"/>
      <w:bookmarkStart w:id="767" w:name="_Toc419567919"/>
      <w:bookmarkStart w:id="768" w:name="_Toc419632079"/>
      <w:bookmarkStart w:id="769" w:name="_Toc419649663"/>
      <w:bookmarkStart w:id="770" w:name="_Toc419651854"/>
      <w:bookmarkStart w:id="771" w:name="_Toc423358265"/>
      <w:bookmarkEnd w:id="766"/>
      <w:bookmarkEnd w:id="767"/>
      <w:bookmarkEnd w:id="768"/>
      <w:bookmarkEnd w:id="769"/>
      <w:bookmarkEnd w:id="770"/>
      <w:r w:rsidRPr="000655E5">
        <w:rPr>
          <w:sz w:val="28"/>
          <w:szCs w:val="28"/>
          <w:lang w:val="ru-RU"/>
        </w:rPr>
        <w:t xml:space="preserve">Продолжительность программы – 1 год: сентябрь – май текущего учебного года. </w:t>
      </w:r>
      <w:bookmarkEnd w:id="771"/>
    </w:p>
    <w:p w:rsidR="006D6F70" w:rsidRPr="000655E5" w:rsidRDefault="006D6F70" w:rsidP="006D6F70">
      <w:pPr>
        <w:rPr>
          <w:sz w:val="28"/>
          <w:szCs w:val="28"/>
          <w:lang w:val="ru-RU"/>
        </w:rPr>
      </w:pPr>
      <w:r w:rsidRPr="000655E5">
        <w:rPr>
          <w:sz w:val="28"/>
          <w:szCs w:val="28"/>
          <w:lang w:val="ru-RU"/>
        </w:rPr>
        <w:t>Основные направления деятельности.</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rPr>
        <w:sym w:font="Symbol" w:char="F0B7"/>
      </w:r>
      <w:r w:rsidRPr="000655E5">
        <w:rPr>
          <w:sz w:val="28"/>
          <w:szCs w:val="28"/>
          <w:lang w:val="ru-RU"/>
        </w:rPr>
        <w:t xml:space="preserve"> Организационно -методическое направление. </w:t>
      </w:r>
    </w:p>
    <w:p w:rsidR="006D6F70" w:rsidRPr="000655E5" w:rsidRDefault="006D6F70" w:rsidP="006D6F70">
      <w:pPr>
        <w:rPr>
          <w:sz w:val="28"/>
          <w:szCs w:val="28"/>
          <w:lang w:val="ru-RU"/>
        </w:rPr>
      </w:pPr>
      <w:r w:rsidRPr="000655E5">
        <w:rPr>
          <w:sz w:val="28"/>
          <w:szCs w:val="28"/>
          <w:lang w:val="ru-RU"/>
        </w:rPr>
        <w:t>Имеет своей целью координацию учебного процесса во время адаптационного периода учащихся 5-ых классов в условиях введения ФГОС, оказание методической помощи учителям по вопросам организации эффективного обучения учеников, контроль за функционированием образовательной среды и реализация системы мониторинга формирования универсальных учебных действий, реализацией уч</w:t>
      </w:r>
      <w:r>
        <w:rPr>
          <w:sz w:val="28"/>
          <w:szCs w:val="28"/>
          <w:lang w:val="ru-RU"/>
        </w:rPr>
        <w:t>ебных программ и внеурочной дея</w:t>
      </w:r>
      <w:r w:rsidRPr="000655E5">
        <w:rPr>
          <w:sz w:val="28"/>
          <w:szCs w:val="28"/>
          <w:lang w:val="ru-RU"/>
        </w:rPr>
        <w:t>тельности. Основная роль при реализации данного н</w:t>
      </w:r>
      <w:r w:rsidR="00A02341">
        <w:rPr>
          <w:sz w:val="28"/>
          <w:szCs w:val="28"/>
          <w:lang w:val="ru-RU"/>
        </w:rPr>
        <w:t>аправления – администрация гимназии</w:t>
      </w:r>
      <w:r w:rsidRPr="000655E5">
        <w:rPr>
          <w:sz w:val="28"/>
          <w:szCs w:val="28"/>
          <w:lang w:val="ru-RU"/>
        </w:rPr>
        <w:t>.</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rPr>
        <w:sym w:font="Symbol" w:char="F0B7"/>
      </w:r>
      <w:r>
        <w:rPr>
          <w:sz w:val="28"/>
          <w:szCs w:val="28"/>
          <w:lang w:val="ru-RU"/>
        </w:rPr>
        <w:t xml:space="preserve"> Работа с уч</w:t>
      </w:r>
      <w:r w:rsidRPr="000655E5">
        <w:rPr>
          <w:sz w:val="28"/>
          <w:szCs w:val="28"/>
          <w:lang w:val="ru-RU"/>
        </w:rPr>
        <w:t xml:space="preserve">ениками. </w:t>
      </w:r>
    </w:p>
    <w:p w:rsidR="006D6F70" w:rsidRPr="000655E5" w:rsidRDefault="006D6F70" w:rsidP="006D6F70">
      <w:pPr>
        <w:rPr>
          <w:sz w:val="28"/>
          <w:szCs w:val="28"/>
          <w:lang w:val="ru-RU"/>
        </w:rPr>
      </w:pPr>
      <w:r w:rsidRPr="000655E5">
        <w:rPr>
          <w:sz w:val="28"/>
          <w:szCs w:val="28"/>
          <w:lang w:val="ru-RU"/>
        </w:rPr>
        <w:t>Цель – профилактика трудностей в обучении, формирование навыков эффективной учебной деятельности, ранее выявление учеников «группы риска», решение кризисных ситуаций развития в период адаптации.</w:t>
      </w:r>
    </w:p>
    <w:p w:rsidR="006D6F70" w:rsidRPr="000655E5" w:rsidRDefault="006D6F70" w:rsidP="006D6F70">
      <w:pPr>
        <w:rPr>
          <w:sz w:val="28"/>
          <w:szCs w:val="28"/>
          <w:lang w:val="ru-RU"/>
        </w:rPr>
      </w:pPr>
      <w:r w:rsidRPr="000655E5">
        <w:rPr>
          <w:sz w:val="28"/>
          <w:szCs w:val="28"/>
          <w:lang w:val="ru-RU"/>
        </w:rPr>
        <w:t>В реализации данного направления прини</w:t>
      </w:r>
      <w:r w:rsidR="00A02341">
        <w:rPr>
          <w:sz w:val="28"/>
          <w:szCs w:val="28"/>
          <w:lang w:val="ru-RU"/>
        </w:rPr>
        <w:t>мают участие администрация гимназии</w:t>
      </w:r>
      <w:r w:rsidRPr="000655E5">
        <w:rPr>
          <w:sz w:val="28"/>
          <w:szCs w:val="28"/>
          <w:lang w:val="ru-RU"/>
        </w:rPr>
        <w:t>, педагог-психолог, социальный педагог, классные руководители, учителя-предметники.</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rPr>
        <w:sym w:font="Symbol" w:char="F0B7"/>
      </w:r>
      <w:r>
        <w:rPr>
          <w:sz w:val="28"/>
          <w:szCs w:val="28"/>
          <w:lang w:val="ru-RU"/>
        </w:rPr>
        <w:t xml:space="preserve"> Работа с роди</w:t>
      </w:r>
      <w:r w:rsidRPr="000655E5">
        <w:rPr>
          <w:sz w:val="28"/>
          <w:szCs w:val="28"/>
          <w:lang w:val="ru-RU"/>
        </w:rPr>
        <w:t xml:space="preserve">телями. </w:t>
      </w:r>
    </w:p>
    <w:p w:rsidR="006D6F70" w:rsidRPr="000655E5" w:rsidRDefault="006D6F70" w:rsidP="006D6F70">
      <w:pPr>
        <w:rPr>
          <w:sz w:val="28"/>
          <w:szCs w:val="28"/>
          <w:lang w:val="ru-RU"/>
        </w:rPr>
      </w:pPr>
      <w:r w:rsidRPr="000655E5">
        <w:rPr>
          <w:sz w:val="28"/>
          <w:szCs w:val="28"/>
          <w:lang w:val="ru-RU"/>
        </w:rPr>
        <w:t>Цель – психолого-педагогическое просвещение (повышение уровня психолого-педагогической компетенции), вовлечение родителей в образовательное пространство каждого ребенка, что достигается через осознание каждым родителем значимости познавательной деятельности ребенка, ее особенностей, специфики и зависимости от благопри</w:t>
      </w:r>
      <w:r>
        <w:rPr>
          <w:sz w:val="28"/>
          <w:szCs w:val="28"/>
          <w:lang w:val="ru-RU"/>
        </w:rPr>
        <w:t xml:space="preserve">ятного климата в семье; </w:t>
      </w:r>
      <w:r w:rsidRPr="000655E5">
        <w:rPr>
          <w:sz w:val="28"/>
          <w:szCs w:val="28"/>
          <w:lang w:val="ru-RU"/>
        </w:rPr>
        <w:t xml:space="preserve"> помощь в решении различного рода кризисных ситуаций.</w:t>
      </w:r>
    </w:p>
    <w:p w:rsidR="006D6F70" w:rsidRPr="000655E5" w:rsidRDefault="006D6F70" w:rsidP="006D6F70">
      <w:pPr>
        <w:rPr>
          <w:sz w:val="28"/>
          <w:szCs w:val="28"/>
          <w:lang w:val="ru-RU"/>
        </w:rPr>
      </w:pPr>
      <w:r w:rsidRPr="000655E5">
        <w:rPr>
          <w:sz w:val="28"/>
          <w:szCs w:val="28"/>
          <w:lang w:val="ru-RU"/>
        </w:rPr>
        <w:t>В реализации данного направления прини</w:t>
      </w:r>
      <w:r w:rsidR="00A02341">
        <w:rPr>
          <w:sz w:val="28"/>
          <w:szCs w:val="28"/>
          <w:lang w:val="ru-RU"/>
        </w:rPr>
        <w:t>мают участие администрация гимназии</w:t>
      </w:r>
      <w:r w:rsidRPr="000655E5">
        <w:rPr>
          <w:sz w:val="28"/>
          <w:szCs w:val="28"/>
          <w:lang w:val="ru-RU"/>
        </w:rPr>
        <w:t>, педагог-психолог, социальный педагог, классные руководители, учителя-предметники.</w:t>
      </w:r>
    </w:p>
    <w:p w:rsidR="006D6F70" w:rsidRPr="000655E5" w:rsidRDefault="006D6F70" w:rsidP="006D6F70">
      <w:pPr>
        <w:rPr>
          <w:sz w:val="28"/>
          <w:szCs w:val="28"/>
          <w:lang w:val="ru-RU"/>
        </w:rPr>
      </w:pPr>
      <w:bookmarkStart w:id="772" w:name="_Toc419565284"/>
      <w:bookmarkStart w:id="773" w:name="_Toc419567920"/>
      <w:bookmarkStart w:id="774" w:name="_Toc419632080"/>
      <w:bookmarkStart w:id="775" w:name="_Toc419649664"/>
      <w:bookmarkStart w:id="776" w:name="_Toc419651855"/>
      <w:bookmarkStart w:id="777" w:name="_Toc423358266"/>
      <w:bookmarkEnd w:id="772"/>
      <w:bookmarkEnd w:id="773"/>
      <w:bookmarkEnd w:id="774"/>
      <w:bookmarkEnd w:id="775"/>
      <w:bookmarkEnd w:id="776"/>
      <w:r w:rsidRPr="000655E5">
        <w:rPr>
          <w:sz w:val="28"/>
          <w:szCs w:val="28"/>
          <w:lang w:val="ru-RU"/>
        </w:rPr>
        <w:t>Виды работ по психолого-педагогическому сопровождению.</w:t>
      </w:r>
      <w:bookmarkEnd w:id="777"/>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lang w:val="ru-RU"/>
        </w:rPr>
        <w:t>диагностика (индивидуальная и групповая, психологическая, психолого- педагогическая, педагогическая)</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lang w:val="ru-RU"/>
        </w:rPr>
        <w:t>консультирование (индивидуальное и групповое)</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lang w:val="ru-RU"/>
        </w:rPr>
        <w:t>психолого-педагогическое просвещение: формирование психолого-педагогической культуры, развитие психолого-педагогической компетентности учащихся, администрации, учителей и родителей;</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lang w:val="ru-RU"/>
        </w:rPr>
        <w:t>экспертиза образовательной среды, профессионально</w:t>
      </w:r>
      <w:r w:rsidR="00A02341">
        <w:rPr>
          <w:sz w:val="28"/>
          <w:szCs w:val="28"/>
          <w:lang w:val="ru-RU"/>
        </w:rPr>
        <w:t>й деятельности сотрудников гимназии;</w:t>
      </w:r>
    </w:p>
    <w:p w:rsidR="006D6F70" w:rsidRPr="000655E5" w:rsidRDefault="006D6F70" w:rsidP="006D6F70">
      <w:pPr>
        <w:rPr>
          <w:sz w:val="28"/>
          <w:szCs w:val="28"/>
          <w:lang w:val="ru-RU"/>
        </w:rPr>
      </w:pPr>
      <w:r w:rsidRPr="000655E5">
        <w:rPr>
          <w:sz w:val="28"/>
          <w:szCs w:val="28"/>
          <w:lang w:val="ru-RU"/>
        </w:rPr>
        <w:lastRenderedPageBreak/>
        <w:t>-​</w:t>
      </w:r>
      <w:r w:rsidRPr="000655E5">
        <w:rPr>
          <w:sz w:val="28"/>
          <w:szCs w:val="28"/>
        </w:rPr>
        <w:t> </w:t>
      </w:r>
      <w:r w:rsidRPr="000655E5">
        <w:rPr>
          <w:sz w:val="28"/>
          <w:szCs w:val="28"/>
          <w:lang w:val="ru-RU"/>
        </w:rPr>
        <w:t>профилактика;</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lang w:val="ru-RU"/>
        </w:rPr>
        <w:t>организационные виды деятельности.</w:t>
      </w:r>
    </w:p>
    <w:p w:rsidR="006D6F70" w:rsidRPr="000655E5" w:rsidRDefault="006D6F70" w:rsidP="006D6F70">
      <w:pPr>
        <w:rPr>
          <w:sz w:val="28"/>
          <w:szCs w:val="28"/>
          <w:lang w:val="ru-RU"/>
        </w:rPr>
      </w:pPr>
      <w:bookmarkStart w:id="778" w:name="_Toc419565285"/>
      <w:bookmarkStart w:id="779" w:name="_Toc419567921"/>
      <w:bookmarkStart w:id="780" w:name="_Toc419632081"/>
      <w:bookmarkStart w:id="781" w:name="_Toc419649665"/>
      <w:bookmarkStart w:id="782" w:name="_Toc419651856"/>
      <w:bookmarkStart w:id="783" w:name="_Toc423358267"/>
      <w:bookmarkEnd w:id="778"/>
      <w:bookmarkEnd w:id="779"/>
      <w:bookmarkEnd w:id="780"/>
      <w:bookmarkEnd w:id="781"/>
      <w:bookmarkEnd w:id="782"/>
      <w:r w:rsidRPr="000655E5">
        <w:rPr>
          <w:sz w:val="28"/>
          <w:szCs w:val="28"/>
          <w:lang w:val="ru-RU"/>
        </w:rPr>
        <w:t>Ожидаемый результат.</w:t>
      </w:r>
      <w:bookmarkEnd w:id="783"/>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rPr>
        <w:sym w:font="Symbol" w:char="F0B7"/>
      </w:r>
      <w:r w:rsidRPr="000655E5">
        <w:rPr>
          <w:sz w:val="28"/>
          <w:szCs w:val="28"/>
          <w:lang w:val="ru-RU"/>
        </w:rPr>
        <w:t>уровень адаптированности учащихся на конец обучения в 5-ом классе - не менее 70%;</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rPr>
        <w:sym w:font="Symbol" w:char="F0B7"/>
      </w:r>
      <w:r w:rsidRPr="000655E5">
        <w:rPr>
          <w:sz w:val="28"/>
          <w:szCs w:val="28"/>
          <w:lang w:val="ru-RU"/>
        </w:rPr>
        <w:t>положительная динамика сформированности различных интеллектуальных операций и интеллектуальных навыков учеников, входящих в состав универсальных учебных действий.</w:t>
      </w:r>
    </w:p>
    <w:p w:rsidR="006D6F70" w:rsidRPr="000655E5" w:rsidRDefault="006D6F70" w:rsidP="006D6F70">
      <w:pPr>
        <w:rPr>
          <w:sz w:val="28"/>
          <w:szCs w:val="28"/>
          <w:lang w:val="ru-RU"/>
        </w:rPr>
      </w:pPr>
      <w:bookmarkStart w:id="784" w:name="_Toc419649666"/>
      <w:bookmarkStart w:id="785" w:name="_Toc419651857"/>
      <w:bookmarkStart w:id="786" w:name="_Toc423358268"/>
      <w:bookmarkStart w:id="787" w:name="_Toc419565286"/>
      <w:bookmarkStart w:id="788" w:name="_Toc419567922"/>
      <w:bookmarkStart w:id="789" w:name="_Toc419632082"/>
      <w:bookmarkEnd w:id="784"/>
      <w:bookmarkEnd w:id="785"/>
      <w:bookmarkEnd w:id="786"/>
      <w:bookmarkEnd w:id="787"/>
      <w:bookmarkEnd w:id="788"/>
      <w:r w:rsidRPr="000655E5">
        <w:rPr>
          <w:sz w:val="28"/>
          <w:szCs w:val="28"/>
          <w:lang w:val="ru-RU"/>
        </w:rPr>
        <w:t>Примерное содержание деятельности участников программы сопровождения</w:t>
      </w:r>
      <w:bookmarkEnd w:id="789"/>
      <w:r w:rsidRPr="000655E5">
        <w:rPr>
          <w:sz w:val="28"/>
          <w:szCs w:val="28"/>
          <w:lang w:val="ru-RU"/>
        </w:rPr>
        <w:t xml:space="preserve"> </w:t>
      </w:r>
    </w:p>
    <w:tbl>
      <w:tblPr>
        <w:tblW w:w="0" w:type="auto"/>
        <w:jc w:val="center"/>
        <w:tblCellSpacing w:w="15" w:type="dxa"/>
        <w:tblCellMar>
          <w:top w:w="15" w:type="dxa"/>
          <w:left w:w="15" w:type="dxa"/>
          <w:bottom w:w="15" w:type="dxa"/>
          <w:right w:w="15" w:type="dxa"/>
        </w:tblCellMar>
        <w:tblLook w:val="04A0"/>
      </w:tblPr>
      <w:tblGrid>
        <w:gridCol w:w="425"/>
        <w:gridCol w:w="2487"/>
        <w:gridCol w:w="2150"/>
        <w:gridCol w:w="2426"/>
        <w:gridCol w:w="2174"/>
      </w:tblGrid>
      <w:tr w:rsidR="006D6F70" w:rsidRPr="000655E5" w:rsidTr="004058AF">
        <w:trPr>
          <w:tblCellSpacing w:w="15" w:type="dxa"/>
          <w:jc w:val="center"/>
        </w:trPr>
        <w:tc>
          <w:tcPr>
            <w:tcW w:w="0" w:type="auto"/>
            <w:vAlign w:val="center"/>
            <w:hideMark/>
          </w:tcPr>
          <w:p w:rsidR="006D6F70" w:rsidRPr="000655E5" w:rsidRDefault="006D6F70" w:rsidP="004058AF">
            <w:pPr>
              <w:rPr>
                <w:sz w:val="28"/>
                <w:szCs w:val="28"/>
                <w:lang w:val="ru-RU"/>
              </w:rPr>
            </w:pPr>
          </w:p>
        </w:tc>
        <w:tc>
          <w:tcPr>
            <w:tcW w:w="0" w:type="auto"/>
            <w:vAlign w:val="center"/>
            <w:hideMark/>
          </w:tcPr>
          <w:p w:rsidR="006D6F70" w:rsidRPr="000655E5" w:rsidRDefault="006D6F70" w:rsidP="004058AF">
            <w:pPr>
              <w:rPr>
                <w:sz w:val="28"/>
                <w:szCs w:val="28"/>
              </w:rPr>
            </w:pPr>
            <w:r w:rsidRPr="000655E5">
              <w:rPr>
                <w:sz w:val="28"/>
                <w:szCs w:val="28"/>
              </w:rPr>
              <w:t>Содержание деятельности</w:t>
            </w:r>
          </w:p>
        </w:tc>
        <w:tc>
          <w:tcPr>
            <w:tcW w:w="0" w:type="auto"/>
            <w:vAlign w:val="center"/>
            <w:hideMark/>
          </w:tcPr>
          <w:p w:rsidR="006D6F70" w:rsidRPr="000655E5" w:rsidRDefault="006D6F70" w:rsidP="004058AF">
            <w:pPr>
              <w:rPr>
                <w:sz w:val="28"/>
                <w:szCs w:val="28"/>
              </w:rPr>
            </w:pPr>
            <w:r w:rsidRPr="000655E5">
              <w:rPr>
                <w:sz w:val="28"/>
                <w:szCs w:val="28"/>
              </w:rPr>
              <w:t>Вид деятельности</w:t>
            </w:r>
          </w:p>
        </w:tc>
        <w:tc>
          <w:tcPr>
            <w:tcW w:w="0" w:type="auto"/>
            <w:vAlign w:val="center"/>
            <w:hideMark/>
          </w:tcPr>
          <w:p w:rsidR="006D6F70" w:rsidRPr="000655E5" w:rsidRDefault="006D6F70" w:rsidP="004058AF">
            <w:pPr>
              <w:rPr>
                <w:sz w:val="28"/>
                <w:szCs w:val="28"/>
              </w:rPr>
            </w:pPr>
            <w:r w:rsidRPr="000655E5">
              <w:rPr>
                <w:sz w:val="28"/>
                <w:szCs w:val="28"/>
              </w:rPr>
              <w:t>Цель</w:t>
            </w:r>
          </w:p>
        </w:tc>
        <w:tc>
          <w:tcPr>
            <w:tcW w:w="0" w:type="auto"/>
            <w:vAlign w:val="center"/>
            <w:hideMark/>
          </w:tcPr>
          <w:p w:rsidR="006D6F70" w:rsidRPr="000655E5" w:rsidRDefault="006D6F70" w:rsidP="004058AF">
            <w:pPr>
              <w:rPr>
                <w:sz w:val="28"/>
                <w:szCs w:val="28"/>
              </w:rPr>
            </w:pPr>
            <w:r w:rsidRPr="000655E5">
              <w:rPr>
                <w:sz w:val="28"/>
                <w:szCs w:val="28"/>
              </w:rPr>
              <w:t>Сроки</w:t>
            </w:r>
          </w:p>
        </w:tc>
      </w:tr>
      <w:tr w:rsidR="006D6F70" w:rsidRPr="000655E5" w:rsidTr="004058AF">
        <w:trPr>
          <w:tblCellSpacing w:w="15" w:type="dxa"/>
          <w:jc w:val="center"/>
        </w:trPr>
        <w:tc>
          <w:tcPr>
            <w:tcW w:w="0" w:type="auto"/>
            <w:gridSpan w:val="5"/>
            <w:vAlign w:val="center"/>
            <w:hideMark/>
          </w:tcPr>
          <w:p w:rsidR="006D6F70" w:rsidRPr="000655E5" w:rsidRDefault="006D6F70" w:rsidP="004058AF">
            <w:pPr>
              <w:rPr>
                <w:sz w:val="28"/>
                <w:szCs w:val="28"/>
              </w:rPr>
            </w:pPr>
            <w:r w:rsidRPr="000655E5">
              <w:rPr>
                <w:sz w:val="28"/>
                <w:szCs w:val="28"/>
              </w:rPr>
              <w:t>администрация</w:t>
            </w:r>
          </w:p>
        </w:tc>
      </w:tr>
      <w:tr w:rsidR="006D6F70" w:rsidRPr="000655E5" w:rsidTr="004058AF">
        <w:trPr>
          <w:tblCellSpacing w:w="15" w:type="dxa"/>
          <w:jc w:val="center"/>
        </w:trPr>
        <w:tc>
          <w:tcPr>
            <w:tcW w:w="0" w:type="auto"/>
            <w:vAlign w:val="center"/>
            <w:hideMark/>
          </w:tcPr>
          <w:p w:rsidR="006D6F70" w:rsidRPr="000655E5" w:rsidRDefault="006D6F70" w:rsidP="004058AF">
            <w:pPr>
              <w:rPr>
                <w:sz w:val="28"/>
                <w:szCs w:val="28"/>
              </w:rPr>
            </w:pPr>
            <w:r w:rsidRPr="000655E5">
              <w:rPr>
                <w:sz w:val="28"/>
                <w:szCs w:val="28"/>
              </w:rPr>
              <w:t>1.</w:t>
            </w:r>
          </w:p>
        </w:tc>
        <w:tc>
          <w:tcPr>
            <w:tcW w:w="0" w:type="auto"/>
            <w:vAlign w:val="center"/>
            <w:hideMark/>
          </w:tcPr>
          <w:p w:rsidR="006D6F70" w:rsidRPr="000655E5" w:rsidRDefault="006D6F70" w:rsidP="004058AF">
            <w:pPr>
              <w:rPr>
                <w:sz w:val="28"/>
                <w:szCs w:val="28"/>
                <w:lang w:val="ru-RU"/>
              </w:rPr>
            </w:pPr>
            <w:r w:rsidRPr="000655E5">
              <w:rPr>
                <w:sz w:val="28"/>
                <w:szCs w:val="28"/>
                <w:lang w:val="ru-RU"/>
              </w:rPr>
              <w:t>Проведение совещания педагогов основной школы по проблеме введения федерального государственного образовательного стандарта в основной школе.</w:t>
            </w:r>
          </w:p>
        </w:tc>
        <w:tc>
          <w:tcPr>
            <w:tcW w:w="0" w:type="auto"/>
            <w:vAlign w:val="center"/>
            <w:hideMark/>
          </w:tcPr>
          <w:p w:rsidR="006D6F70" w:rsidRPr="000655E5" w:rsidRDefault="006D6F70" w:rsidP="004058AF">
            <w:pPr>
              <w:rPr>
                <w:sz w:val="28"/>
                <w:szCs w:val="28"/>
              </w:rPr>
            </w:pPr>
            <w:r w:rsidRPr="000655E5">
              <w:rPr>
                <w:sz w:val="28"/>
                <w:szCs w:val="28"/>
              </w:rPr>
              <w:t>организационно</w:t>
            </w:r>
          </w:p>
          <w:p w:rsidR="006D6F70" w:rsidRPr="000655E5" w:rsidRDefault="006D6F70" w:rsidP="004058AF">
            <w:pPr>
              <w:rPr>
                <w:sz w:val="28"/>
                <w:szCs w:val="28"/>
              </w:rPr>
            </w:pPr>
            <w:r w:rsidRPr="000655E5">
              <w:rPr>
                <w:sz w:val="28"/>
                <w:szCs w:val="28"/>
              </w:rPr>
              <w:t>-методическая</w:t>
            </w:r>
          </w:p>
        </w:tc>
        <w:tc>
          <w:tcPr>
            <w:tcW w:w="0" w:type="auto"/>
            <w:vAlign w:val="center"/>
            <w:hideMark/>
          </w:tcPr>
          <w:p w:rsidR="006D6F70" w:rsidRPr="000655E5" w:rsidRDefault="006D6F70" w:rsidP="004058AF">
            <w:pPr>
              <w:rPr>
                <w:sz w:val="28"/>
                <w:szCs w:val="28"/>
                <w:lang w:val="ru-RU"/>
              </w:rPr>
            </w:pPr>
            <w:r w:rsidRPr="000655E5">
              <w:rPr>
                <w:sz w:val="28"/>
                <w:szCs w:val="28"/>
                <w:lang w:val="ru-RU"/>
              </w:rPr>
              <w:t>Согласование плана мероприятий в рамках введения ФГОС</w:t>
            </w:r>
          </w:p>
        </w:tc>
        <w:tc>
          <w:tcPr>
            <w:tcW w:w="0" w:type="auto"/>
            <w:vAlign w:val="center"/>
            <w:hideMark/>
          </w:tcPr>
          <w:p w:rsidR="006D6F70" w:rsidRPr="000655E5" w:rsidRDefault="006D6F70" w:rsidP="004058AF">
            <w:pPr>
              <w:rPr>
                <w:sz w:val="28"/>
                <w:szCs w:val="28"/>
              </w:rPr>
            </w:pPr>
            <w:r w:rsidRPr="000655E5">
              <w:rPr>
                <w:sz w:val="28"/>
                <w:szCs w:val="28"/>
              </w:rPr>
              <w:t>август текущего года</w:t>
            </w:r>
          </w:p>
        </w:tc>
      </w:tr>
      <w:tr w:rsidR="006D6F70" w:rsidRPr="000655E5" w:rsidTr="004058AF">
        <w:trPr>
          <w:tblCellSpacing w:w="15" w:type="dxa"/>
          <w:jc w:val="center"/>
        </w:trPr>
        <w:tc>
          <w:tcPr>
            <w:tcW w:w="0" w:type="auto"/>
            <w:vAlign w:val="center"/>
            <w:hideMark/>
          </w:tcPr>
          <w:p w:rsidR="006D6F70" w:rsidRPr="000655E5" w:rsidRDefault="006D6F70" w:rsidP="004058AF">
            <w:pPr>
              <w:rPr>
                <w:sz w:val="28"/>
                <w:szCs w:val="28"/>
              </w:rPr>
            </w:pPr>
            <w:r w:rsidRPr="000655E5">
              <w:rPr>
                <w:sz w:val="28"/>
                <w:szCs w:val="28"/>
              </w:rPr>
              <w:t>2.</w:t>
            </w:r>
          </w:p>
        </w:tc>
        <w:tc>
          <w:tcPr>
            <w:tcW w:w="0" w:type="auto"/>
            <w:vAlign w:val="center"/>
            <w:hideMark/>
          </w:tcPr>
          <w:p w:rsidR="006D6F70" w:rsidRPr="000655E5" w:rsidRDefault="006D6F70" w:rsidP="004058AF">
            <w:pPr>
              <w:rPr>
                <w:sz w:val="28"/>
                <w:szCs w:val="28"/>
                <w:lang w:val="ru-RU"/>
              </w:rPr>
            </w:pPr>
            <w:r w:rsidRPr="000655E5">
              <w:rPr>
                <w:sz w:val="28"/>
                <w:szCs w:val="28"/>
                <w:lang w:val="ru-RU"/>
              </w:rPr>
              <w:t>Организация режима обучения во время адаптационного периода в 5-м классе (расписание уроков и внеурочных мероприятий, система</w:t>
            </w:r>
          </w:p>
          <w:p w:rsidR="006D6F70" w:rsidRPr="000655E5" w:rsidRDefault="006D6F70" w:rsidP="004058AF">
            <w:pPr>
              <w:rPr>
                <w:sz w:val="28"/>
                <w:szCs w:val="28"/>
                <w:lang w:val="ru-RU"/>
              </w:rPr>
            </w:pPr>
            <w:r w:rsidRPr="000655E5">
              <w:rPr>
                <w:sz w:val="28"/>
                <w:szCs w:val="28"/>
                <w:lang w:val="ru-RU"/>
              </w:rPr>
              <w:t>оценивания, система домашних заданий и т.д.)</w:t>
            </w:r>
          </w:p>
        </w:tc>
        <w:tc>
          <w:tcPr>
            <w:tcW w:w="0" w:type="auto"/>
            <w:vAlign w:val="center"/>
            <w:hideMark/>
          </w:tcPr>
          <w:p w:rsidR="006D6F70" w:rsidRPr="000655E5" w:rsidRDefault="006D6F70" w:rsidP="004058AF">
            <w:pPr>
              <w:rPr>
                <w:sz w:val="28"/>
                <w:szCs w:val="28"/>
              </w:rPr>
            </w:pPr>
            <w:r w:rsidRPr="000655E5">
              <w:rPr>
                <w:sz w:val="28"/>
                <w:szCs w:val="28"/>
              </w:rPr>
              <w:t>организационно</w:t>
            </w:r>
          </w:p>
          <w:p w:rsidR="006D6F70" w:rsidRPr="000655E5" w:rsidRDefault="006D6F70" w:rsidP="004058AF">
            <w:pPr>
              <w:rPr>
                <w:sz w:val="28"/>
                <w:szCs w:val="28"/>
              </w:rPr>
            </w:pPr>
            <w:r w:rsidRPr="000655E5">
              <w:rPr>
                <w:sz w:val="28"/>
                <w:szCs w:val="28"/>
              </w:rPr>
              <w:t>-методическая</w:t>
            </w:r>
          </w:p>
        </w:tc>
        <w:tc>
          <w:tcPr>
            <w:tcW w:w="0" w:type="auto"/>
            <w:vAlign w:val="center"/>
            <w:hideMark/>
          </w:tcPr>
          <w:p w:rsidR="006D6F70" w:rsidRPr="000655E5" w:rsidRDefault="006D6F70" w:rsidP="004058AF">
            <w:pPr>
              <w:rPr>
                <w:sz w:val="28"/>
                <w:szCs w:val="28"/>
                <w:lang w:val="ru-RU"/>
              </w:rPr>
            </w:pPr>
            <w:r w:rsidRPr="000655E5">
              <w:rPr>
                <w:sz w:val="28"/>
                <w:szCs w:val="28"/>
                <w:lang w:val="ru-RU"/>
              </w:rPr>
              <w:t>обеспечение щадящего режима для учеников во время прохождения ими адаптационного периода</w:t>
            </w:r>
          </w:p>
        </w:tc>
        <w:tc>
          <w:tcPr>
            <w:tcW w:w="0" w:type="auto"/>
            <w:vAlign w:val="center"/>
            <w:hideMark/>
          </w:tcPr>
          <w:p w:rsidR="006D6F70" w:rsidRPr="000655E5" w:rsidRDefault="006D6F70" w:rsidP="004058AF">
            <w:pPr>
              <w:rPr>
                <w:sz w:val="28"/>
                <w:szCs w:val="28"/>
              </w:rPr>
            </w:pPr>
            <w:r w:rsidRPr="000655E5">
              <w:rPr>
                <w:sz w:val="28"/>
                <w:szCs w:val="28"/>
              </w:rPr>
              <w:t>в течение учебного года</w:t>
            </w:r>
          </w:p>
        </w:tc>
      </w:tr>
      <w:tr w:rsidR="006D6F70" w:rsidRPr="000655E5" w:rsidTr="004058AF">
        <w:trPr>
          <w:tblCellSpacing w:w="15" w:type="dxa"/>
          <w:jc w:val="center"/>
        </w:trPr>
        <w:tc>
          <w:tcPr>
            <w:tcW w:w="0" w:type="auto"/>
            <w:vAlign w:val="center"/>
            <w:hideMark/>
          </w:tcPr>
          <w:p w:rsidR="006D6F70" w:rsidRPr="000655E5" w:rsidRDefault="006D6F70" w:rsidP="004058AF">
            <w:pPr>
              <w:rPr>
                <w:sz w:val="28"/>
                <w:szCs w:val="28"/>
              </w:rPr>
            </w:pPr>
            <w:r w:rsidRPr="000655E5">
              <w:rPr>
                <w:sz w:val="28"/>
                <w:szCs w:val="28"/>
              </w:rPr>
              <w:t>3.</w:t>
            </w:r>
          </w:p>
        </w:tc>
        <w:tc>
          <w:tcPr>
            <w:tcW w:w="0" w:type="auto"/>
            <w:vAlign w:val="center"/>
            <w:hideMark/>
          </w:tcPr>
          <w:p w:rsidR="006D6F70" w:rsidRPr="000655E5" w:rsidRDefault="006D6F70" w:rsidP="004058AF">
            <w:pPr>
              <w:rPr>
                <w:sz w:val="28"/>
                <w:szCs w:val="28"/>
                <w:lang w:val="ru-RU"/>
              </w:rPr>
            </w:pPr>
            <w:r w:rsidRPr="000655E5">
              <w:rPr>
                <w:sz w:val="28"/>
                <w:szCs w:val="28"/>
                <w:lang w:val="ru-RU"/>
              </w:rPr>
              <w:t>Осуществление контроля за соблюдением условий реализации ФГОС.</w:t>
            </w:r>
          </w:p>
        </w:tc>
        <w:tc>
          <w:tcPr>
            <w:tcW w:w="0" w:type="auto"/>
            <w:vAlign w:val="center"/>
            <w:hideMark/>
          </w:tcPr>
          <w:p w:rsidR="006D6F70" w:rsidRPr="000655E5" w:rsidRDefault="006D6F70" w:rsidP="004058AF">
            <w:pPr>
              <w:rPr>
                <w:sz w:val="28"/>
                <w:szCs w:val="28"/>
              </w:rPr>
            </w:pPr>
            <w:r w:rsidRPr="000655E5">
              <w:rPr>
                <w:sz w:val="28"/>
                <w:szCs w:val="28"/>
              </w:rPr>
              <w:t>организационно</w:t>
            </w:r>
          </w:p>
          <w:p w:rsidR="006D6F70" w:rsidRPr="000655E5" w:rsidRDefault="006D6F70" w:rsidP="004058AF">
            <w:pPr>
              <w:rPr>
                <w:sz w:val="28"/>
                <w:szCs w:val="28"/>
              </w:rPr>
            </w:pPr>
            <w:r w:rsidRPr="000655E5">
              <w:rPr>
                <w:sz w:val="28"/>
                <w:szCs w:val="28"/>
              </w:rPr>
              <w:t>-методическая</w:t>
            </w:r>
          </w:p>
        </w:tc>
        <w:tc>
          <w:tcPr>
            <w:tcW w:w="0" w:type="auto"/>
            <w:vAlign w:val="center"/>
            <w:hideMark/>
          </w:tcPr>
          <w:p w:rsidR="006D6F70" w:rsidRPr="000655E5" w:rsidRDefault="006D6F70" w:rsidP="004058AF">
            <w:pPr>
              <w:rPr>
                <w:sz w:val="28"/>
                <w:szCs w:val="28"/>
                <w:lang w:val="ru-RU"/>
              </w:rPr>
            </w:pPr>
            <w:r w:rsidRPr="000655E5">
              <w:rPr>
                <w:sz w:val="28"/>
                <w:szCs w:val="28"/>
                <w:lang w:val="ru-RU"/>
              </w:rPr>
              <w:t>соответствие школьных условий введения ФГОС требованиям стандарта</w:t>
            </w:r>
          </w:p>
        </w:tc>
        <w:tc>
          <w:tcPr>
            <w:tcW w:w="0" w:type="auto"/>
            <w:vAlign w:val="center"/>
            <w:hideMark/>
          </w:tcPr>
          <w:p w:rsidR="006D6F70" w:rsidRPr="000655E5" w:rsidRDefault="006D6F70" w:rsidP="004058AF">
            <w:pPr>
              <w:rPr>
                <w:sz w:val="28"/>
                <w:szCs w:val="28"/>
              </w:rPr>
            </w:pPr>
            <w:r w:rsidRPr="000655E5">
              <w:rPr>
                <w:sz w:val="28"/>
                <w:szCs w:val="28"/>
              </w:rPr>
              <w:t>в течение учебного года</w:t>
            </w:r>
          </w:p>
        </w:tc>
      </w:tr>
      <w:tr w:rsidR="006D6F70" w:rsidRPr="000655E5" w:rsidTr="004058AF">
        <w:trPr>
          <w:tblCellSpacing w:w="15" w:type="dxa"/>
          <w:jc w:val="center"/>
        </w:trPr>
        <w:tc>
          <w:tcPr>
            <w:tcW w:w="0" w:type="auto"/>
            <w:vAlign w:val="center"/>
            <w:hideMark/>
          </w:tcPr>
          <w:p w:rsidR="006D6F70" w:rsidRPr="000655E5" w:rsidRDefault="006D6F70" w:rsidP="004058AF">
            <w:pPr>
              <w:rPr>
                <w:sz w:val="28"/>
                <w:szCs w:val="28"/>
              </w:rPr>
            </w:pPr>
            <w:r w:rsidRPr="000655E5">
              <w:rPr>
                <w:sz w:val="28"/>
                <w:szCs w:val="28"/>
              </w:rPr>
              <w:t>4.</w:t>
            </w:r>
          </w:p>
        </w:tc>
        <w:tc>
          <w:tcPr>
            <w:tcW w:w="0" w:type="auto"/>
            <w:vAlign w:val="center"/>
            <w:hideMark/>
          </w:tcPr>
          <w:p w:rsidR="006D6F70" w:rsidRPr="000655E5" w:rsidRDefault="006D6F70" w:rsidP="004058AF">
            <w:pPr>
              <w:rPr>
                <w:sz w:val="28"/>
                <w:szCs w:val="28"/>
                <w:lang w:val="ru-RU"/>
              </w:rPr>
            </w:pPr>
            <w:r w:rsidRPr="000655E5">
              <w:rPr>
                <w:sz w:val="28"/>
                <w:szCs w:val="28"/>
                <w:lang w:val="ru-RU"/>
              </w:rPr>
              <w:t xml:space="preserve">Осуществление контроля реализации ФГОС в </w:t>
            </w:r>
            <w:r w:rsidRPr="000655E5">
              <w:rPr>
                <w:sz w:val="28"/>
                <w:szCs w:val="28"/>
                <w:lang w:val="ru-RU"/>
              </w:rPr>
              <w:lastRenderedPageBreak/>
              <w:t>5-х классах через:</w:t>
            </w:r>
          </w:p>
          <w:p w:rsidR="006D6F70" w:rsidRPr="000655E5" w:rsidRDefault="006D6F70" w:rsidP="004058AF">
            <w:pPr>
              <w:rPr>
                <w:sz w:val="28"/>
                <w:szCs w:val="28"/>
                <w:lang w:val="ru-RU"/>
              </w:rPr>
            </w:pPr>
            <w:r w:rsidRPr="000655E5">
              <w:rPr>
                <w:sz w:val="28"/>
                <w:szCs w:val="28"/>
                <w:lang w:val="ru-RU"/>
              </w:rPr>
              <w:t>​</w:t>
            </w:r>
            <w:r w:rsidRPr="000655E5">
              <w:rPr>
                <w:sz w:val="28"/>
                <w:szCs w:val="28"/>
              </w:rPr>
              <w:t> </w:t>
            </w:r>
            <w:r w:rsidRPr="000655E5">
              <w:rPr>
                <w:sz w:val="28"/>
                <w:szCs w:val="28"/>
              </w:rPr>
              <w:sym w:font="Symbol" w:char="F0B7"/>
            </w:r>
            <w:r w:rsidRPr="000655E5">
              <w:rPr>
                <w:sz w:val="28"/>
                <w:szCs w:val="28"/>
                <w:lang w:val="ru-RU"/>
              </w:rPr>
              <w:t>посещение уроков, внеурочных занятий</w:t>
            </w:r>
          </w:p>
          <w:p w:rsidR="006D6F70" w:rsidRPr="000655E5" w:rsidRDefault="006D6F70" w:rsidP="004058AF">
            <w:pPr>
              <w:rPr>
                <w:sz w:val="28"/>
                <w:szCs w:val="28"/>
                <w:lang w:val="ru-RU"/>
              </w:rPr>
            </w:pPr>
            <w:r w:rsidRPr="000655E5">
              <w:rPr>
                <w:sz w:val="28"/>
                <w:szCs w:val="28"/>
                <w:lang w:val="ru-RU"/>
              </w:rPr>
              <w:t>​</w:t>
            </w:r>
            <w:r w:rsidRPr="000655E5">
              <w:rPr>
                <w:sz w:val="28"/>
                <w:szCs w:val="28"/>
              </w:rPr>
              <w:t> </w:t>
            </w:r>
            <w:r w:rsidRPr="000655E5">
              <w:rPr>
                <w:sz w:val="28"/>
                <w:szCs w:val="28"/>
              </w:rPr>
              <w:sym w:font="Symbol" w:char="F0B7"/>
            </w:r>
            <w:r w:rsidRPr="000655E5">
              <w:rPr>
                <w:sz w:val="28"/>
                <w:szCs w:val="28"/>
                <w:lang w:val="ru-RU"/>
              </w:rPr>
              <w:t>индивидуальные консультации с учителями;</w:t>
            </w:r>
          </w:p>
          <w:p w:rsidR="006D6F70" w:rsidRPr="000655E5" w:rsidRDefault="006D6F70" w:rsidP="004058AF">
            <w:pPr>
              <w:rPr>
                <w:sz w:val="28"/>
                <w:szCs w:val="28"/>
              </w:rPr>
            </w:pPr>
            <w:r w:rsidRPr="000655E5">
              <w:rPr>
                <w:sz w:val="28"/>
                <w:szCs w:val="28"/>
              </w:rPr>
              <w:t>​ </w:t>
            </w:r>
            <w:r w:rsidRPr="000655E5">
              <w:rPr>
                <w:sz w:val="28"/>
                <w:szCs w:val="28"/>
              </w:rPr>
              <w:sym w:font="Symbol" w:char="F0B7"/>
            </w:r>
            <w:r w:rsidRPr="000655E5">
              <w:rPr>
                <w:sz w:val="28"/>
                <w:szCs w:val="28"/>
              </w:rPr>
              <w:t>анкетирование родителей.</w:t>
            </w:r>
          </w:p>
        </w:tc>
        <w:tc>
          <w:tcPr>
            <w:tcW w:w="0" w:type="auto"/>
            <w:vAlign w:val="center"/>
            <w:hideMark/>
          </w:tcPr>
          <w:p w:rsidR="006D6F70" w:rsidRPr="000655E5" w:rsidRDefault="006D6F70" w:rsidP="004058AF">
            <w:pPr>
              <w:rPr>
                <w:sz w:val="28"/>
                <w:szCs w:val="28"/>
              </w:rPr>
            </w:pPr>
            <w:r w:rsidRPr="000655E5">
              <w:rPr>
                <w:sz w:val="28"/>
                <w:szCs w:val="28"/>
              </w:rPr>
              <w:lastRenderedPageBreak/>
              <w:t>профилактика</w:t>
            </w:r>
          </w:p>
        </w:tc>
        <w:tc>
          <w:tcPr>
            <w:tcW w:w="0" w:type="auto"/>
            <w:vAlign w:val="center"/>
            <w:hideMark/>
          </w:tcPr>
          <w:p w:rsidR="006D6F70" w:rsidRPr="000655E5" w:rsidRDefault="006D6F70" w:rsidP="004058AF">
            <w:pPr>
              <w:rPr>
                <w:sz w:val="28"/>
                <w:szCs w:val="28"/>
                <w:lang w:val="ru-RU"/>
              </w:rPr>
            </w:pPr>
            <w:r w:rsidRPr="000655E5">
              <w:rPr>
                <w:sz w:val="28"/>
                <w:szCs w:val="28"/>
                <w:lang w:val="ru-RU"/>
              </w:rPr>
              <w:t xml:space="preserve">своевременное выявление проблем учебно- </w:t>
            </w:r>
            <w:r w:rsidRPr="000655E5">
              <w:rPr>
                <w:sz w:val="28"/>
                <w:szCs w:val="28"/>
                <w:lang w:val="ru-RU"/>
              </w:rPr>
              <w:lastRenderedPageBreak/>
              <w:t>воспитательного процесса</w:t>
            </w:r>
          </w:p>
        </w:tc>
        <w:tc>
          <w:tcPr>
            <w:tcW w:w="0" w:type="auto"/>
            <w:vAlign w:val="center"/>
            <w:hideMark/>
          </w:tcPr>
          <w:p w:rsidR="006D6F70" w:rsidRPr="000655E5" w:rsidRDefault="006D6F70" w:rsidP="004058AF">
            <w:pPr>
              <w:rPr>
                <w:sz w:val="28"/>
                <w:szCs w:val="28"/>
              </w:rPr>
            </w:pPr>
            <w:r w:rsidRPr="000655E5">
              <w:rPr>
                <w:sz w:val="28"/>
                <w:szCs w:val="28"/>
              </w:rPr>
              <w:lastRenderedPageBreak/>
              <w:t>в течение учебного года</w:t>
            </w:r>
          </w:p>
        </w:tc>
      </w:tr>
      <w:tr w:rsidR="006D6F70" w:rsidRPr="000655E5" w:rsidTr="004058AF">
        <w:trPr>
          <w:tblCellSpacing w:w="15" w:type="dxa"/>
          <w:jc w:val="center"/>
        </w:trPr>
        <w:tc>
          <w:tcPr>
            <w:tcW w:w="0" w:type="auto"/>
            <w:vAlign w:val="center"/>
            <w:hideMark/>
          </w:tcPr>
          <w:p w:rsidR="006D6F70" w:rsidRPr="000655E5" w:rsidRDefault="006D6F70" w:rsidP="004058AF">
            <w:pPr>
              <w:rPr>
                <w:sz w:val="28"/>
                <w:szCs w:val="28"/>
              </w:rPr>
            </w:pPr>
            <w:r w:rsidRPr="000655E5">
              <w:rPr>
                <w:sz w:val="28"/>
                <w:szCs w:val="28"/>
              </w:rPr>
              <w:lastRenderedPageBreak/>
              <w:t>5.</w:t>
            </w:r>
          </w:p>
        </w:tc>
        <w:tc>
          <w:tcPr>
            <w:tcW w:w="0" w:type="auto"/>
            <w:vAlign w:val="center"/>
            <w:hideMark/>
          </w:tcPr>
          <w:p w:rsidR="006D6F70" w:rsidRPr="000655E5" w:rsidRDefault="006D6F70" w:rsidP="004058AF">
            <w:pPr>
              <w:rPr>
                <w:sz w:val="28"/>
                <w:szCs w:val="28"/>
                <w:lang w:val="ru-RU"/>
              </w:rPr>
            </w:pPr>
            <w:r w:rsidRPr="000655E5">
              <w:rPr>
                <w:sz w:val="28"/>
                <w:szCs w:val="28"/>
                <w:lang w:val="ru-RU"/>
              </w:rPr>
              <w:t>Реализация системы мониторинга образовательных достижений, в том числе и динамики образовательных достижений учащихся.</w:t>
            </w:r>
          </w:p>
        </w:tc>
        <w:tc>
          <w:tcPr>
            <w:tcW w:w="0" w:type="auto"/>
            <w:vAlign w:val="center"/>
            <w:hideMark/>
          </w:tcPr>
          <w:p w:rsidR="006D6F70" w:rsidRPr="000655E5" w:rsidRDefault="006D6F70" w:rsidP="004058AF">
            <w:pPr>
              <w:rPr>
                <w:sz w:val="28"/>
                <w:szCs w:val="28"/>
              </w:rPr>
            </w:pPr>
            <w:r w:rsidRPr="000655E5">
              <w:rPr>
                <w:sz w:val="28"/>
                <w:szCs w:val="28"/>
              </w:rPr>
              <w:t>организационно</w:t>
            </w:r>
          </w:p>
          <w:p w:rsidR="006D6F70" w:rsidRPr="000655E5" w:rsidRDefault="006D6F70" w:rsidP="004058AF">
            <w:pPr>
              <w:rPr>
                <w:sz w:val="28"/>
                <w:szCs w:val="28"/>
              </w:rPr>
            </w:pPr>
            <w:r w:rsidRPr="000655E5">
              <w:rPr>
                <w:sz w:val="28"/>
                <w:szCs w:val="28"/>
              </w:rPr>
              <w:t>-методическая</w:t>
            </w:r>
          </w:p>
        </w:tc>
        <w:tc>
          <w:tcPr>
            <w:tcW w:w="0" w:type="auto"/>
            <w:vAlign w:val="center"/>
            <w:hideMark/>
          </w:tcPr>
          <w:p w:rsidR="006D6F70" w:rsidRPr="000655E5" w:rsidRDefault="006D6F70" w:rsidP="004058AF">
            <w:pPr>
              <w:rPr>
                <w:sz w:val="28"/>
                <w:szCs w:val="28"/>
                <w:lang w:val="ru-RU"/>
              </w:rPr>
            </w:pPr>
            <w:r w:rsidRPr="000655E5">
              <w:rPr>
                <w:sz w:val="28"/>
                <w:szCs w:val="28"/>
                <w:lang w:val="ru-RU"/>
              </w:rPr>
              <w:t>оценка степени эффективности введения ФГОС</w:t>
            </w:r>
          </w:p>
        </w:tc>
        <w:tc>
          <w:tcPr>
            <w:tcW w:w="0" w:type="auto"/>
            <w:vAlign w:val="center"/>
            <w:hideMark/>
          </w:tcPr>
          <w:p w:rsidR="006D6F70" w:rsidRPr="000655E5" w:rsidRDefault="006D6F70" w:rsidP="004058AF">
            <w:pPr>
              <w:rPr>
                <w:sz w:val="28"/>
                <w:szCs w:val="28"/>
              </w:rPr>
            </w:pPr>
            <w:r w:rsidRPr="000655E5">
              <w:rPr>
                <w:sz w:val="28"/>
                <w:szCs w:val="28"/>
              </w:rPr>
              <w:t xml:space="preserve">в течение учебного года </w:t>
            </w:r>
          </w:p>
        </w:tc>
      </w:tr>
      <w:tr w:rsidR="006D6F70" w:rsidRPr="000655E5" w:rsidTr="004058AF">
        <w:trPr>
          <w:tblCellSpacing w:w="15" w:type="dxa"/>
          <w:jc w:val="center"/>
        </w:trPr>
        <w:tc>
          <w:tcPr>
            <w:tcW w:w="0" w:type="auto"/>
            <w:vAlign w:val="center"/>
            <w:hideMark/>
          </w:tcPr>
          <w:p w:rsidR="006D6F70" w:rsidRPr="000655E5" w:rsidRDefault="006D6F70" w:rsidP="004058AF">
            <w:pPr>
              <w:rPr>
                <w:sz w:val="28"/>
                <w:szCs w:val="28"/>
              </w:rPr>
            </w:pPr>
            <w:r w:rsidRPr="000655E5">
              <w:rPr>
                <w:sz w:val="28"/>
                <w:szCs w:val="28"/>
              </w:rPr>
              <w:t>6.</w:t>
            </w:r>
          </w:p>
        </w:tc>
        <w:tc>
          <w:tcPr>
            <w:tcW w:w="0" w:type="auto"/>
            <w:vAlign w:val="center"/>
            <w:hideMark/>
          </w:tcPr>
          <w:p w:rsidR="006D6F70" w:rsidRPr="000655E5" w:rsidRDefault="006D6F70" w:rsidP="004058AF">
            <w:pPr>
              <w:rPr>
                <w:sz w:val="28"/>
                <w:szCs w:val="28"/>
                <w:lang w:val="ru-RU"/>
              </w:rPr>
            </w:pPr>
            <w:r w:rsidRPr="000655E5">
              <w:rPr>
                <w:sz w:val="28"/>
                <w:szCs w:val="28"/>
                <w:lang w:val="ru-RU"/>
              </w:rPr>
              <w:t>Организация проведения мероприятий по отслеживанию эффективности реализации школьной программы формирования универсальных учебных действий.</w:t>
            </w:r>
          </w:p>
        </w:tc>
        <w:tc>
          <w:tcPr>
            <w:tcW w:w="0" w:type="auto"/>
            <w:vAlign w:val="center"/>
            <w:hideMark/>
          </w:tcPr>
          <w:p w:rsidR="006D6F70" w:rsidRPr="000655E5" w:rsidRDefault="006D6F70" w:rsidP="004058AF">
            <w:pPr>
              <w:rPr>
                <w:sz w:val="28"/>
                <w:szCs w:val="28"/>
              </w:rPr>
            </w:pPr>
            <w:r w:rsidRPr="000655E5">
              <w:rPr>
                <w:sz w:val="28"/>
                <w:szCs w:val="28"/>
              </w:rPr>
              <w:t>организационно</w:t>
            </w:r>
          </w:p>
          <w:p w:rsidR="006D6F70" w:rsidRPr="000655E5" w:rsidRDefault="006D6F70" w:rsidP="004058AF">
            <w:pPr>
              <w:rPr>
                <w:sz w:val="28"/>
                <w:szCs w:val="28"/>
              </w:rPr>
            </w:pPr>
            <w:r w:rsidRPr="000655E5">
              <w:rPr>
                <w:sz w:val="28"/>
                <w:szCs w:val="28"/>
              </w:rPr>
              <w:t>-методическая</w:t>
            </w:r>
          </w:p>
        </w:tc>
        <w:tc>
          <w:tcPr>
            <w:tcW w:w="0" w:type="auto"/>
            <w:vAlign w:val="center"/>
            <w:hideMark/>
          </w:tcPr>
          <w:p w:rsidR="006D6F70" w:rsidRPr="000655E5" w:rsidRDefault="006D6F70" w:rsidP="004058AF">
            <w:pPr>
              <w:rPr>
                <w:sz w:val="28"/>
                <w:szCs w:val="28"/>
                <w:lang w:val="ru-RU"/>
              </w:rPr>
            </w:pPr>
            <w:r w:rsidRPr="000655E5">
              <w:rPr>
                <w:sz w:val="28"/>
                <w:szCs w:val="28"/>
                <w:lang w:val="ru-RU"/>
              </w:rPr>
              <w:t>оценка степени эффективности введения ФГОС</w:t>
            </w:r>
          </w:p>
        </w:tc>
        <w:tc>
          <w:tcPr>
            <w:tcW w:w="0" w:type="auto"/>
            <w:vAlign w:val="center"/>
            <w:hideMark/>
          </w:tcPr>
          <w:p w:rsidR="006D6F70" w:rsidRPr="000655E5" w:rsidRDefault="006D6F70" w:rsidP="004058AF">
            <w:pPr>
              <w:rPr>
                <w:sz w:val="28"/>
                <w:szCs w:val="28"/>
              </w:rPr>
            </w:pPr>
            <w:r w:rsidRPr="000655E5">
              <w:rPr>
                <w:sz w:val="28"/>
                <w:szCs w:val="28"/>
              </w:rPr>
              <w:t>в течение учебного года</w:t>
            </w:r>
          </w:p>
        </w:tc>
      </w:tr>
      <w:tr w:rsidR="006D6F70" w:rsidRPr="000655E5" w:rsidTr="004058AF">
        <w:trPr>
          <w:tblCellSpacing w:w="15" w:type="dxa"/>
          <w:jc w:val="center"/>
        </w:trPr>
        <w:tc>
          <w:tcPr>
            <w:tcW w:w="0" w:type="auto"/>
            <w:vAlign w:val="center"/>
            <w:hideMark/>
          </w:tcPr>
          <w:p w:rsidR="006D6F70" w:rsidRPr="000655E5" w:rsidRDefault="006D6F70" w:rsidP="004058AF">
            <w:pPr>
              <w:rPr>
                <w:sz w:val="28"/>
                <w:szCs w:val="28"/>
              </w:rPr>
            </w:pPr>
            <w:r w:rsidRPr="000655E5">
              <w:rPr>
                <w:sz w:val="28"/>
                <w:szCs w:val="28"/>
              </w:rPr>
              <w:t>7.</w:t>
            </w:r>
          </w:p>
        </w:tc>
        <w:tc>
          <w:tcPr>
            <w:tcW w:w="0" w:type="auto"/>
            <w:vAlign w:val="center"/>
            <w:hideMark/>
          </w:tcPr>
          <w:p w:rsidR="006D6F70" w:rsidRPr="000655E5" w:rsidRDefault="006D6F70" w:rsidP="004058AF">
            <w:pPr>
              <w:rPr>
                <w:sz w:val="28"/>
                <w:szCs w:val="28"/>
                <w:lang w:val="ru-RU"/>
              </w:rPr>
            </w:pPr>
            <w:r w:rsidRPr="000655E5">
              <w:rPr>
                <w:sz w:val="28"/>
                <w:szCs w:val="28"/>
                <w:lang w:val="ru-RU"/>
              </w:rPr>
              <w:t>Организация психолого- педагогических консилиумов по возможным трудностям адаптационного периода в 5-х классах.</w:t>
            </w:r>
          </w:p>
        </w:tc>
        <w:tc>
          <w:tcPr>
            <w:tcW w:w="0" w:type="auto"/>
            <w:vAlign w:val="center"/>
            <w:hideMark/>
          </w:tcPr>
          <w:p w:rsidR="006D6F70" w:rsidRPr="000655E5" w:rsidRDefault="006D6F70" w:rsidP="004058AF">
            <w:pPr>
              <w:rPr>
                <w:sz w:val="28"/>
                <w:szCs w:val="28"/>
              </w:rPr>
            </w:pPr>
            <w:r w:rsidRPr="000655E5">
              <w:rPr>
                <w:sz w:val="28"/>
                <w:szCs w:val="28"/>
              </w:rPr>
              <w:t>организационно</w:t>
            </w:r>
          </w:p>
          <w:p w:rsidR="006D6F70" w:rsidRPr="000655E5" w:rsidRDefault="006D6F70" w:rsidP="004058AF">
            <w:pPr>
              <w:rPr>
                <w:sz w:val="28"/>
                <w:szCs w:val="28"/>
              </w:rPr>
            </w:pPr>
            <w:r w:rsidRPr="000655E5">
              <w:rPr>
                <w:sz w:val="28"/>
                <w:szCs w:val="28"/>
              </w:rPr>
              <w:t>-методическая</w:t>
            </w:r>
          </w:p>
        </w:tc>
        <w:tc>
          <w:tcPr>
            <w:tcW w:w="0" w:type="auto"/>
            <w:vAlign w:val="center"/>
            <w:hideMark/>
          </w:tcPr>
          <w:p w:rsidR="006D6F70" w:rsidRPr="000655E5" w:rsidRDefault="006D6F70" w:rsidP="004058AF">
            <w:pPr>
              <w:rPr>
                <w:sz w:val="28"/>
                <w:szCs w:val="28"/>
                <w:lang w:val="ru-RU"/>
              </w:rPr>
            </w:pPr>
            <w:r w:rsidRPr="000655E5">
              <w:rPr>
                <w:sz w:val="28"/>
                <w:szCs w:val="28"/>
                <w:lang w:val="ru-RU"/>
              </w:rPr>
              <w:t>ознакомление с результатами психологического исследования, выделение</w:t>
            </w:r>
          </w:p>
          <w:p w:rsidR="006D6F70" w:rsidRPr="000655E5" w:rsidRDefault="006D6F70" w:rsidP="004058AF">
            <w:pPr>
              <w:rPr>
                <w:sz w:val="28"/>
                <w:szCs w:val="28"/>
                <w:lang w:val="ru-RU"/>
              </w:rPr>
            </w:pPr>
            <w:r w:rsidRPr="000655E5">
              <w:rPr>
                <w:sz w:val="28"/>
                <w:szCs w:val="28"/>
                <w:lang w:val="ru-RU"/>
              </w:rPr>
              <w:t>«группы риска», разработка и утверждение индивидуальных (групповых) программ психолого-педагогического сопровождения</w:t>
            </w:r>
          </w:p>
        </w:tc>
        <w:tc>
          <w:tcPr>
            <w:tcW w:w="0" w:type="auto"/>
            <w:vAlign w:val="center"/>
            <w:hideMark/>
          </w:tcPr>
          <w:p w:rsidR="006D6F70" w:rsidRPr="000655E5" w:rsidRDefault="006D6F70" w:rsidP="004058AF">
            <w:pPr>
              <w:rPr>
                <w:sz w:val="28"/>
                <w:szCs w:val="28"/>
              </w:rPr>
            </w:pPr>
            <w:r w:rsidRPr="000655E5">
              <w:rPr>
                <w:sz w:val="28"/>
                <w:szCs w:val="28"/>
              </w:rPr>
              <w:t>Сентябрь текущего года</w:t>
            </w:r>
          </w:p>
        </w:tc>
      </w:tr>
      <w:tr w:rsidR="006D6F70" w:rsidRPr="000655E5" w:rsidTr="004058AF">
        <w:trPr>
          <w:tblCellSpacing w:w="15" w:type="dxa"/>
          <w:jc w:val="center"/>
        </w:trPr>
        <w:tc>
          <w:tcPr>
            <w:tcW w:w="0" w:type="auto"/>
            <w:vAlign w:val="center"/>
            <w:hideMark/>
          </w:tcPr>
          <w:p w:rsidR="006D6F70" w:rsidRPr="000655E5" w:rsidRDefault="006D6F70" w:rsidP="004058AF">
            <w:pPr>
              <w:rPr>
                <w:sz w:val="28"/>
                <w:szCs w:val="28"/>
              </w:rPr>
            </w:pPr>
            <w:r w:rsidRPr="000655E5">
              <w:rPr>
                <w:sz w:val="28"/>
                <w:szCs w:val="28"/>
              </w:rPr>
              <w:lastRenderedPageBreak/>
              <w:t>8.</w:t>
            </w:r>
          </w:p>
        </w:tc>
        <w:tc>
          <w:tcPr>
            <w:tcW w:w="0" w:type="auto"/>
            <w:vAlign w:val="center"/>
            <w:hideMark/>
          </w:tcPr>
          <w:p w:rsidR="006D6F70" w:rsidRPr="000655E5" w:rsidRDefault="006D6F70" w:rsidP="004058AF">
            <w:pPr>
              <w:rPr>
                <w:sz w:val="28"/>
                <w:szCs w:val="28"/>
                <w:lang w:val="ru-RU"/>
              </w:rPr>
            </w:pPr>
            <w:r w:rsidRPr="000655E5">
              <w:rPr>
                <w:sz w:val="28"/>
                <w:szCs w:val="28"/>
                <w:lang w:val="ru-RU"/>
              </w:rPr>
              <w:t>Организация промежуточного психолого- педагогического</w:t>
            </w:r>
          </w:p>
          <w:p w:rsidR="006D6F70" w:rsidRPr="000655E5" w:rsidRDefault="006D6F70" w:rsidP="004058AF">
            <w:pPr>
              <w:rPr>
                <w:sz w:val="28"/>
                <w:szCs w:val="28"/>
                <w:lang w:val="ru-RU"/>
              </w:rPr>
            </w:pPr>
            <w:r w:rsidRPr="000655E5">
              <w:rPr>
                <w:sz w:val="28"/>
                <w:szCs w:val="28"/>
                <w:lang w:val="ru-RU"/>
              </w:rPr>
              <w:t>консилиума по прохождению адаптационного периода учениками 5-ых классов.</w:t>
            </w:r>
          </w:p>
        </w:tc>
        <w:tc>
          <w:tcPr>
            <w:tcW w:w="0" w:type="auto"/>
            <w:vAlign w:val="center"/>
            <w:hideMark/>
          </w:tcPr>
          <w:p w:rsidR="006D6F70" w:rsidRPr="000655E5" w:rsidRDefault="006D6F70" w:rsidP="004058AF">
            <w:pPr>
              <w:rPr>
                <w:sz w:val="28"/>
                <w:szCs w:val="28"/>
              </w:rPr>
            </w:pPr>
            <w:r w:rsidRPr="000655E5">
              <w:rPr>
                <w:sz w:val="28"/>
                <w:szCs w:val="28"/>
              </w:rPr>
              <w:t>организационно</w:t>
            </w:r>
          </w:p>
          <w:p w:rsidR="006D6F70" w:rsidRPr="000655E5" w:rsidRDefault="006D6F70" w:rsidP="004058AF">
            <w:pPr>
              <w:rPr>
                <w:sz w:val="28"/>
                <w:szCs w:val="28"/>
              </w:rPr>
            </w:pPr>
            <w:r w:rsidRPr="000655E5">
              <w:rPr>
                <w:sz w:val="28"/>
                <w:szCs w:val="28"/>
              </w:rPr>
              <w:t>-методическая</w:t>
            </w:r>
          </w:p>
        </w:tc>
        <w:tc>
          <w:tcPr>
            <w:tcW w:w="0" w:type="auto"/>
            <w:vAlign w:val="center"/>
            <w:hideMark/>
          </w:tcPr>
          <w:p w:rsidR="006D6F70" w:rsidRPr="000655E5" w:rsidRDefault="006D6F70" w:rsidP="004058AF">
            <w:pPr>
              <w:rPr>
                <w:sz w:val="28"/>
                <w:szCs w:val="28"/>
                <w:lang w:val="ru-RU"/>
              </w:rPr>
            </w:pPr>
            <w:r w:rsidRPr="000655E5">
              <w:rPr>
                <w:sz w:val="28"/>
                <w:szCs w:val="28"/>
                <w:lang w:val="ru-RU"/>
              </w:rPr>
              <w:t>обсуждение промежуточных результатов прохождения учениками адаптационного периода</w:t>
            </w:r>
          </w:p>
        </w:tc>
        <w:tc>
          <w:tcPr>
            <w:tcW w:w="0" w:type="auto"/>
            <w:vAlign w:val="center"/>
            <w:hideMark/>
          </w:tcPr>
          <w:p w:rsidR="006D6F70" w:rsidRPr="000655E5" w:rsidRDefault="006D6F70" w:rsidP="004058AF">
            <w:pPr>
              <w:rPr>
                <w:sz w:val="28"/>
                <w:szCs w:val="28"/>
              </w:rPr>
            </w:pPr>
            <w:r w:rsidRPr="000655E5">
              <w:rPr>
                <w:sz w:val="28"/>
                <w:szCs w:val="28"/>
              </w:rPr>
              <w:t>ноябрь-декабрь текущего года</w:t>
            </w:r>
          </w:p>
        </w:tc>
      </w:tr>
      <w:tr w:rsidR="006D6F70" w:rsidRPr="000655E5" w:rsidTr="004058AF">
        <w:trPr>
          <w:tblCellSpacing w:w="15" w:type="dxa"/>
          <w:jc w:val="center"/>
        </w:trPr>
        <w:tc>
          <w:tcPr>
            <w:tcW w:w="0" w:type="auto"/>
            <w:vAlign w:val="center"/>
            <w:hideMark/>
          </w:tcPr>
          <w:p w:rsidR="006D6F70" w:rsidRPr="000655E5" w:rsidRDefault="006D6F70" w:rsidP="004058AF">
            <w:pPr>
              <w:rPr>
                <w:sz w:val="28"/>
                <w:szCs w:val="28"/>
              </w:rPr>
            </w:pPr>
            <w:r w:rsidRPr="000655E5">
              <w:rPr>
                <w:sz w:val="28"/>
                <w:szCs w:val="28"/>
              </w:rPr>
              <w:t>9.</w:t>
            </w:r>
          </w:p>
        </w:tc>
        <w:tc>
          <w:tcPr>
            <w:tcW w:w="0" w:type="auto"/>
            <w:vAlign w:val="center"/>
            <w:hideMark/>
          </w:tcPr>
          <w:p w:rsidR="006D6F70" w:rsidRPr="000655E5" w:rsidRDefault="006D6F70" w:rsidP="004058AF">
            <w:pPr>
              <w:rPr>
                <w:sz w:val="28"/>
                <w:szCs w:val="28"/>
                <w:lang w:val="ru-RU"/>
              </w:rPr>
            </w:pPr>
            <w:r w:rsidRPr="000655E5">
              <w:rPr>
                <w:sz w:val="28"/>
                <w:szCs w:val="28"/>
                <w:lang w:val="ru-RU"/>
              </w:rPr>
              <w:t>Организация психолого- педагогического</w:t>
            </w:r>
          </w:p>
          <w:p w:rsidR="006D6F70" w:rsidRPr="000655E5" w:rsidRDefault="006D6F70" w:rsidP="004058AF">
            <w:pPr>
              <w:rPr>
                <w:sz w:val="28"/>
                <w:szCs w:val="28"/>
                <w:lang w:val="ru-RU"/>
              </w:rPr>
            </w:pPr>
            <w:r w:rsidRPr="000655E5">
              <w:rPr>
                <w:sz w:val="28"/>
                <w:szCs w:val="28"/>
                <w:lang w:val="ru-RU"/>
              </w:rPr>
              <w:t>консилиума по итогам адаптационного периода в 5-х классах.</w:t>
            </w:r>
          </w:p>
        </w:tc>
        <w:tc>
          <w:tcPr>
            <w:tcW w:w="0" w:type="auto"/>
            <w:vAlign w:val="center"/>
            <w:hideMark/>
          </w:tcPr>
          <w:p w:rsidR="006D6F70" w:rsidRPr="000655E5" w:rsidRDefault="006D6F70" w:rsidP="004058AF">
            <w:pPr>
              <w:rPr>
                <w:sz w:val="28"/>
                <w:szCs w:val="28"/>
              </w:rPr>
            </w:pPr>
            <w:r w:rsidRPr="000655E5">
              <w:rPr>
                <w:sz w:val="28"/>
                <w:szCs w:val="28"/>
              </w:rPr>
              <w:t>организационно</w:t>
            </w:r>
          </w:p>
          <w:p w:rsidR="006D6F70" w:rsidRPr="000655E5" w:rsidRDefault="006D6F70" w:rsidP="004058AF">
            <w:pPr>
              <w:rPr>
                <w:sz w:val="28"/>
                <w:szCs w:val="28"/>
              </w:rPr>
            </w:pPr>
            <w:r w:rsidRPr="000655E5">
              <w:rPr>
                <w:sz w:val="28"/>
                <w:szCs w:val="28"/>
              </w:rPr>
              <w:t>-методическая</w:t>
            </w:r>
          </w:p>
        </w:tc>
        <w:tc>
          <w:tcPr>
            <w:tcW w:w="0" w:type="auto"/>
            <w:vAlign w:val="center"/>
            <w:hideMark/>
          </w:tcPr>
          <w:p w:rsidR="006D6F70" w:rsidRPr="000655E5" w:rsidRDefault="006D6F70" w:rsidP="004058AF">
            <w:pPr>
              <w:rPr>
                <w:sz w:val="28"/>
                <w:szCs w:val="28"/>
                <w:lang w:val="ru-RU"/>
              </w:rPr>
            </w:pPr>
            <w:r w:rsidRPr="000655E5">
              <w:rPr>
                <w:sz w:val="28"/>
                <w:szCs w:val="28"/>
                <w:lang w:val="ru-RU"/>
              </w:rPr>
              <w:t>подведение итогов прохождения ученикам адаптационного периода</w:t>
            </w:r>
          </w:p>
        </w:tc>
        <w:tc>
          <w:tcPr>
            <w:tcW w:w="0" w:type="auto"/>
            <w:vAlign w:val="center"/>
            <w:hideMark/>
          </w:tcPr>
          <w:p w:rsidR="006D6F70" w:rsidRPr="000655E5" w:rsidRDefault="006D6F70" w:rsidP="004058AF">
            <w:pPr>
              <w:rPr>
                <w:sz w:val="28"/>
                <w:szCs w:val="28"/>
              </w:rPr>
            </w:pPr>
            <w:r w:rsidRPr="000655E5">
              <w:rPr>
                <w:sz w:val="28"/>
                <w:szCs w:val="28"/>
              </w:rPr>
              <w:t>Май текущего года</w:t>
            </w:r>
          </w:p>
        </w:tc>
      </w:tr>
      <w:tr w:rsidR="006D6F70" w:rsidRPr="000655E5" w:rsidTr="004058AF">
        <w:trPr>
          <w:tblCellSpacing w:w="15" w:type="dxa"/>
          <w:jc w:val="center"/>
        </w:trPr>
        <w:tc>
          <w:tcPr>
            <w:tcW w:w="0" w:type="auto"/>
            <w:vAlign w:val="center"/>
            <w:hideMark/>
          </w:tcPr>
          <w:p w:rsidR="006D6F70" w:rsidRPr="000655E5" w:rsidRDefault="006D6F70" w:rsidP="004058AF">
            <w:pPr>
              <w:rPr>
                <w:sz w:val="28"/>
                <w:szCs w:val="28"/>
              </w:rPr>
            </w:pPr>
            <w:r w:rsidRPr="000655E5">
              <w:rPr>
                <w:sz w:val="28"/>
                <w:szCs w:val="28"/>
              </w:rPr>
              <w:t>10.</w:t>
            </w:r>
          </w:p>
        </w:tc>
        <w:tc>
          <w:tcPr>
            <w:tcW w:w="0" w:type="auto"/>
            <w:vAlign w:val="center"/>
            <w:hideMark/>
          </w:tcPr>
          <w:p w:rsidR="006D6F70" w:rsidRPr="000655E5" w:rsidRDefault="006D6F70" w:rsidP="004058AF">
            <w:pPr>
              <w:rPr>
                <w:sz w:val="28"/>
                <w:szCs w:val="28"/>
                <w:lang w:val="ru-RU"/>
              </w:rPr>
            </w:pPr>
            <w:r w:rsidRPr="000655E5">
              <w:rPr>
                <w:sz w:val="28"/>
                <w:szCs w:val="28"/>
                <w:lang w:val="ru-RU"/>
              </w:rPr>
              <w:t>Проведение психолого- педагогических консилиумов по ученикам с выявленным риском школьной дезадаптации.</w:t>
            </w:r>
          </w:p>
        </w:tc>
        <w:tc>
          <w:tcPr>
            <w:tcW w:w="0" w:type="auto"/>
            <w:vAlign w:val="center"/>
            <w:hideMark/>
          </w:tcPr>
          <w:p w:rsidR="006D6F70" w:rsidRPr="000655E5" w:rsidRDefault="006D6F70" w:rsidP="004058AF">
            <w:pPr>
              <w:rPr>
                <w:sz w:val="28"/>
                <w:szCs w:val="28"/>
              </w:rPr>
            </w:pPr>
            <w:r w:rsidRPr="000655E5">
              <w:rPr>
                <w:sz w:val="28"/>
                <w:szCs w:val="28"/>
              </w:rPr>
              <w:t>организационно</w:t>
            </w:r>
          </w:p>
          <w:p w:rsidR="006D6F70" w:rsidRPr="000655E5" w:rsidRDefault="006D6F70" w:rsidP="004058AF">
            <w:pPr>
              <w:rPr>
                <w:sz w:val="28"/>
                <w:szCs w:val="28"/>
              </w:rPr>
            </w:pPr>
            <w:r w:rsidRPr="000655E5">
              <w:rPr>
                <w:sz w:val="28"/>
                <w:szCs w:val="28"/>
              </w:rPr>
              <w:t>-методическая</w:t>
            </w:r>
          </w:p>
        </w:tc>
        <w:tc>
          <w:tcPr>
            <w:tcW w:w="0" w:type="auto"/>
            <w:vAlign w:val="center"/>
            <w:hideMark/>
          </w:tcPr>
          <w:p w:rsidR="006D6F70" w:rsidRPr="000655E5" w:rsidRDefault="006D6F70" w:rsidP="004058AF">
            <w:pPr>
              <w:rPr>
                <w:sz w:val="28"/>
                <w:szCs w:val="28"/>
                <w:lang w:val="ru-RU"/>
              </w:rPr>
            </w:pPr>
            <w:r w:rsidRPr="000655E5">
              <w:rPr>
                <w:sz w:val="28"/>
                <w:szCs w:val="28"/>
                <w:lang w:val="ru-RU"/>
              </w:rPr>
              <w:t>своевременное выявление и профилактика случаев школьной дезадаптации</w:t>
            </w:r>
          </w:p>
        </w:tc>
        <w:tc>
          <w:tcPr>
            <w:tcW w:w="0" w:type="auto"/>
            <w:vAlign w:val="center"/>
            <w:hideMark/>
          </w:tcPr>
          <w:p w:rsidR="006D6F70" w:rsidRPr="000655E5" w:rsidRDefault="006D6F70" w:rsidP="004058AF">
            <w:pPr>
              <w:rPr>
                <w:sz w:val="28"/>
                <w:szCs w:val="28"/>
              </w:rPr>
            </w:pPr>
            <w:r w:rsidRPr="000655E5">
              <w:rPr>
                <w:sz w:val="28"/>
                <w:szCs w:val="28"/>
              </w:rPr>
              <w:t>в течение учебного года</w:t>
            </w:r>
          </w:p>
        </w:tc>
      </w:tr>
      <w:tr w:rsidR="006D6F70" w:rsidRPr="000655E5" w:rsidTr="004058AF">
        <w:trPr>
          <w:tblCellSpacing w:w="15" w:type="dxa"/>
          <w:jc w:val="center"/>
        </w:trPr>
        <w:tc>
          <w:tcPr>
            <w:tcW w:w="0" w:type="auto"/>
            <w:vAlign w:val="center"/>
            <w:hideMark/>
          </w:tcPr>
          <w:p w:rsidR="006D6F70" w:rsidRPr="000655E5" w:rsidRDefault="006D6F70" w:rsidP="004058AF">
            <w:pPr>
              <w:rPr>
                <w:sz w:val="28"/>
                <w:szCs w:val="28"/>
              </w:rPr>
            </w:pPr>
            <w:r w:rsidRPr="000655E5">
              <w:rPr>
                <w:sz w:val="28"/>
                <w:szCs w:val="28"/>
              </w:rPr>
              <w:t>13.</w:t>
            </w:r>
          </w:p>
        </w:tc>
        <w:tc>
          <w:tcPr>
            <w:tcW w:w="0" w:type="auto"/>
            <w:vAlign w:val="center"/>
            <w:hideMark/>
          </w:tcPr>
          <w:p w:rsidR="006D6F70" w:rsidRPr="000655E5" w:rsidRDefault="006D6F70" w:rsidP="004058AF">
            <w:pPr>
              <w:rPr>
                <w:sz w:val="28"/>
                <w:szCs w:val="28"/>
                <w:lang w:val="ru-RU"/>
              </w:rPr>
            </w:pPr>
            <w:r w:rsidRPr="000655E5">
              <w:rPr>
                <w:sz w:val="28"/>
                <w:szCs w:val="28"/>
                <w:lang w:val="ru-RU"/>
              </w:rPr>
              <w:t>Организация и проведение производственных совещаний, заседаний МО по различным проблемам протекания адаптационного периода в 5-х классах, а также вопросам ведения ФГОС в 5 классах</w:t>
            </w:r>
          </w:p>
        </w:tc>
        <w:tc>
          <w:tcPr>
            <w:tcW w:w="0" w:type="auto"/>
            <w:vAlign w:val="center"/>
            <w:hideMark/>
          </w:tcPr>
          <w:p w:rsidR="006D6F70" w:rsidRPr="000655E5" w:rsidRDefault="006D6F70" w:rsidP="004058AF">
            <w:pPr>
              <w:rPr>
                <w:sz w:val="28"/>
                <w:szCs w:val="28"/>
              </w:rPr>
            </w:pPr>
            <w:r w:rsidRPr="000655E5">
              <w:rPr>
                <w:sz w:val="28"/>
                <w:szCs w:val="28"/>
              </w:rPr>
              <w:t>организационно</w:t>
            </w:r>
          </w:p>
          <w:p w:rsidR="006D6F70" w:rsidRPr="000655E5" w:rsidRDefault="006D6F70" w:rsidP="004058AF">
            <w:pPr>
              <w:rPr>
                <w:sz w:val="28"/>
                <w:szCs w:val="28"/>
              </w:rPr>
            </w:pPr>
            <w:r w:rsidRPr="000655E5">
              <w:rPr>
                <w:sz w:val="28"/>
                <w:szCs w:val="28"/>
              </w:rPr>
              <w:t>-методическая, просвещение</w:t>
            </w:r>
          </w:p>
        </w:tc>
        <w:tc>
          <w:tcPr>
            <w:tcW w:w="0" w:type="auto"/>
            <w:vAlign w:val="center"/>
            <w:hideMark/>
          </w:tcPr>
          <w:p w:rsidR="006D6F70" w:rsidRPr="000655E5" w:rsidRDefault="006D6F70" w:rsidP="004058AF">
            <w:pPr>
              <w:rPr>
                <w:sz w:val="28"/>
                <w:szCs w:val="28"/>
              </w:rPr>
            </w:pPr>
            <w:r w:rsidRPr="000655E5">
              <w:rPr>
                <w:sz w:val="28"/>
                <w:szCs w:val="28"/>
              </w:rPr>
              <w:t>повышение профессиональной компетенции учителей</w:t>
            </w:r>
          </w:p>
        </w:tc>
        <w:tc>
          <w:tcPr>
            <w:tcW w:w="0" w:type="auto"/>
            <w:vAlign w:val="center"/>
            <w:hideMark/>
          </w:tcPr>
          <w:p w:rsidR="006D6F70" w:rsidRPr="000655E5" w:rsidRDefault="006D6F70" w:rsidP="004058AF">
            <w:pPr>
              <w:rPr>
                <w:sz w:val="28"/>
                <w:szCs w:val="28"/>
              </w:rPr>
            </w:pPr>
            <w:r w:rsidRPr="000655E5">
              <w:rPr>
                <w:sz w:val="28"/>
                <w:szCs w:val="28"/>
              </w:rPr>
              <w:t>в течение учебного года</w:t>
            </w:r>
          </w:p>
        </w:tc>
      </w:tr>
      <w:tr w:rsidR="006D6F70" w:rsidRPr="000655E5" w:rsidTr="004058AF">
        <w:trPr>
          <w:tblCellSpacing w:w="15" w:type="dxa"/>
          <w:jc w:val="center"/>
        </w:trPr>
        <w:tc>
          <w:tcPr>
            <w:tcW w:w="0" w:type="auto"/>
            <w:vAlign w:val="center"/>
            <w:hideMark/>
          </w:tcPr>
          <w:p w:rsidR="006D6F70" w:rsidRPr="000655E5" w:rsidRDefault="006D6F70" w:rsidP="004058AF">
            <w:pPr>
              <w:rPr>
                <w:sz w:val="28"/>
                <w:szCs w:val="28"/>
              </w:rPr>
            </w:pPr>
            <w:r w:rsidRPr="000655E5">
              <w:rPr>
                <w:sz w:val="28"/>
                <w:szCs w:val="28"/>
              </w:rPr>
              <w:t>14.</w:t>
            </w:r>
          </w:p>
        </w:tc>
        <w:tc>
          <w:tcPr>
            <w:tcW w:w="0" w:type="auto"/>
            <w:vAlign w:val="center"/>
            <w:hideMark/>
          </w:tcPr>
          <w:p w:rsidR="006D6F70" w:rsidRPr="000655E5" w:rsidRDefault="006D6F70" w:rsidP="004058AF">
            <w:pPr>
              <w:rPr>
                <w:sz w:val="28"/>
                <w:szCs w:val="28"/>
                <w:lang w:val="ru-RU"/>
              </w:rPr>
            </w:pPr>
            <w:r w:rsidRPr="000655E5">
              <w:rPr>
                <w:sz w:val="28"/>
                <w:szCs w:val="28"/>
                <w:lang w:val="ru-RU"/>
              </w:rPr>
              <w:t xml:space="preserve">Проведение совещания с классными руководителями 5-ых классов по </w:t>
            </w:r>
            <w:r w:rsidRPr="000655E5">
              <w:rPr>
                <w:sz w:val="28"/>
                <w:szCs w:val="28"/>
                <w:lang w:val="ru-RU"/>
              </w:rPr>
              <w:lastRenderedPageBreak/>
              <w:t>организации</w:t>
            </w:r>
          </w:p>
          <w:p w:rsidR="006D6F70" w:rsidRPr="000655E5" w:rsidRDefault="006D6F70" w:rsidP="004058AF">
            <w:pPr>
              <w:rPr>
                <w:sz w:val="28"/>
                <w:szCs w:val="28"/>
                <w:lang w:val="ru-RU"/>
              </w:rPr>
            </w:pPr>
            <w:r w:rsidRPr="000655E5">
              <w:rPr>
                <w:sz w:val="28"/>
                <w:szCs w:val="28"/>
                <w:lang w:val="ru-RU"/>
              </w:rPr>
              <w:t>воспитательной работы в к</w:t>
            </w:r>
            <w:r w:rsidR="00A02341">
              <w:rPr>
                <w:sz w:val="28"/>
                <w:szCs w:val="28"/>
                <w:lang w:val="ru-RU"/>
              </w:rPr>
              <w:t>лассе в соответствии с</w:t>
            </w:r>
            <w:r w:rsidR="00EF63E2">
              <w:rPr>
                <w:sz w:val="28"/>
                <w:szCs w:val="28"/>
                <w:lang w:val="ru-RU"/>
              </w:rPr>
              <w:t xml:space="preserve"> </w:t>
            </w:r>
            <w:r w:rsidRPr="000655E5">
              <w:rPr>
                <w:sz w:val="28"/>
                <w:szCs w:val="28"/>
                <w:lang w:val="ru-RU"/>
              </w:rPr>
              <w:t xml:space="preserve"> программой воспитания и социализации учащихся.</w:t>
            </w:r>
          </w:p>
        </w:tc>
        <w:tc>
          <w:tcPr>
            <w:tcW w:w="0" w:type="auto"/>
            <w:vAlign w:val="center"/>
            <w:hideMark/>
          </w:tcPr>
          <w:p w:rsidR="006D6F70" w:rsidRPr="000655E5" w:rsidRDefault="006D6F70" w:rsidP="004058AF">
            <w:pPr>
              <w:rPr>
                <w:sz w:val="28"/>
                <w:szCs w:val="28"/>
              </w:rPr>
            </w:pPr>
            <w:r w:rsidRPr="000655E5">
              <w:rPr>
                <w:sz w:val="28"/>
                <w:szCs w:val="28"/>
              </w:rPr>
              <w:lastRenderedPageBreak/>
              <w:t>организационно</w:t>
            </w:r>
          </w:p>
          <w:p w:rsidR="006D6F70" w:rsidRPr="000655E5" w:rsidRDefault="006D6F70" w:rsidP="004058AF">
            <w:pPr>
              <w:rPr>
                <w:sz w:val="28"/>
                <w:szCs w:val="28"/>
              </w:rPr>
            </w:pPr>
            <w:r w:rsidRPr="000655E5">
              <w:rPr>
                <w:sz w:val="28"/>
                <w:szCs w:val="28"/>
              </w:rPr>
              <w:t>-методическая, просвещение</w:t>
            </w:r>
          </w:p>
        </w:tc>
        <w:tc>
          <w:tcPr>
            <w:tcW w:w="0" w:type="auto"/>
            <w:vAlign w:val="center"/>
            <w:hideMark/>
          </w:tcPr>
          <w:p w:rsidR="006D6F70" w:rsidRPr="000655E5" w:rsidRDefault="006D6F70" w:rsidP="004058AF">
            <w:pPr>
              <w:rPr>
                <w:sz w:val="28"/>
                <w:szCs w:val="28"/>
                <w:lang w:val="ru-RU"/>
              </w:rPr>
            </w:pPr>
            <w:r w:rsidRPr="000655E5">
              <w:rPr>
                <w:sz w:val="28"/>
                <w:szCs w:val="28"/>
                <w:lang w:val="ru-RU"/>
              </w:rPr>
              <w:t xml:space="preserve">повышение профессиональной компетенции классных руководителей, </w:t>
            </w:r>
            <w:r w:rsidRPr="000655E5">
              <w:rPr>
                <w:sz w:val="28"/>
                <w:szCs w:val="28"/>
                <w:lang w:val="ru-RU"/>
              </w:rPr>
              <w:lastRenderedPageBreak/>
              <w:t>согласование плана мероприятий</w:t>
            </w:r>
          </w:p>
        </w:tc>
        <w:tc>
          <w:tcPr>
            <w:tcW w:w="0" w:type="auto"/>
            <w:vAlign w:val="center"/>
            <w:hideMark/>
          </w:tcPr>
          <w:p w:rsidR="006D6F70" w:rsidRPr="000655E5" w:rsidRDefault="006D6F70" w:rsidP="004058AF">
            <w:pPr>
              <w:rPr>
                <w:sz w:val="28"/>
                <w:szCs w:val="28"/>
              </w:rPr>
            </w:pPr>
            <w:r w:rsidRPr="000655E5">
              <w:rPr>
                <w:sz w:val="28"/>
                <w:szCs w:val="28"/>
              </w:rPr>
              <w:lastRenderedPageBreak/>
              <w:t>Август текущего года</w:t>
            </w:r>
          </w:p>
        </w:tc>
      </w:tr>
      <w:tr w:rsidR="006D6F70" w:rsidRPr="000655E5" w:rsidTr="004058AF">
        <w:trPr>
          <w:tblCellSpacing w:w="15" w:type="dxa"/>
          <w:jc w:val="center"/>
        </w:trPr>
        <w:tc>
          <w:tcPr>
            <w:tcW w:w="0" w:type="auto"/>
            <w:vAlign w:val="center"/>
            <w:hideMark/>
          </w:tcPr>
          <w:p w:rsidR="006D6F70" w:rsidRPr="000655E5" w:rsidRDefault="006D6F70" w:rsidP="004058AF">
            <w:pPr>
              <w:rPr>
                <w:sz w:val="28"/>
                <w:szCs w:val="28"/>
              </w:rPr>
            </w:pPr>
            <w:r w:rsidRPr="000655E5">
              <w:rPr>
                <w:sz w:val="28"/>
                <w:szCs w:val="28"/>
              </w:rPr>
              <w:lastRenderedPageBreak/>
              <w:t>15.</w:t>
            </w:r>
          </w:p>
        </w:tc>
        <w:tc>
          <w:tcPr>
            <w:tcW w:w="0" w:type="auto"/>
            <w:vAlign w:val="center"/>
            <w:hideMark/>
          </w:tcPr>
          <w:p w:rsidR="006D6F70" w:rsidRPr="000655E5" w:rsidRDefault="006D6F70" w:rsidP="004058AF">
            <w:pPr>
              <w:rPr>
                <w:sz w:val="28"/>
                <w:szCs w:val="28"/>
                <w:lang w:val="ru-RU"/>
              </w:rPr>
            </w:pPr>
            <w:r w:rsidRPr="000655E5">
              <w:rPr>
                <w:sz w:val="28"/>
                <w:szCs w:val="28"/>
                <w:lang w:val="ru-RU"/>
              </w:rPr>
              <w:t>Оказание помощи классным руководителям в планировании воспитательной работы в классе, разработке и проведении классных часов, родительских собраний и других внеклассных мероприятий.</w:t>
            </w:r>
          </w:p>
        </w:tc>
        <w:tc>
          <w:tcPr>
            <w:tcW w:w="0" w:type="auto"/>
            <w:vAlign w:val="center"/>
            <w:hideMark/>
          </w:tcPr>
          <w:p w:rsidR="006D6F70" w:rsidRPr="000655E5" w:rsidRDefault="006D6F70" w:rsidP="004058AF">
            <w:pPr>
              <w:rPr>
                <w:sz w:val="28"/>
                <w:szCs w:val="28"/>
              </w:rPr>
            </w:pPr>
            <w:r w:rsidRPr="000655E5">
              <w:rPr>
                <w:sz w:val="28"/>
                <w:szCs w:val="28"/>
              </w:rPr>
              <w:t>просвещение</w:t>
            </w:r>
          </w:p>
        </w:tc>
        <w:tc>
          <w:tcPr>
            <w:tcW w:w="0" w:type="auto"/>
            <w:vAlign w:val="center"/>
            <w:hideMark/>
          </w:tcPr>
          <w:p w:rsidR="006D6F70" w:rsidRPr="000655E5" w:rsidRDefault="006D6F70" w:rsidP="004058AF">
            <w:pPr>
              <w:rPr>
                <w:sz w:val="28"/>
                <w:szCs w:val="28"/>
                <w:lang w:val="ru-RU"/>
              </w:rPr>
            </w:pPr>
            <w:r w:rsidRPr="000655E5">
              <w:rPr>
                <w:sz w:val="28"/>
                <w:szCs w:val="28"/>
                <w:lang w:val="ru-RU"/>
              </w:rPr>
              <w:t>повышение профессиональной компетенции классных руководителей по вопросам организации воспитательной работы в классе</w:t>
            </w:r>
          </w:p>
        </w:tc>
        <w:tc>
          <w:tcPr>
            <w:tcW w:w="0" w:type="auto"/>
            <w:vAlign w:val="center"/>
            <w:hideMark/>
          </w:tcPr>
          <w:p w:rsidR="006D6F70" w:rsidRPr="000655E5" w:rsidRDefault="006D6F70" w:rsidP="004058AF">
            <w:pPr>
              <w:rPr>
                <w:sz w:val="28"/>
                <w:szCs w:val="28"/>
              </w:rPr>
            </w:pPr>
            <w:r w:rsidRPr="000655E5">
              <w:rPr>
                <w:sz w:val="28"/>
                <w:szCs w:val="28"/>
              </w:rPr>
              <w:t>в течение учебного года</w:t>
            </w:r>
          </w:p>
        </w:tc>
      </w:tr>
      <w:tr w:rsidR="006D6F70" w:rsidRPr="000655E5" w:rsidTr="004058AF">
        <w:trPr>
          <w:tblCellSpacing w:w="15" w:type="dxa"/>
          <w:jc w:val="center"/>
        </w:trPr>
        <w:tc>
          <w:tcPr>
            <w:tcW w:w="0" w:type="auto"/>
            <w:vAlign w:val="center"/>
            <w:hideMark/>
          </w:tcPr>
          <w:p w:rsidR="006D6F70" w:rsidRPr="000655E5" w:rsidRDefault="006D6F70" w:rsidP="004058AF">
            <w:pPr>
              <w:rPr>
                <w:sz w:val="28"/>
                <w:szCs w:val="28"/>
              </w:rPr>
            </w:pPr>
            <w:r w:rsidRPr="000655E5">
              <w:rPr>
                <w:sz w:val="28"/>
                <w:szCs w:val="28"/>
              </w:rPr>
              <w:t>16.</w:t>
            </w:r>
          </w:p>
        </w:tc>
        <w:tc>
          <w:tcPr>
            <w:tcW w:w="0" w:type="auto"/>
            <w:vAlign w:val="center"/>
            <w:hideMark/>
          </w:tcPr>
          <w:p w:rsidR="006D6F70" w:rsidRPr="000655E5" w:rsidRDefault="006D6F70" w:rsidP="004058AF">
            <w:pPr>
              <w:rPr>
                <w:sz w:val="28"/>
                <w:szCs w:val="28"/>
                <w:lang w:val="ru-RU"/>
              </w:rPr>
            </w:pPr>
            <w:r w:rsidRPr="000655E5">
              <w:rPr>
                <w:sz w:val="28"/>
                <w:szCs w:val="28"/>
                <w:lang w:val="ru-RU"/>
              </w:rPr>
              <w:t>Осуществление контроля за реализацией школьной программы воспитания и социализации учащихся.</w:t>
            </w:r>
          </w:p>
        </w:tc>
        <w:tc>
          <w:tcPr>
            <w:tcW w:w="0" w:type="auto"/>
            <w:vAlign w:val="center"/>
            <w:hideMark/>
          </w:tcPr>
          <w:p w:rsidR="006D6F70" w:rsidRPr="000655E5" w:rsidRDefault="006D6F70" w:rsidP="004058AF">
            <w:pPr>
              <w:rPr>
                <w:sz w:val="28"/>
                <w:szCs w:val="28"/>
              </w:rPr>
            </w:pPr>
            <w:r w:rsidRPr="000655E5">
              <w:rPr>
                <w:sz w:val="28"/>
                <w:szCs w:val="28"/>
              </w:rPr>
              <w:t>организационно</w:t>
            </w:r>
          </w:p>
          <w:p w:rsidR="006D6F70" w:rsidRPr="000655E5" w:rsidRDefault="006D6F70" w:rsidP="004058AF">
            <w:pPr>
              <w:rPr>
                <w:sz w:val="28"/>
                <w:szCs w:val="28"/>
              </w:rPr>
            </w:pPr>
            <w:r w:rsidRPr="000655E5">
              <w:rPr>
                <w:sz w:val="28"/>
                <w:szCs w:val="28"/>
              </w:rPr>
              <w:t>-методическая</w:t>
            </w:r>
          </w:p>
        </w:tc>
        <w:tc>
          <w:tcPr>
            <w:tcW w:w="0" w:type="auto"/>
            <w:vAlign w:val="center"/>
            <w:hideMark/>
          </w:tcPr>
          <w:p w:rsidR="006D6F70" w:rsidRPr="000655E5" w:rsidRDefault="006D6F70" w:rsidP="004058AF">
            <w:pPr>
              <w:rPr>
                <w:sz w:val="28"/>
                <w:szCs w:val="28"/>
                <w:lang w:val="ru-RU"/>
              </w:rPr>
            </w:pPr>
            <w:r w:rsidRPr="000655E5">
              <w:rPr>
                <w:sz w:val="28"/>
                <w:szCs w:val="28"/>
                <w:lang w:val="ru-RU"/>
              </w:rPr>
              <w:t>Контроль за процессом воспитательной работы, своевременное выявление проблем и корректировка их</w:t>
            </w:r>
          </w:p>
        </w:tc>
        <w:tc>
          <w:tcPr>
            <w:tcW w:w="0" w:type="auto"/>
            <w:vAlign w:val="center"/>
            <w:hideMark/>
          </w:tcPr>
          <w:p w:rsidR="006D6F70" w:rsidRPr="000655E5" w:rsidRDefault="006D6F70" w:rsidP="004058AF">
            <w:pPr>
              <w:rPr>
                <w:sz w:val="28"/>
                <w:szCs w:val="28"/>
              </w:rPr>
            </w:pPr>
            <w:r w:rsidRPr="000655E5">
              <w:rPr>
                <w:sz w:val="28"/>
                <w:szCs w:val="28"/>
              </w:rPr>
              <w:t>в течение учебного года</w:t>
            </w:r>
          </w:p>
        </w:tc>
      </w:tr>
      <w:tr w:rsidR="006D6F70" w:rsidRPr="000655E5" w:rsidTr="004058AF">
        <w:trPr>
          <w:tblCellSpacing w:w="15" w:type="dxa"/>
          <w:jc w:val="center"/>
        </w:trPr>
        <w:tc>
          <w:tcPr>
            <w:tcW w:w="0" w:type="auto"/>
            <w:vAlign w:val="center"/>
            <w:hideMark/>
          </w:tcPr>
          <w:p w:rsidR="006D6F70" w:rsidRPr="000655E5" w:rsidRDefault="006D6F70" w:rsidP="004058AF">
            <w:pPr>
              <w:rPr>
                <w:sz w:val="28"/>
                <w:szCs w:val="28"/>
              </w:rPr>
            </w:pPr>
            <w:r w:rsidRPr="000655E5">
              <w:rPr>
                <w:sz w:val="28"/>
                <w:szCs w:val="28"/>
              </w:rPr>
              <w:t>17.</w:t>
            </w:r>
          </w:p>
        </w:tc>
        <w:tc>
          <w:tcPr>
            <w:tcW w:w="0" w:type="auto"/>
            <w:vAlign w:val="center"/>
            <w:hideMark/>
          </w:tcPr>
          <w:p w:rsidR="006D6F70" w:rsidRPr="000655E5" w:rsidRDefault="006D6F70" w:rsidP="004058AF">
            <w:pPr>
              <w:rPr>
                <w:sz w:val="28"/>
                <w:szCs w:val="28"/>
                <w:lang w:val="ru-RU"/>
              </w:rPr>
            </w:pPr>
            <w:r w:rsidRPr="000655E5">
              <w:rPr>
                <w:sz w:val="28"/>
                <w:szCs w:val="28"/>
                <w:lang w:val="ru-RU"/>
              </w:rPr>
              <w:t>Организация и проведение родительских собраний по вопросам организации обучения в условиях введения ФГОС в 5-х классах.</w:t>
            </w:r>
          </w:p>
        </w:tc>
        <w:tc>
          <w:tcPr>
            <w:tcW w:w="0" w:type="auto"/>
            <w:vAlign w:val="center"/>
            <w:hideMark/>
          </w:tcPr>
          <w:p w:rsidR="006D6F70" w:rsidRPr="000655E5" w:rsidRDefault="006D6F70" w:rsidP="004058AF">
            <w:pPr>
              <w:rPr>
                <w:sz w:val="28"/>
                <w:szCs w:val="28"/>
              </w:rPr>
            </w:pPr>
            <w:r w:rsidRPr="000655E5">
              <w:rPr>
                <w:sz w:val="28"/>
                <w:szCs w:val="28"/>
              </w:rPr>
              <w:t>просвещение</w:t>
            </w:r>
          </w:p>
        </w:tc>
        <w:tc>
          <w:tcPr>
            <w:tcW w:w="0" w:type="auto"/>
            <w:vAlign w:val="center"/>
            <w:hideMark/>
          </w:tcPr>
          <w:p w:rsidR="006D6F70" w:rsidRPr="000655E5" w:rsidRDefault="006D6F70" w:rsidP="004058AF">
            <w:pPr>
              <w:rPr>
                <w:sz w:val="28"/>
                <w:szCs w:val="28"/>
              </w:rPr>
            </w:pPr>
            <w:r w:rsidRPr="000655E5">
              <w:rPr>
                <w:sz w:val="28"/>
                <w:szCs w:val="28"/>
              </w:rPr>
              <w:t>повышение педагогической компетентности родителей</w:t>
            </w:r>
          </w:p>
        </w:tc>
        <w:tc>
          <w:tcPr>
            <w:tcW w:w="0" w:type="auto"/>
            <w:vAlign w:val="center"/>
            <w:hideMark/>
          </w:tcPr>
          <w:p w:rsidR="006D6F70" w:rsidRPr="000655E5" w:rsidRDefault="006D6F70" w:rsidP="004058AF">
            <w:pPr>
              <w:rPr>
                <w:sz w:val="28"/>
                <w:szCs w:val="28"/>
              </w:rPr>
            </w:pPr>
            <w:r w:rsidRPr="000655E5">
              <w:rPr>
                <w:sz w:val="28"/>
                <w:szCs w:val="28"/>
              </w:rPr>
              <w:t>сентябрь текущего года</w:t>
            </w:r>
          </w:p>
        </w:tc>
      </w:tr>
      <w:tr w:rsidR="006D6F70" w:rsidRPr="000655E5" w:rsidTr="004058AF">
        <w:trPr>
          <w:tblCellSpacing w:w="15" w:type="dxa"/>
          <w:jc w:val="center"/>
        </w:trPr>
        <w:tc>
          <w:tcPr>
            <w:tcW w:w="0" w:type="auto"/>
            <w:vAlign w:val="center"/>
            <w:hideMark/>
          </w:tcPr>
          <w:p w:rsidR="006D6F70" w:rsidRPr="000655E5" w:rsidRDefault="006D6F70" w:rsidP="004058AF">
            <w:pPr>
              <w:rPr>
                <w:sz w:val="28"/>
                <w:szCs w:val="28"/>
              </w:rPr>
            </w:pPr>
            <w:r w:rsidRPr="000655E5">
              <w:rPr>
                <w:sz w:val="28"/>
                <w:szCs w:val="28"/>
              </w:rPr>
              <w:t>18.</w:t>
            </w:r>
          </w:p>
        </w:tc>
        <w:tc>
          <w:tcPr>
            <w:tcW w:w="0" w:type="auto"/>
            <w:vAlign w:val="center"/>
            <w:hideMark/>
          </w:tcPr>
          <w:p w:rsidR="006D6F70" w:rsidRPr="000655E5" w:rsidRDefault="006D6F70" w:rsidP="004058AF">
            <w:pPr>
              <w:rPr>
                <w:sz w:val="28"/>
                <w:szCs w:val="28"/>
                <w:lang w:val="ru-RU"/>
              </w:rPr>
            </w:pPr>
            <w:r w:rsidRPr="000655E5">
              <w:rPr>
                <w:sz w:val="28"/>
                <w:szCs w:val="28"/>
                <w:lang w:val="ru-RU"/>
              </w:rPr>
              <w:t>Организация и проведение родительских собрани</w:t>
            </w:r>
            <w:r w:rsidR="00EF63E2">
              <w:rPr>
                <w:sz w:val="28"/>
                <w:szCs w:val="28"/>
                <w:lang w:val="ru-RU"/>
              </w:rPr>
              <w:t xml:space="preserve">й по итогам </w:t>
            </w:r>
            <w:r w:rsidR="00EF63E2">
              <w:rPr>
                <w:sz w:val="28"/>
                <w:szCs w:val="28"/>
                <w:lang w:val="ru-RU"/>
              </w:rPr>
              <w:lastRenderedPageBreak/>
              <w:t>введения ФГОС в 5</w:t>
            </w:r>
            <w:r w:rsidRPr="000655E5">
              <w:rPr>
                <w:sz w:val="28"/>
                <w:szCs w:val="28"/>
                <w:lang w:val="ru-RU"/>
              </w:rPr>
              <w:t xml:space="preserve"> классах.</w:t>
            </w:r>
          </w:p>
        </w:tc>
        <w:tc>
          <w:tcPr>
            <w:tcW w:w="0" w:type="auto"/>
            <w:vAlign w:val="center"/>
            <w:hideMark/>
          </w:tcPr>
          <w:p w:rsidR="006D6F70" w:rsidRPr="000655E5" w:rsidRDefault="006D6F70" w:rsidP="004058AF">
            <w:pPr>
              <w:rPr>
                <w:sz w:val="28"/>
                <w:szCs w:val="28"/>
              </w:rPr>
            </w:pPr>
            <w:r w:rsidRPr="000655E5">
              <w:rPr>
                <w:sz w:val="28"/>
                <w:szCs w:val="28"/>
              </w:rPr>
              <w:lastRenderedPageBreak/>
              <w:t>просвещение</w:t>
            </w:r>
          </w:p>
        </w:tc>
        <w:tc>
          <w:tcPr>
            <w:tcW w:w="0" w:type="auto"/>
            <w:vAlign w:val="center"/>
            <w:hideMark/>
          </w:tcPr>
          <w:p w:rsidR="006D6F70" w:rsidRPr="000655E5" w:rsidRDefault="006D6F70" w:rsidP="004058AF">
            <w:pPr>
              <w:rPr>
                <w:sz w:val="28"/>
                <w:szCs w:val="28"/>
              </w:rPr>
            </w:pPr>
            <w:r w:rsidRPr="000655E5">
              <w:rPr>
                <w:sz w:val="28"/>
                <w:szCs w:val="28"/>
              </w:rPr>
              <w:t>повышение педагогической компетентности родителей</w:t>
            </w:r>
          </w:p>
        </w:tc>
        <w:tc>
          <w:tcPr>
            <w:tcW w:w="0" w:type="auto"/>
            <w:vAlign w:val="center"/>
            <w:hideMark/>
          </w:tcPr>
          <w:p w:rsidR="006D6F70" w:rsidRPr="000655E5" w:rsidRDefault="006D6F70" w:rsidP="004058AF">
            <w:pPr>
              <w:rPr>
                <w:sz w:val="28"/>
                <w:szCs w:val="28"/>
              </w:rPr>
            </w:pPr>
            <w:r w:rsidRPr="000655E5">
              <w:rPr>
                <w:sz w:val="28"/>
                <w:szCs w:val="28"/>
              </w:rPr>
              <w:t>апрель-май текущего года</w:t>
            </w:r>
          </w:p>
        </w:tc>
      </w:tr>
      <w:tr w:rsidR="006D6F70" w:rsidRPr="000655E5" w:rsidTr="004058AF">
        <w:trPr>
          <w:tblCellSpacing w:w="15" w:type="dxa"/>
          <w:jc w:val="center"/>
        </w:trPr>
        <w:tc>
          <w:tcPr>
            <w:tcW w:w="0" w:type="auto"/>
            <w:vAlign w:val="center"/>
            <w:hideMark/>
          </w:tcPr>
          <w:p w:rsidR="006D6F70" w:rsidRPr="000655E5" w:rsidRDefault="006D6F70" w:rsidP="004058AF">
            <w:pPr>
              <w:rPr>
                <w:sz w:val="28"/>
                <w:szCs w:val="28"/>
              </w:rPr>
            </w:pPr>
            <w:r w:rsidRPr="000655E5">
              <w:rPr>
                <w:sz w:val="28"/>
                <w:szCs w:val="28"/>
              </w:rPr>
              <w:lastRenderedPageBreak/>
              <w:t>19.</w:t>
            </w:r>
          </w:p>
        </w:tc>
        <w:tc>
          <w:tcPr>
            <w:tcW w:w="0" w:type="auto"/>
            <w:vAlign w:val="center"/>
            <w:hideMark/>
          </w:tcPr>
          <w:p w:rsidR="006D6F70" w:rsidRPr="000655E5" w:rsidRDefault="006D6F70" w:rsidP="004058AF">
            <w:pPr>
              <w:rPr>
                <w:sz w:val="28"/>
                <w:szCs w:val="28"/>
                <w:lang w:val="ru-RU"/>
              </w:rPr>
            </w:pPr>
            <w:r w:rsidRPr="000655E5">
              <w:rPr>
                <w:sz w:val="28"/>
                <w:szCs w:val="28"/>
                <w:lang w:val="ru-RU"/>
              </w:rPr>
              <w:t>Организация мероприятий по повыше</w:t>
            </w:r>
            <w:r w:rsidR="00EF63E2">
              <w:rPr>
                <w:sz w:val="28"/>
                <w:szCs w:val="28"/>
                <w:lang w:val="ru-RU"/>
              </w:rPr>
              <w:t>нию квалификации педагогов гимназии</w:t>
            </w:r>
            <w:r w:rsidRPr="000655E5">
              <w:rPr>
                <w:sz w:val="28"/>
                <w:szCs w:val="28"/>
                <w:lang w:val="ru-RU"/>
              </w:rPr>
              <w:t xml:space="preserve"> в рамках реализации ФГОС.</w:t>
            </w:r>
          </w:p>
        </w:tc>
        <w:tc>
          <w:tcPr>
            <w:tcW w:w="0" w:type="auto"/>
            <w:vAlign w:val="center"/>
            <w:hideMark/>
          </w:tcPr>
          <w:p w:rsidR="006D6F70" w:rsidRPr="000655E5" w:rsidRDefault="006D6F70" w:rsidP="004058AF">
            <w:pPr>
              <w:rPr>
                <w:sz w:val="28"/>
                <w:szCs w:val="28"/>
              </w:rPr>
            </w:pPr>
            <w:r w:rsidRPr="000655E5">
              <w:rPr>
                <w:sz w:val="28"/>
                <w:szCs w:val="28"/>
              </w:rPr>
              <w:t>просвещение</w:t>
            </w:r>
          </w:p>
        </w:tc>
        <w:tc>
          <w:tcPr>
            <w:tcW w:w="0" w:type="auto"/>
            <w:vAlign w:val="center"/>
            <w:hideMark/>
          </w:tcPr>
          <w:p w:rsidR="006D6F70" w:rsidRPr="000655E5" w:rsidRDefault="006D6F70" w:rsidP="004058AF">
            <w:pPr>
              <w:rPr>
                <w:sz w:val="28"/>
                <w:szCs w:val="28"/>
              </w:rPr>
            </w:pPr>
            <w:r w:rsidRPr="000655E5">
              <w:rPr>
                <w:sz w:val="28"/>
                <w:szCs w:val="28"/>
              </w:rPr>
              <w:t>повышение профессиональной компетентности педагогов</w:t>
            </w:r>
          </w:p>
        </w:tc>
        <w:tc>
          <w:tcPr>
            <w:tcW w:w="0" w:type="auto"/>
            <w:vAlign w:val="center"/>
            <w:hideMark/>
          </w:tcPr>
          <w:p w:rsidR="006D6F70" w:rsidRPr="000655E5" w:rsidRDefault="006D6F70" w:rsidP="004058AF">
            <w:pPr>
              <w:rPr>
                <w:sz w:val="28"/>
                <w:szCs w:val="28"/>
              </w:rPr>
            </w:pPr>
            <w:r w:rsidRPr="000655E5">
              <w:rPr>
                <w:sz w:val="28"/>
                <w:szCs w:val="28"/>
              </w:rPr>
              <w:t>в течение учебного года</w:t>
            </w:r>
          </w:p>
        </w:tc>
      </w:tr>
      <w:tr w:rsidR="006D6F70" w:rsidRPr="000655E5" w:rsidTr="004058AF">
        <w:trPr>
          <w:tblCellSpacing w:w="15" w:type="dxa"/>
          <w:jc w:val="center"/>
        </w:trPr>
        <w:tc>
          <w:tcPr>
            <w:tcW w:w="0" w:type="auto"/>
            <w:gridSpan w:val="5"/>
            <w:vAlign w:val="center"/>
            <w:hideMark/>
          </w:tcPr>
          <w:p w:rsidR="006D6F70" w:rsidRPr="000655E5" w:rsidRDefault="006D6F70" w:rsidP="004058AF">
            <w:pPr>
              <w:rPr>
                <w:sz w:val="28"/>
                <w:szCs w:val="28"/>
              </w:rPr>
            </w:pPr>
            <w:r w:rsidRPr="000655E5">
              <w:rPr>
                <w:sz w:val="28"/>
                <w:szCs w:val="28"/>
              </w:rPr>
              <w:t>педагог-психолог</w:t>
            </w:r>
          </w:p>
        </w:tc>
      </w:tr>
      <w:tr w:rsidR="006D6F70" w:rsidRPr="000655E5" w:rsidTr="004058AF">
        <w:trPr>
          <w:tblCellSpacing w:w="15" w:type="dxa"/>
          <w:jc w:val="center"/>
        </w:trPr>
        <w:tc>
          <w:tcPr>
            <w:tcW w:w="0" w:type="auto"/>
            <w:vAlign w:val="center"/>
            <w:hideMark/>
          </w:tcPr>
          <w:p w:rsidR="006D6F70" w:rsidRPr="000655E5" w:rsidRDefault="006D6F70" w:rsidP="004058AF">
            <w:pPr>
              <w:rPr>
                <w:sz w:val="28"/>
                <w:szCs w:val="28"/>
              </w:rPr>
            </w:pPr>
            <w:r w:rsidRPr="000655E5">
              <w:rPr>
                <w:sz w:val="28"/>
                <w:szCs w:val="28"/>
              </w:rPr>
              <w:t>1.</w:t>
            </w:r>
          </w:p>
        </w:tc>
        <w:tc>
          <w:tcPr>
            <w:tcW w:w="0" w:type="auto"/>
            <w:vAlign w:val="center"/>
            <w:hideMark/>
          </w:tcPr>
          <w:p w:rsidR="006D6F70" w:rsidRPr="000655E5" w:rsidRDefault="006D6F70" w:rsidP="004058AF">
            <w:pPr>
              <w:rPr>
                <w:sz w:val="28"/>
                <w:szCs w:val="28"/>
                <w:lang w:val="ru-RU"/>
              </w:rPr>
            </w:pPr>
            <w:r w:rsidRPr="000655E5">
              <w:rPr>
                <w:sz w:val="28"/>
                <w:szCs w:val="28"/>
                <w:lang w:val="ru-RU"/>
              </w:rPr>
              <w:t>Участие в работе психолого-педагогических консилиумов.</w:t>
            </w:r>
          </w:p>
        </w:tc>
        <w:tc>
          <w:tcPr>
            <w:tcW w:w="0" w:type="auto"/>
            <w:vAlign w:val="center"/>
            <w:hideMark/>
          </w:tcPr>
          <w:p w:rsidR="006D6F70" w:rsidRPr="000655E5" w:rsidRDefault="006D6F70" w:rsidP="004058AF">
            <w:pPr>
              <w:rPr>
                <w:sz w:val="28"/>
                <w:szCs w:val="28"/>
              </w:rPr>
            </w:pPr>
            <w:r w:rsidRPr="000655E5">
              <w:rPr>
                <w:sz w:val="28"/>
                <w:szCs w:val="28"/>
              </w:rPr>
              <w:t>Просвещение</w:t>
            </w:r>
          </w:p>
        </w:tc>
        <w:tc>
          <w:tcPr>
            <w:tcW w:w="0" w:type="auto"/>
            <w:vAlign w:val="center"/>
            <w:hideMark/>
          </w:tcPr>
          <w:p w:rsidR="006D6F70" w:rsidRPr="000655E5" w:rsidRDefault="006D6F70" w:rsidP="004058AF">
            <w:pPr>
              <w:rPr>
                <w:sz w:val="28"/>
                <w:szCs w:val="28"/>
                <w:lang w:val="ru-RU"/>
              </w:rPr>
            </w:pPr>
            <w:r w:rsidRPr="000655E5">
              <w:rPr>
                <w:sz w:val="28"/>
                <w:szCs w:val="28"/>
                <w:lang w:val="ru-RU"/>
              </w:rPr>
              <w:t>освещение проблем развития</w:t>
            </w:r>
          </w:p>
          <w:p w:rsidR="006D6F70" w:rsidRPr="000655E5" w:rsidRDefault="006D6F70" w:rsidP="004058AF">
            <w:pPr>
              <w:rPr>
                <w:sz w:val="28"/>
                <w:szCs w:val="28"/>
                <w:lang w:val="ru-RU"/>
              </w:rPr>
            </w:pPr>
            <w:r w:rsidRPr="000655E5">
              <w:rPr>
                <w:sz w:val="28"/>
                <w:szCs w:val="28"/>
                <w:lang w:val="ru-RU"/>
              </w:rPr>
              <w:t>интеллектуальных и личностных особенностей учащихся, прогноз трудностей в обучении отдельных групп учащихся</w:t>
            </w:r>
          </w:p>
        </w:tc>
        <w:tc>
          <w:tcPr>
            <w:tcW w:w="0" w:type="auto"/>
            <w:vAlign w:val="center"/>
            <w:hideMark/>
          </w:tcPr>
          <w:p w:rsidR="006D6F70" w:rsidRPr="000655E5" w:rsidRDefault="006D6F70" w:rsidP="004058AF">
            <w:pPr>
              <w:rPr>
                <w:sz w:val="28"/>
                <w:szCs w:val="28"/>
              </w:rPr>
            </w:pPr>
            <w:r w:rsidRPr="000655E5">
              <w:rPr>
                <w:sz w:val="28"/>
                <w:szCs w:val="28"/>
              </w:rPr>
              <w:t>По графику проведения консилиумов</w:t>
            </w:r>
          </w:p>
        </w:tc>
      </w:tr>
      <w:tr w:rsidR="006D6F70" w:rsidRPr="000655E5" w:rsidTr="004058AF">
        <w:trPr>
          <w:tblCellSpacing w:w="15" w:type="dxa"/>
          <w:jc w:val="center"/>
        </w:trPr>
        <w:tc>
          <w:tcPr>
            <w:tcW w:w="0" w:type="auto"/>
            <w:vAlign w:val="center"/>
            <w:hideMark/>
          </w:tcPr>
          <w:p w:rsidR="006D6F70" w:rsidRPr="000655E5" w:rsidRDefault="006D6F70" w:rsidP="004058AF">
            <w:pPr>
              <w:rPr>
                <w:sz w:val="28"/>
                <w:szCs w:val="28"/>
              </w:rPr>
            </w:pPr>
            <w:r w:rsidRPr="000655E5">
              <w:rPr>
                <w:sz w:val="28"/>
                <w:szCs w:val="28"/>
              </w:rPr>
              <w:t>2.</w:t>
            </w:r>
          </w:p>
        </w:tc>
        <w:tc>
          <w:tcPr>
            <w:tcW w:w="0" w:type="auto"/>
            <w:vAlign w:val="center"/>
            <w:hideMark/>
          </w:tcPr>
          <w:p w:rsidR="006D6F70" w:rsidRPr="000655E5" w:rsidRDefault="006D6F70" w:rsidP="004058AF">
            <w:pPr>
              <w:rPr>
                <w:sz w:val="28"/>
                <w:szCs w:val="28"/>
                <w:lang w:val="ru-RU"/>
              </w:rPr>
            </w:pPr>
            <w:r w:rsidRPr="000655E5">
              <w:rPr>
                <w:sz w:val="28"/>
                <w:szCs w:val="28"/>
                <w:lang w:val="ru-RU"/>
              </w:rPr>
              <w:t>Составление рекомендаций для учителей, родителей по профилактике и своевременной коррекции трудностей в обучении и воспитании детей в период адаптации.</w:t>
            </w:r>
          </w:p>
        </w:tc>
        <w:tc>
          <w:tcPr>
            <w:tcW w:w="0" w:type="auto"/>
            <w:vAlign w:val="center"/>
            <w:hideMark/>
          </w:tcPr>
          <w:p w:rsidR="006D6F70" w:rsidRPr="000655E5" w:rsidRDefault="006D6F70" w:rsidP="004058AF">
            <w:pPr>
              <w:rPr>
                <w:sz w:val="28"/>
                <w:szCs w:val="28"/>
              </w:rPr>
            </w:pPr>
            <w:r w:rsidRPr="000655E5">
              <w:rPr>
                <w:sz w:val="28"/>
                <w:szCs w:val="28"/>
              </w:rPr>
              <w:t>Организационно-методическое</w:t>
            </w:r>
          </w:p>
        </w:tc>
        <w:tc>
          <w:tcPr>
            <w:tcW w:w="0" w:type="auto"/>
            <w:vAlign w:val="center"/>
            <w:hideMark/>
          </w:tcPr>
          <w:p w:rsidR="006D6F70" w:rsidRPr="000655E5" w:rsidRDefault="006D6F70" w:rsidP="004058AF">
            <w:pPr>
              <w:rPr>
                <w:sz w:val="28"/>
                <w:szCs w:val="28"/>
                <w:lang w:val="ru-RU"/>
              </w:rPr>
            </w:pPr>
            <w:r w:rsidRPr="000655E5">
              <w:rPr>
                <w:sz w:val="28"/>
                <w:szCs w:val="28"/>
                <w:lang w:val="ru-RU"/>
              </w:rPr>
              <w:t>оказание помощи родителям и учителям, повышение уровня психологической компетентности</w:t>
            </w:r>
          </w:p>
        </w:tc>
        <w:tc>
          <w:tcPr>
            <w:tcW w:w="0" w:type="auto"/>
            <w:vAlign w:val="center"/>
            <w:hideMark/>
          </w:tcPr>
          <w:p w:rsidR="006D6F70" w:rsidRPr="000655E5" w:rsidRDefault="006D6F70" w:rsidP="004058AF">
            <w:pPr>
              <w:rPr>
                <w:sz w:val="28"/>
                <w:szCs w:val="28"/>
              </w:rPr>
            </w:pPr>
            <w:r w:rsidRPr="000655E5">
              <w:rPr>
                <w:sz w:val="28"/>
                <w:szCs w:val="28"/>
              </w:rPr>
              <w:t>сентябрь-октябрь текущего года</w:t>
            </w:r>
          </w:p>
        </w:tc>
      </w:tr>
      <w:tr w:rsidR="006D6F70" w:rsidRPr="000655E5" w:rsidTr="004058AF">
        <w:trPr>
          <w:tblCellSpacing w:w="15" w:type="dxa"/>
          <w:jc w:val="center"/>
        </w:trPr>
        <w:tc>
          <w:tcPr>
            <w:tcW w:w="0" w:type="auto"/>
            <w:vAlign w:val="center"/>
            <w:hideMark/>
          </w:tcPr>
          <w:p w:rsidR="006D6F70" w:rsidRPr="000655E5" w:rsidRDefault="006D6F70" w:rsidP="004058AF">
            <w:pPr>
              <w:rPr>
                <w:sz w:val="28"/>
                <w:szCs w:val="28"/>
              </w:rPr>
            </w:pPr>
            <w:r w:rsidRPr="000655E5">
              <w:rPr>
                <w:sz w:val="28"/>
                <w:szCs w:val="28"/>
              </w:rPr>
              <w:t>3.</w:t>
            </w:r>
          </w:p>
        </w:tc>
        <w:tc>
          <w:tcPr>
            <w:tcW w:w="0" w:type="auto"/>
            <w:vAlign w:val="center"/>
            <w:hideMark/>
          </w:tcPr>
          <w:p w:rsidR="006D6F70" w:rsidRPr="000655E5" w:rsidRDefault="006D6F70" w:rsidP="004058AF">
            <w:pPr>
              <w:rPr>
                <w:sz w:val="28"/>
                <w:szCs w:val="28"/>
                <w:lang w:val="ru-RU"/>
              </w:rPr>
            </w:pPr>
            <w:r w:rsidRPr="000655E5">
              <w:rPr>
                <w:sz w:val="28"/>
                <w:szCs w:val="28"/>
                <w:lang w:val="ru-RU"/>
              </w:rPr>
              <w:t xml:space="preserve">Проведение индивидуальных консультаций для учителей- предметников и классных руководителей 5-ых классов по проблеме корректировки возможных трудностей в </w:t>
            </w:r>
            <w:r w:rsidRPr="000655E5">
              <w:rPr>
                <w:sz w:val="28"/>
                <w:szCs w:val="28"/>
                <w:lang w:val="ru-RU"/>
              </w:rPr>
              <w:lastRenderedPageBreak/>
              <w:t>обучении при переходе учеников в 5-ый класс (по итогам диагностики).</w:t>
            </w:r>
          </w:p>
        </w:tc>
        <w:tc>
          <w:tcPr>
            <w:tcW w:w="0" w:type="auto"/>
            <w:vAlign w:val="center"/>
            <w:hideMark/>
          </w:tcPr>
          <w:p w:rsidR="006D6F70" w:rsidRPr="000655E5" w:rsidRDefault="006D6F70" w:rsidP="004058AF">
            <w:pPr>
              <w:rPr>
                <w:sz w:val="28"/>
                <w:szCs w:val="28"/>
                <w:lang w:val="ru-RU"/>
              </w:rPr>
            </w:pPr>
            <w:r w:rsidRPr="000655E5">
              <w:rPr>
                <w:sz w:val="28"/>
                <w:szCs w:val="28"/>
                <w:lang w:val="ru-RU"/>
              </w:rPr>
              <w:lastRenderedPageBreak/>
              <w:t>Консультирова ние</w:t>
            </w:r>
          </w:p>
          <w:p w:rsidR="006D6F70" w:rsidRPr="000655E5" w:rsidRDefault="00EF63E2" w:rsidP="004058AF">
            <w:pPr>
              <w:rPr>
                <w:sz w:val="28"/>
                <w:szCs w:val="28"/>
                <w:lang w:val="ru-RU"/>
              </w:rPr>
            </w:pPr>
            <w:r>
              <w:rPr>
                <w:sz w:val="28"/>
                <w:szCs w:val="28"/>
                <w:lang w:val="ru-RU"/>
              </w:rPr>
              <w:t>Психол-кое</w:t>
            </w:r>
            <w:r w:rsidR="006D6F70" w:rsidRPr="000655E5">
              <w:rPr>
                <w:sz w:val="28"/>
                <w:szCs w:val="28"/>
                <w:lang w:val="ru-RU"/>
              </w:rPr>
              <w:t xml:space="preserve"> просвещение</w:t>
            </w:r>
          </w:p>
        </w:tc>
        <w:tc>
          <w:tcPr>
            <w:tcW w:w="0" w:type="auto"/>
            <w:vAlign w:val="center"/>
            <w:hideMark/>
          </w:tcPr>
          <w:p w:rsidR="006D6F70" w:rsidRPr="000655E5" w:rsidRDefault="006D6F70" w:rsidP="004058AF">
            <w:pPr>
              <w:rPr>
                <w:sz w:val="28"/>
                <w:szCs w:val="28"/>
                <w:lang w:val="ru-RU"/>
              </w:rPr>
            </w:pPr>
            <w:r w:rsidRPr="000655E5">
              <w:rPr>
                <w:sz w:val="28"/>
                <w:szCs w:val="28"/>
                <w:lang w:val="ru-RU"/>
              </w:rPr>
              <w:t>Повышение уровня профессиональной и психологической компетентности учителей</w:t>
            </w:r>
          </w:p>
        </w:tc>
        <w:tc>
          <w:tcPr>
            <w:tcW w:w="0" w:type="auto"/>
            <w:vAlign w:val="center"/>
            <w:hideMark/>
          </w:tcPr>
          <w:p w:rsidR="006D6F70" w:rsidRPr="000655E5" w:rsidRDefault="006D6F70" w:rsidP="004058AF">
            <w:pPr>
              <w:rPr>
                <w:sz w:val="28"/>
                <w:szCs w:val="28"/>
              </w:rPr>
            </w:pPr>
            <w:r w:rsidRPr="000655E5">
              <w:rPr>
                <w:sz w:val="28"/>
                <w:szCs w:val="28"/>
              </w:rPr>
              <w:t>август текущего года</w:t>
            </w:r>
          </w:p>
        </w:tc>
      </w:tr>
      <w:tr w:rsidR="006D6F70" w:rsidRPr="000655E5" w:rsidTr="004058AF">
        <w:trPr>
          <w:tblCellSpacing w:w="15" w:type="dxa"/>
          <w:jc w:val="center"/>
        </w:trPr>
        <w:tc>
          <w:tcPr>
            <w:tcW w:w="0" w:type="auto"/>
            <w:vAlign w:val="center"/>
            <w:hideMark/>
          </w:tcPr>
          <w:p w:rsidR="006D6F70" w:rsidRPr="000655E5" w:rsidRDefault="006D6F70" w:rsidP="004058AF">
            <w:pPr>
              <w:rPr>
                <w:sz w:val="28"/>
                <w:szCs w:val="28"/>
              </w:rPr>
            </w:pPr>
            <w:r w:rsidRPr="000655E5">
              <w:rPr>
                <w:sz w:val="28"/>
                <w:szCs w:val="28"/>
              </w:rPr>
              <w:lastRenderedPageBreak/>
              <w:t>4.</w:t>
            </w:r>
          </w:p>
        </w:tc>
        <w:tc>
          <w:tcPr>
            <w:tcW w:w="0" w:type="auto"/>
            <w:vAlign w:val="center"/>
            <w:hideMark/>
          </w:tcPr>
          <w:p w:rsidR="006D6F70" w:rsidRPr="000655E5" w:rsidRDefault="006D6F70" w:rsidP="004058AF">
            <w:pPr>
              <w:rPr>
                <w:sz w:val="28"/>
                <w:szCs w:val="28"/>
                <w:lang w:val="ru-RU"/>
              </w:rPr>
            </w:pPr>
            <w:r w:rsidRPr="000655E5">
              <w:rPr>
                <w:sz w:val="28"/>
                <w:szCs w:val="28"/>
                <w:lang w:val="ru-RU"/>
              </w:rPr>
              <w:t>Составление рекомендаций для учеников и их родителей, имеющих проблемы в обучении.</w:t>
            </w:r>
          </w:p>
        </w:tc>
        <w:tc>
          <w:tcPr>
            <w:tcW w:w="0" w:type="auto"/>
            <w:vAlign w:val="center"/>
            <w:hideMark/>
          </w:tcPr>
          <w:p w:rsidR="006D6F70" w:rsidRPr="000655E5" w:rsidRDefault="006D6F70" w:rsidP="004058AF">
            <w:pPr>
              <w:rPr>
                <w:sz w:val="28"/>
                <w:szCs w:val="28"/>
              </w:rPr>
            </w:pPr>
            <w:r w:rsidRPr="000655E5">
              <w:rPr>
                <w:sz w:val="28"/>
                <w:szCs w:val="28"/>
              </w:rPr>
              <w:t>Коррекционно- развивающая</w:t>
            </w:r>
          </w:p>
        </w:tc>
        <w:tc>
          <w:tcPr>
            <w:tcW w:w="0" w:type="auto"/>
            <w:vAlign w:val="center"/>
            <w:hideMark/>
          </w:tcPr>
          <w:p w:rsidR="006D6F70" w:rsidRPr="000655E5" w:rsidRDefault="006D6F70" w:rsidP="004058AF">
            <w:pPr>
              <w:rPr>
                <w:sz w:val="28"/>
                <w:szCs w:val="28"/>
                <w:lang w:val="ru-RU"/>
              </w:rPr>
            </w:pPr>
            <w:r w:rsidRPr="000655E5">
              <w:rPr>
                <w:sz w:val="28"/>
                <w:szCs w:val="28"/>
                <w:lang w:val="ru-RU"/>
              </w:rPr>
              <w:t>помощь ученикам</w:t>
            </w:r>
          </w:p>
          <w:p w:rsidR="006D6F70" w:rsidRPr="000655E5" w:rsidRDefault="006D6F70" w:rsidP="004058AF">
            <w:pPr>
              <w:rPr>
                <w:sz w:val="28"/>
                <w:szCs w:val="28"/>
                <w:lang w:val="ru-RU"/>
              </w:rPr>
            </w:pPr>
            <w:r w:rsidRPr="000655E5">
              <w:rPr>
                <w:sz w:val="28"/>
                <w:szCs w:val="28"/>
                <w:lang w:val="ru-RU"/>
              </w:rPr>
              <w:t>в прохождении адаптационного периода.</w:t>
            </w:r>
          </w:p>
        </w:tc>
        <w:tc>
          <w:tcPr>
            <w:tcW w:w="0" w:type="auto"/>
            <w:vAlign w:val="center"/>
            <w:hideMark/>
          </w:tcPr>
          <w:p w:rsidR="006D6F70" w:rsidRPr="000655E5" w:rsidRDefault="006D6F70" w:rsidP="004058AF">
            <w:pPr>
              <w:rPr>
                <w:sz w:val="28"/>
                <w:szCs w:val="28"/>
              </w:rPr>
            </w:pPr>
            <w:r w:rsidRPr="000655E5">
              <w:rPr>
                <w:sz w:val="28"/>
                <w:szCs w:val="28"/>
              </w:rPr>
              <w:t>в течение учебного года</w:t>
            </w:r>
          </w:p>
        </w:tc>
      </w:tr>
      <w:tr w:rsidR="006D6F70" w:rsidRPr="000655E5" w:rsidTr="004058AF">
        <w:trPr>
          <w:tblCellSpacing w:w="15" w:type="dxa"/>
          <w:jc w:val="center"/>
        </w:trPr>
        <w:tc>
          <w:tcPr>
            <w:tcW w:w="0" w:type="auto"/>
            <w:vAlign w:val="center"/>
            <w:hideMark/>
          </w:tcPr>
          <w:p w:rsidR="006D6F70" w:rsidRPr="000655E5" w:rsidRDefault="006D6F70" w:rsidP="004058AF">
            <w:pPr>
              <w:rPr>
                <w:sz w:val="28"/>
                <w:szCs w:val="28"/>
              </w:rPr>
            </w:pPr>
            <w:r w:rsidRPr="000655E5">
              <w:rPr>
                <w:sz w:val="28"/>
                <w:szCs w:val="28"/>
              </w:rPr>
              <w:t>5.</w:t>
            </w:r>
          </w:p>
        </w:tc>
        <w:tc>
          <w:tcPr>
            <w:tcW w:w="0" w:type="auto"/>
            <w:vAlign w:val="center"/>
            <w:hideMark/>
          </w:tcPr>
          <w:p w:rsidR="006D6F70" w:rsidRPr="000655E5" w:rsidRDefault="006D6F70" w:rsidP="004058AF">
            <w:pPr>
              <w:rPr>
                <w:sz w:val="28"/>
                <w:szCs w:val="28"/>
                <w:lang w:val="ru-RU"/>
              </w:rPr>
            </w:pPr>
            <w:r w:rsidRPr="000655E5">
              <w:rPr>
                <w:sz w:val="28"/>
                <w:szCs w:val="28"/>
                <w:lang w:val="ru-RU"/>
              </w:rPr>
              <w:t>Проведение индивидуальных консультаций для родителей учеников,</w:t>
            </w:r>
          </w:p>
          <w:p w:rsidR="006D6F70" w:rsidRPr="000655E5" w:rsidRDefault="006D6F70" w:rsidP="004058AF">
            <w:pPr>
              <w:rPr>
                <w:sz w:val="28"/>
                <w:szCs w:val="28"/>
              </w:rPr>
            </w:pPr>
            <w:r w:rsidRPr="000655E5">
              <w:rPr>
                <w:sz w:val="28"/>
                <w:szCs w:val="28"/>
              </w:rPr>
              <w:t>Имеющих сложности адаптационного периода.</w:t>
            </w:r>
          </w:p>
        </w:tc>
        <w:tc>
          <w:tcPr>
            <w:tcW w:w="0" w:type="auto"/>
            <w:vAlign w:val="center"/>
            <w:hideMark/>
          </w:tcPr>
          <w:p w:rsidR="00EF63E2" w:rsidRDefault="00EF63E2" w:rsidP="004058AF">
            <w:pPr>
              <w:rPr>
                <w:sz w:val="28"/>
                <w:szCs w:val="28"/>
                <w:lang w:val="ru-RU"/>
              </w:rPr>
            </w:pPr>
          </w:p>
          <w:p w:rsidR="006D6F70" w:rsidRPr="000655E5" w:rsidRDefault="006D6F70" w:rsidP="004058AF">
            <w:pPr>
              <w:rPr>
                <w:sz w:val="28"/>
                <w:szCs w:val="28"/>
              </w:rPr>
            </w:pPr>
            <w:r w:rsidRPr="000655E5">
              <w:rPr>
                <w:sz w:val="28"/>
                <w:szCs w:val="28"/>
              </w:rPr>
              <w:t>Консультативна я</w:t>
            </w:r>
          </w:p>
        </w:tc>
        <w:tc>
          <w:tcPr>
            <w:tcW w:w="0" w:type="auto"/>
            <w:vAlign w:val="center"/>
            <w:hideMark/>
          </w:tcPr>
          <w:p w:rsidR="006D6F70" w:rsidRPr="000655E5" w:rsidRDefault="006D6F70" w:rsidP="004058AF">
            <w:pPr>
              <w:rPr>
                <w:sz w:val="28"/>
                <w:szCs w:val="28"/>
                <w:lang w:val="ru-RU"/>
              </w:rPr>
            </w:pPr>
            <w:r w:rsidRPr="000655E5">
              <w:rPr>
                <w:sz w:val="28"/>
                <w:szCs w:val="28"/>
                <w:lang w:val="ru-RU"/>
              </w:rPr>
              <w:t>оказание помощи родителям в проблемных ситуацииях</w:t>
            </w:r>
          </w:p>
        </w:tc>
        <w:tc>
          <w:tcPr>
            <w:tcW w:w="0" w:type="auto"/>
            <w:vAlign w:val="center"/>
            <w:hideMark/>
          </w:tcPr>
          <w:p w:rsidR="006D6F70" w:rsidRPr="000655E5" w:rsidRDefault="006D6F70" w:rsidP="004058AF">
            <w:pPr>
              <w:rPr>
                <w:sz w:val="28"/>
                <w:szCs w:val="28"/>
              </w:rPr>
            </w:pPr>
            <w:r w:rsidRPr="000655E5">
              <w:rPr>
                <w:sz w:val="28"/>
                <w:szCs w:val="28"/>
              </w:rPr>
              <w:t>в течение учебного года</w:t>
            </w:r>
          </w:p>
        </w:tc>
      </w:tr>
      <w:tr w:rsidR="006D6F70" w:rsidRPr="000655E5" w:rsidTr="004058AF">
        <w:trPr>
          <w:tblCellSpacing w:w="15" w:type="dxa"/>
          <w:jc w:val="center"/>
        </w:trPr>
        <w:tc>
          <w:tcPr>
            <w:tcW w:w="0" w:type="auto"/>
            <w:vAlign w:val="center"/>
            <w:hideMark/>
          </w:tcPr>
          <w:p w:rsidR="006D6F70" w:rsidRPr="000655E5" w:rsidRDefault="006D6F70" w:rsidP="004058AF">
            <w:pPr>
              <w:rPr>
                <w:sz w:val="28"/>
                <w:szCs w:val="28"/>
              </w:rPr>
            </w:pPr>
            <w:r w:rsidRPr="000655E5">
              <w:rPr>
                <w:sz w:val="28"/>
                <w:szCs w:val="28"/>
              </w:rPr>
              <w:t>6.</w:t>
            </w:r>
          </w:p>
        </w:tc>
        <w:tc>
          <w:tcPr>
            <w:tcW w:w="0" w:type="auto"/>
            <w:vAlign w:val="center"/>
            <w:hideMark/>
          </w:tcPr>
          <w:p w:rsidR="006D6F70" w:rsidRPr="000655E5" w:rsidRDefault="006D6F70" w:rsidP="004058AF">
            <w:pPr>
              <w:rPr>
                <w:sz w:val="28"/>
                <w:szCs w:val="28"/>
                <w:lang w:val="ru-RU"/>
              </w:rPr>
            </w:pPr>
            <w:r w:rsidRPr="000655E5">
              <w:rPr>
                <w:sz w:val="28"/>
                <w:szCs w:val="28"/>
                <w:lang w:val="ru-RU"/>
              </w:rPr>
              <w:t>Проведение индивидуальных консультаций для учителей- предметников, классных руководителей по проблемам, возникающим у учеников в адаптационный период, способах их разрешения,по вопросу разработки</w:t>
            </w:r>
          </w:p>
          <w:p w:rsidR="006D6F70" w:rsidRPr="000655E5" w:rsidRDefault="006D6F70" w:rsidP="004058AF">
            <w:pPr>
              <w:rPr>
                <w:sz w:val="28"/>
                <w:szCs w:val="28"/>
              </w:rPr>
            </w:pPr>
            <w:r w:rsidRPr="000655E5">
              <w:rPr>
                <w:sz w:val="28"/>
                <w:szCs w:val="28"/>
              </w:rPr>
              <w:t>индивидуальных учебных планов.</w:t>
            </w:r>
          </w:p>
        </w:tc>
        <w:tc>
          <w:tcPr>
            <w:tcW w:w="0" w:type="auto"/>
            <w:vAlign w:val="center"/>
            <w:hideMark/>
          </w:tcPr>
          <w:p w:rsidR="006D6F70" w:rsidRPr="000655E5" w:rsidRDefault="006D6F70" w:rsidP="004058AF">
            <w:pPr>
              <w:rPr>
                <w:sz w:val="28"/>
                <w:szCs w:val="28"/>
              </w:rPr>
            </w:pPr>
            <w:r w:rsidRPr="000655E5">
              <w:rPr>
                <w:sz w:val="28"/>
                <w:szCs w:val="28"/>
              </w:rPr>
              <w:t>Консультативная</w:t>
            </w:r>
          </w:p>
        </w:tc>
        <w:tc>
          <w:tcPr>
            <w:tcW w:w="0" w:type="auto"/>
            <w:vAlign w:val="center"/>
            <w:hideMark/>
          </w:tcPr>
          <w:p w:rsidR="006D6F70" w:rsidRPr="000655E5" w:rsidRDefault="006D6F70" w:rsidP="004058AF">
            <w:pPr>
              <w:rPr>
                <w:sz w:val="28"/>
                <w:szCs w:val="28"/>
                <w:lang w:val="ru-RU"/>
              </w:rPr>
            </w:pPr>
            <w:r w:rsidRPr="000655E5">
              <w:rPr>
                <w:sz w:val="28"/>
                <w:szCs w:val="28"/>
                <w:lang w:val="ru-RU"/>
              </w:rPr>
              <w:t>оказание помощи учителям, корректировка их действий</w:t>
            </w:r>
          </w:p>
        </w:tc>
        <w:tc>
          <w:tcPr>
            <w:tcW w:w="0" w:type="auto"/>
            <w:vAlign w:val="center"/>
            <w:hideMark/>
          </w:tcPr>
          <w:p w:rsidR="006D6F70" w:rsidRPr="000655E5" w:rsidRDefault="006D6F70" w:rsidP="004058AF">
            <w:pPr>
              <w:rPr>
                <w:sz w:val="28"/>
                <w:szCs w:val="28"/>
              </w:rPr>
            </w:pPr>
            <w:r w:rsidRPr="000655E5">
              <w:rPr>
                <w:sz w:val="28"/>
                <w:szCs w:val="28"/>
              </w:rPr>
              <w:t>в течение учебного года</w:t>
            </w:r>
          </w:p>
        </w:tc>
      </w:tr>
      <w:tr w:rsidR="006D6F70" w:rsidRPr="000655E5" w:rsidTr="004058AF">
        <w:trPr>
          <w:tblCellSpacing w:w="15" w:type="dxa"/>
          <w:jc w:val="center"/>
        </w:trPr>
        <w:tc>
          <w:tcPr>
            <w:tcW w:w="0" w:type="auto"/>
            <w:vAlign w:val="center"/>
            <w:hideMark/>
          </w:tcPr>
          <w:p w:rsidR="006D6F70" w:rsidRPr="000655E5" w:rsidRDefault="006D6F70" w:rsidP="004058AF">
            <w:pPr>
              <w:rPr>
                <w:sz w:val="28"/>
                <w:szCs w:val="28"/>
              </w:rPr>
            </w:pPr>
            <w:r w:rsidRPr="000655E5">
              <w:rPr>
                <w:sz w:val="28"/>
                <w:szCs w:val="28"/>
              </w:rPr>
              <w:t>7.</w:t>
            </w:r>
          </w:p>
        </w:tc>
        <w:tc>
          <w:tcPr>
            <w:tcW w:w="0" w:type="auto"/>
            <w:vAlign w:val="center"/>
            <w:hideMark/>
          </w:tcPr>
          <w:p w:rsidR="006D6F70" w:rsidRPr="000655E5" w:rsidRDefault="006D6F70" w:rsidP="004058AF">
            <w:pPr>
              <w:rPr>
                <w:sz w:val="28"/>
                <w:szCs w:val="28"/>
                <w:lang w:val="ru-RU"/>
              </w:rPr>
            </w:pPr>
            <w:r w:rsidRPr="000655E5">
              <w:rPr>
                <w:sz w:val="28"/>
                <w:szCs w:val="28"/>
                <w:lang w:val="ru-RU"/>
              </w:rPr>
              <w:t xml:space="preserve">Составление пробного варианта диагностического инструментария для исследования уровня </w:t>
            </w:r>
            <w:r w:rsidRPr="000655E5">
              <w:rPr>
                <w:sz w:val="28"/>
                <w:szCs w:val="28"/>
                <w:lang w:val="ru-RU"/>
              </w:rPr>
              <w:lastRenderedPageBreak/>
              <w:t>сформированности универсальных учебных действий.</w:t>
            </w:r>
          </w:p>
        </w:tc>
        <w:tc>
          <w:tcPr>
            <w:tcW w:w="0" w:type="auto"/>
            <w:vAlign w:val="center"/>
            <w:hideMark/>
          </w:tcPr>
          <w:p w:rsidR="006D6F70" w:rsidRPr="000655E5" w:rsidRDefault="006D6F70" w:rsidP="004058AF">
            <w:pPr>
              <w:rPr>
                <w:sz w:val="28"/>
                <w:szCs w:val="28"/>
              </w:rPr>
            </w:pPr>
            <w:r w:rsidRPr="000655E5">
              <w:rPr>
                <w:sz w:val="28"/>
                <w:szCs w:val="28"/>
              </w:rPr>
              <w:lastRenderedPageBreak/>
              <w:t>Организационно-методическое</w:t>
            </w:r>
          </w:p>
        </w:tc>
        <w:tc>
          <w:tcPr>
            <w:tcW w:w="0" w:type="auto"/>
            <w:vAlign w:val="center"/>
            <w:hideMark/>
          </w:tcPr>
          <w:p w:rsidR="006D6F70" w:rsidRPr="000655E5" w:rsidRDefault="006D6F70" w:rsidP="004058AF">
            <w:pPr>
              <w:rPr>
                <w:sz w:val="28"/>
                <w:szCs w:val="28"/>
              </w:rPr>
            </w:pPr>
            <w:r w:rsidRPr="000655E5">
              <w:rPr>
                <w:sz w:val="28"/>
                <w:szCs w:val="28"/>
              </w:rPr>
              <w:t>Обеспечение реализации системы мониторинга</w:t>
            </w:r>
          </w:p>
        </w:tc>
        <w:tc>
          <w:tcPr>
            <w:tcW w:w="0" w:type="auto"/>
            <w:vAlign w:val="center"/>
            <w:hideMark/>
          </w:tcPr>
          <w:p w:rsidR="006D6F70" w:rsidRPr="000655E5" w:rsidRDefault="006D6F70" w:rsidP="004058AF">
            <w:pPr>
              <w:rPr>
                <w:sz w:val="28"/>
                <w:szCs w:val="28"/>
              </w:rPr>
            </w:pPr>
            <w:r w:rsidRPr="000655E5">
              <w:rPr>
                <w:sz w:val="28"/>
                <w:szCs w:val="28"/>
              </w:rPr>
              <w:t>в течение учебного года</w:t>
            </w:r>
          </w:p>
        </w:tc>
      </w:tr>
      <w:tr w:rsidR="006D6F70" w:rsidRPr="000655E5" w:rsidTr="004058AF">
        <w:trPr>
          <w:tblCellSpacing w:w="15" w:type="dxa"/>
          <w:jc w:val="center"/>
        </w:trPr>
        <w:tc>
          <w:tcPr>
            <w:tcW w:w="0" w:type="auto"/>
            <w:vAlign w:val="center"/>
            <w:hideMark/>
          </w:tcPr>
          <w:p w:rsidR="006D6F70" w:rsidRPr="000655E5" w:rsidRDefault="006D6F70" w:rsidP="004058AF">
            <w:pPr>
              <w:rPr>
                <w:sz w:val="28"/>
                <w:szCs w:val="28"/>
              </w:rPr>
            </w:pPr>
            <w:r w:rsidRPr="000655E5">
              <w:rPr>
                <w:sz w:val="28"/>
                <w:szCs w:val="28"/>
              </w:rPr>
              <w:lastRenderedPageBreak/>
              <w:t>8.</w:t>
            </w:r>
          </w:p>
        </w:tc>
        <w:tc>
          <w:tcPr>
            <w:tcW w:w="0" w:type="auto"/>
            <w:vAlign w:val="center"/>
            <w:hideMark/>
          </w:tcPr>
          <w:p w:rsidR="006D6F70" w:rsidRPr="000655E5" w:rsidRDefault="006D6F70" w:rsidP="004058AF">
            <w:pPr>
              <w:rPr>
                <w:sz w:val="28"/>
                <w:szCs w:val="28"/>
                <w:lang w:val="ru-RU"/>
              </w:rPr>
            </w:pPr>
            <w:r w:rsidRPr="000655E5">
              <w:rPr>
                <w:sz w:val="28"/>
                <w:szCs w:val="28"/>
                <w:lang w:val="ru-RU"/>
              </w:rPr>
              <w:t>Исследование уровня адаптированности учеников 5-х классов к обучению в основной школе.</w:t>
            </w:r>
          </w:p>
        </w:tc>
        <w:tc>
          <w:tcPr>
            <w:tcW w:w="0" w:type="auto"/>
            <w:vAlign w:val="center"/>
            <w:hideMark/>
          </w:tcPr>
          <w:p w:rsidR="006D6F70" w:rsidRPr="000655E5" w:rsidRDefault="006D6F70" w:rsidP="004058AF">
            <w:pPr>
              <w:rPr>
                <w:sz w:val="28"/>
                <w:szCs w:val="28"/>
              </w:rPr>
            </w:pPr>
            <w:r w:rsidRPr="000655E5">
              <w:rPr>
                <w:sz w:val="28"/>
                <w:szCs w:val="28"/>
              </w:rPr>
              <w:t>диагностика</w:t>
            </w:r>
          </w:p>
        </w:tc>
        <w:tc>
          <w:tcPr>
            <w:tcW w:w="0" w:type="auto"/>
            <w:vAlign w:val="center"/>
            <w:hideMark/>
          </w:tcPr>
          <w:p w:rsidR="006D6F70" w:rsidRPr="000655E5" w:rsidRDefault="006D6F70" w:rsidP="004058AF">
            <w:pPr>
              <w:rPr>
                <w:sz w:val="28"/>
                <w:szCs w:val="28"/>
                <w:lang w:val="ru-RU"/>
              </w:rPr>
            </w:pPr>
            <w:r w:rsidRPr="000655E5">
              <w:rPr>
                <w:sz w:val="28"/>
                <w:szCs w:val="28"/>
                <w:lang w:val="ru-RU"/>
              </w:rPr>
              <w:t>отслеживание протекания процесса адаптации, своевременное оказание помощи ученикам «группы риска»</w:t>
            </w:r>
          </w:p>
        </w:tc>
        <w:tc>
          <w:tcPr>
            <w:tcW w:w="0" w:type="auto"/>
            <w:vAlign w:val="center"/>
            <w:hideMark/>
          </w:tcPr>
          <w:p w:rsidR="006D6F70" w:rsidRPr="000655E5" w:rsidRDefault="006D6F70" w:rsidP="004058AF">
            <w:pPr>
              <w:rPr>
                <w:sz w:val="28"/>
                <w:szCs w:val="28"/>
              </w:rPr>
            </w:pPr>
            <w:r w:rsidRPr="000655E5">
              <w:rPr>
                <w:sz w:val="28"/>
                <w:szCs w:val="28"/>
              </w:rPr>
              <w:t>Октябрь - апрель текущего года</w:t>
            </w:r>
          </w:p>
        </w:tc>
      </w:tr>
      <w:tr w:rsidR="006D6F70" w:rsidRPr="00C80282" w:rsidTr="004058AF">
        <w:trPr>
          <w:tblCellSpacing w:w="15" w:type="dxa"/>
          <w:jc w:val="center"/>
        </w:trPr>
        <w:tc>
          <w:tcPr>
            <w:tcW w:w="0" w:type="auto"/>
            <w:vAlign w:val="center"/>
            <w:hideMark/>
          </w:tcPr>
          <w:p w:rsidR="006D6F70" w:rsidRPr="000655E5" w:rsidRDefault="006D6F70" w:rsidP="004058AF">
            <w:pPr>
              <w:rPr>
                <w:sz w:val="28"/>
                <w:szCs w:val="28"/>
              </w:rPr>
            </w:pPr>
            <w:r w:rsidRPr="000655E5">
              <w:rPr>
                <w:sz w:val="28"/>
                <w:szCs w:val="28"/>
              </w:rPr>
              <w:t>9.</w:t>
            </w:r>
          </w:p>
        </w:tc>
        <w:tc>
          <w:tcPr>
            <w:tcW w:w="0" w:type="auto"/>
            <w:vAlign w:val="center"/>
            <w:hideMark/>
          </w:tcPr>
          <w:p w:rsidR="006D6F70" w:rsidRPr="000655E5" w:rsidRDefault="006D6F70" w:rsidP="004058AF">
            <w:pPr>
              <w:rPr>
                <w:sz w:val="28"/>
                <w:szCs w:val="28"/>
                <w:lang w:val="ru-RU"/>
              </w:rPr>
            </w:pPr>
            <w:r w:rsidRPr="000655E5">
              <w:rPr>
                <w:sz w:val="28"/>
                <w:szCs w:val="28"/>
                <w:lang w:val="ru-RU"/>
              </w:rPr>
              <w:t>Проведение комплекса</w:t>
            </w:r>
          </w:p>
          <w:p w:rsidR="006D6F70" w:rsidRPr="000655E5" w:rsidRDefault="006D6F70" w:rsidP="004058AF">
            <w:pPr>
              <w:rPr>
                <w:sz w:val="28"/>
                <w:szCs w:val="28"/>
                <w:lang w:val="ru-RU"/>
              </w:rPr>
            </w:pPr>
            <w:r w:rsidRPr="000655E5">
              <w:rPr>
                <w:sz w:val="28"/>
                <w:szCs w:val="28"/>
                <w:lang w:val="ru-RU"/>
              </w:rPr>
              <w:t>исследований по выявлению уровня сформированности универсальных учебных</w:t>
            </w:r>
          </w:p>
          <w:p w:rsidR="006D6F70" w:rsidRPr="000655E5" w:rsidRDefault="006D6F70" w:rsidP="004058AF">
            <w:pPr>
              <w:rPr>
                <w:sz w:val="28"/>
                <w:szCs w:val="28"/>
                <w:lang w:val="ru-RU"/>
              </w:rPr>
            </w:pPr>
            <w:r w:rsidRPr="000655E5">
              <w:rPr>
                <w:sz w:val="28"/>
                <w:szCs w:val="28"/>
                <w:lang w:val="ru-RU"/>
              </w:rPr>
              <w:t>действий:</w:t>
            </w:r>
          </w:p>
          <w:p w:rsidR="006D6F70" w:rsidRPr="000655E5" w:rsidRDefault="006D6F70" w:rsidP="004058AF">
            <w:pPr>
              <w:rPr>
                <w:sz w:val="28"/>
                <w:szCs w:val="28"/>
                <w:lang w:val="ru-RU"/>
              </w:rPr>
            </w:pPr>
            <w:r w:rsidRPr="000655E5">
              <w:rPr>
                <w:sz w:val="28"/>
                <w:szCs w:val="28"/>
                <w:lang w:val="ru-RU"/>
              </w:rPr>
              <w:t>-​</w:t>
            </w:r>
            <w:r w:rsidRPr="000655E5">
              <w:rPr>
                <w:sz w:val="28"/>
                <w:szCs w:val="28"/>
              </w:rPr>
              <w:t> </w:t>
            </w:r>
            <w:r w:rsidRPr="000655E5">
              <w:rPr>
                <w:sz w:val="28"/>
                <w:szCs w:val="28"/>
                <w:lang w:val="ru-RU"/>
              </w:rPr>
              <w:t>диагностический комплект</w:t>
            </w:r>
          </w:p>
          <w:p w:rsidR="006D6F70" w:rsidRPr="000655E5" w:rsidRDefault="006D6F70" w:rsidP="004058AF">
            <w:pPr>
              <w:rPr>
                <w:sz w:val="28"/>
                <w:szCs w:val="28"/>
                <w:lang w:val="ru-RU"/>
              </w:rPr>
            </w:pPr>
            <w:r w:rsidRPr="000655E5">
              <w:rPr>
                <w:sz w:val="28"/>
                <w:szCs w:val="28"/>
                <w:lang w:val="ru-RU"/>
              </w:rPr>
              <w:t>-исследование коммуникативных УУД</w:t>
            </w:r>
          </w:p>
          <w:p w:rsidR="006D6F70" w:rsidRPr="000655E5" w:rsidRDefault="006D6F70" w:rsidP="004058AF">
            <w:pPr>
              <w:rPr>
                <w:sz w:val="28"/>
                <w:szCs w:val="28"/>
                <w:lang w:val="ru-RU"/>
              </w:rPr>
            </w:pPr>
            <w:r w:rsidRPr="000655E5">
              <w:rPr>
                <w:sz w:val="28"/>
                <w:szCs w:val="28"/>
                <w:lang w:val="ru-RU"/>
              </w:rPr>
              <w:t>исследование регулятивных УУД</w:t>
            </w:r>
          </w:p>
        </w:tc>
        <w:tc>
          <w:tcPr>
            <w:tcW w:w="0" w:type="auto"/>
            <w:vAlign w:val="center"/>
            <w:hideMark/>
          </w:tcPr>
          <w:p w:rsidR="006D6F70" w:rsidRPr="000655E5" w:rsidRDefault="006D6F70" w:rsidP="004058AF">
            <w:pPr>
              <w:rPr>
                <w:sz w:val="28"/>
                <w:szCs w:val="28"/>
              </w:rPr>
            </w:pPr>
            <w:r w:rsidRPr="000655E5">
              <w:rPr>
                <w:sz w:val="28"/>
                <w:szCs w:val="28"/>
              </w:rPr>
              <w:t>диагностика</w:t>
            </w:r>
          </w:p>
        </w:tc>
        <w:tc>
          <w:tcPr>
            <w:tcW w:w="0" w:type="auto"/>
            <w:vAlign w:val="center"/>
            <w:hideMark/>
          </w:tcPr>
          <w:p w:rsidR="006D6F70" w:rsidRPr="000655E5" w:rsidRDefault="006D6F70" w:rsidP="004058AF">
            <w:pPr>
              <w:rPr>
                <w:sz w:val="28"/>
                <w:szCs w:val="28"/>
              </w:rPr>
            </w:pPr>
            <w:r w:rsidRPr="000655E5">
              <w:rPr>
                <w:sz w:val="28"/>
                <w:szCs w:val="28"/>
              </w:rPr>
              <w:t>Выявление динамики развития</w:t>
            </w:r>
          </w:p>
        </w:tc>
        <w:tc>
          <w:tcPr>
            <w:tcW w:w="0" w:type="auto"/>
            <w:vAlign w:val="center"/>
            <w:hideMark/>
          </w:tcPr>
          <w:p w:rsidR="006D6F70" w:rsidRPr="000655E5" w:rsidRDefault="006D6F70" w:rsidP="004058AF">
            <w:pPr>
              <w:rPr>
                <w:sz w:val="28"/>
                <w:szCs w:val="28"/>
                <w:lang w:val="ru-RU"/>
              </w:rPr>
            </w:pPr>
            <w:r w:rsidRPr="000655E5">
              <w:rPr>
                <w:sz w:val="28"/>
                <w:szCs w:val="28"/>
                <w:lang w:val="ru-RU"/>
              </w:rPr>
              <w:t>Декабрь,</w:t>
            </w:r>
            <w:r w:rsidR="00EF63E2">
              <w:rPr>
                <w:sz w:val="28"/>
                <w:szCs w:val="28"/>
                <w:lang w:val="ru-RU"/>
              </w:rPr>
              <w:t>февраль,</w:t>
            </w:r>
            <w:r w:rsidR="00E572B2">
              <w:rPr>
                <w:sz w:val="28"/>
                <w:szCs w:val="28"/>
                <w:lang w:val="ru-RU"/>
              </w:rPr>
              <w:t xml:space="preserve"> </w:t>
            </w:r>
            <w:r w:rsidR="00EF63E2">
              <w:rPr>
                <w:sz w:val="28"/>
                <w:szCs w:val="28"/>
                <w:lang w:val="ru-RU"/>
              </w:rPr>
              <w:t>март,</w:t>
            </w:r>
            <w:r w:rsidR="00E572B2">
              <w:rPr>
                <w:sz w:val="28"/>
                <w:szCs w:val="28"/>
                <w:lang w:val="ru-RU"/>
              </w:rPr>
              <w:t xml:space="preserve"> </w:t>
            </w:r>
            <w:r w:rsidRPr="000655E5">
              <w:rPr>
                <w:sz w:val="28"/>
                <w:szCs w:val="28"/>
                <w:lang w:val="ru-RU"/>
              </w:rPr>
              <w:t>апрел</w:t>
            </w:r>
            <w:r w:rsidR="00E572B2">
              <w:rPr>
                <w:sz w:val="28"/>
                <w:szCs w:val="28"/>
                <w:lang w:val="ru-RU"/>
              </w:rPr>
              <w:t>ь</w:t>
            </w:r>
            <w:r w:rsidRPr="000655E5">
              <w:rPr>
                <w:sz w:val="28"/>
                <w:szCs w:val="28"/>
                <w:lang w:val="ru-RU"/>
              </w:rPr>
              <w:t xml:space="preserve"> текущего года</w:t>
            </w:r>
          </w:p>
        </w:tc>
      </w:tr>
      <w:tr w:rsidR="006D6F70" w:rsidRPr="00C80282" w:rsidTr="004058AF">
        <w:trPr>
          <w:tblCellSpacing w:w="15" w:type="dxa"/>
          <w:jc w:val="center"/>
        </w:trPr>
        <w:tc>
          <w:tcPr>
            <w:tcW w:w="0" w:type="auto"/>
            <w:vAlign w:val="center"/>
            <w:hideMark/>
          </w:tcPr>
          <w:p w:rsidR="006D6F70" w:rsidRPr="000655E5" w:rsidRDefault="006D6F70" w:rsidP="004058AF">
            <w:pPr>
              <w:rPr>
                <w:sz w:val="28"/>
                <w:szCs w:val="28"/>
              </w:rPr>
            </w:pPr>
            <w:r w:rsidRPr="000655E5">
              <w:rPr>
                <w:sz w:val="28"/>
                <w:szCs w:val="28"/>
              </w:rPr>
              <w:t>10.</w:t>
            </w:r>
          </w:p>
        </w:tc>
        <w:tc>
          <w:tcPr>
            <w:tcW w:w="0" w:type="auto"/>
            <w:vAlign w:val="center"/>
            <w:hideMark/>
          </w:tcPr>
          <w:p w:rsidR="006D6F70" w:rsidRPr="000655E5" w:rsidRDefault="006D6F70" w:rsidP="004058AF">
            <w:pPr>
              <w:rPr>
                <w:sz w:val="28"/>
                <w:szCs w:val="28"/>
                <w:lang w:val="ru-RU"/>
              </w:rPr>
            </w:pPr>
            <w:r w:rsidRPr="000655E5">
              <w:rPr>
                <w:sz w:val="28"/>
                <w:szCs w:val="28"/>
                <w:lang w:val="ru-RU"/>
              </w:rPr>
              <w:t>Проведение родительских собраний по темам:</w:t>
            </w:r>
          </w:p>
          <w:p w:rsidR="006D6F70" w:rsidRPr="000655E5" w:rsidRDefault="006D6F70" w:rsidP="004058AF">
            <w:pPr>
              <w:rPr>
                <w:sz w:val="28"/>
                <w:szCs w:val="28"/>
                <w:lang w:val="ru-RU"/>
              </w:rPr>
            </w:pPr>
            <w:r w:rsidRPr="000655E5">
              <w:rPr>
                <w:sz w:val="28"/>
                <w:szCs w:val="28"/>
                <w:lang w:val="ru-RU"/>
              </w:rPr>
              <w:t>«Сложности</w:t>
            </w:r>
          </w:p>
          <w:p w:rsidR="006D6F70" w:rsidRPr="000655E5" w:rsidRDefault="006D6F70" w:rsidP="004058AF">
            <w:pPr>
              <w:rPr>
                <w:sz w:val="28"/>
                <w:szCs w:val="28"/>
                <w:lang w:val="ru-RU"/>
              </w:rPr>
            </w:pPr>
            <w:r w:rsidRPr="000655E5">
              <w:rPr>
                <w:sz w:val="28"/>
                <w:szCs w:val="28"/>
                <w:lang w:val="ru-RU"/>
              </w:rPr>
              <w:t>адаптационного периода в 5-м классе»</w:t>
            </w:r>
          </w:p>
          <w:p w:rsidR="006D6F70" w:rsidRPr="000655E5" w:rsidRDefault="006D6F70" w:rsidP="004058AF">
            <w:pPr>
              <w:rPr>
                <w:sz w:val="28"/>
                <w:szCs w:val="28"/>
                <w:lang w:val="ru-RU"/>
              </w:rPr>
            </w:pPr>
            <w:r w:rsidRPr="000655E5">
              <w:rPr>
                <w:sz w:val="28"/>
                <w:szCs w:val="28"/>
                <w:lang w:val="ru-RU"/>
              </w:rPr>
              <w:t>-​</w:t>
            </w:r>
            <w:r w:rsidRPr="000655E5">
              <w:rPr>
                <w:sz w:val="28"/>
                <w:szCs w:val="28"/>
              </w:rPr>
              <w:t> </w:t>
            </w:r>
            <w:r w:rsidRPr="000655E5">
              <w:rPr>
                <w:sz w:val="28"/>
                <w:szCs w:val="28"/>
                <w:lang w:val="ru-RU"/>
              </w:rPr>
              <w:t>«Роль родителей в формировании личности учащегося»</w:t>
            </w:r>
          </w:p>
          <w:p w:rsidR="006D6F70" w:rsidRPr="000655E5" w:rsidRDefault="006D6F70" w:rsidP="004058AF">
            <w:pPr>
              <w:rPr>
                <w:sz w:val="28"/>
                <w:szCs w:val="28"/>
              </w:rPr>
            </w:pPr>
            <w:r w:rsidRPr="000655E5">
              <w:rPr>
                <w:sz w:val="28"/>
                <w:szCs w:val="28"/>
              </w:rPr>
              <w:t>-​ «Почему учиться трудно»</w:t>
            </w:r>
          </w:p>
        </w:tc>
        <w:tc>
          <w:tcPr>
            <w:tcW w:w="0" w:type="auto"/>
            <w:vAlign w:val="center"/>
            <w:hideMark/>
          </w:tcPr>
          <w:p w:rsidR="006D6F70" w:rsidRPr="000655E5" w:rsidRDefault="006D6F70" w:rsidP="004058AF">
            <w:pPr>
              <w:rPr>
                <w:sz w:val="28"/>
                <w:szCs w:val="28"/>
              </w:rPr>
            </w:pPr>
            <w:r w:rsidRPr="000655E5">
              <w:rPr>
                <w:sz w:val="28"/>
                <w:szCs w:val="28"/>
              </w:rPr>
              <w:t>просвещение</w:t>
            </w:r>
          </w:p>
        </w:tc>
        <w:tc>
          <w:tcPr>
            <w:tcW w:w="0" w:type="auto"/>
            <w:vAlign w:val="center"/>
            <w:hideMark/>
          </w:tcPr>
          <w:p w:rsidR="006D6F70" w:rsidRPr="000655E5" w:rsidRDefault="006D6F70" w:rsidP="004058AF">
            <w:pPr>
              <w:rPr>
                <w:sz w:val="28"/>
                <w:szCs w:val="28"/>
                <w:lang w:val="ru-RU"/>
              </w:rPr>
            </w:pPr>
            <w:r w:rsidRPr="000655E5">
              <w:rPr>
                <w:sz w:val="28"/>
                <w:szCs w:val="28"/>
                <w:lang w:val="ru-RU"/>
              </w:rPr>
              <w:t>Повышение психолого- педагогической компетентности родителей</w:t>
            </w:r>
          </w:p>
        </w:tc>
        <w:tc>
          <w:tcPr>
            <w:tcW w:w="0" w:type="auto"/>
            <w:vAlign w:val="center"/>
            <w:hideMark/>
          </w:tcPr>
          <w:p w:rsidR="006D6F70" w:rsidRPr="000655E5" w:rsidRDefault="00E572B2" w:rsidP="004058AF">
            <w:pPr>
              <w:rPr>
                <w:sz w:val="28"/>
                <w:szCs w:val="28"/>
                <w:lang w:val="ru-RU"/>
              </w:rPr>
            </w:pPr>
            <w:r>
              <w:rPr>
                <w:sz w:val="28"/>
                <w:szCs w:val="28"/>
                <w:lang w:val="ru-RU"/>
              </w:rPr>
              <w:t>Октябрь</w:t>
            </w:r>
          </w:p>
          <w:p w:rsidR="006D6F70" w:rsidRPr="000655E5" w:rsidRDefault="00E572B2" w:rsidP="004058AF">
            <w:pPr>
              <w:rPr>
                <w:sz w:val="28"/>
                <w:szCs w:val="28"/>
                <w:lang w:val="ru-RU"/>
              </w:rPr>
            </w:pPr>
            <w:r>
              <w:rPr>
                <w:sz w:val="28"/>
                <w:szCs w:val="28"/>
                <w:lang w:val="ru-RU"/>
              </w:rPr>
              <w:t>Декабрь</w:t>
            </w:r>
          </w:p>
          <w:p w:rsidR="006D6F70" w:rsidRPr="000655E5" w:rsidRDefault="006D6F70" w:rsidP="004058AF">
            <w:pPr>
              <w:rPr>
                <w:sz w:val="28"/>
                <w:szCs w:val="28"/>
                <w:lang w:val="ru-RU"/>
              </w:rPr>
            </w:pPr>
            <w:r w:rsidRPr="000655E5">
              <w:rPr>
                <w:sz w:val="28"/>
                <w:szCs w:val="28"/>
                <w:lang w:val="ru-RU"/>
              </w:rPr>
              <w:t>февраль текущего года</w:t>
            </w:r>
          </w:p>
        </w:tc>
      </w:tr>
      <w:tr w:rsidR="006D6F70" w:rsidRPr="000655E5" w:rsidTr="004058AF">
        <w:trPr>
          <w:tblCellSpacing w:w="15" w:type="dxa"/>
          <w:jc w:val="center"/>
        </w:trPr>
        <w:tc>
          <w:tcPr>
            <w:tcW w:w="0" w:type="auto"/>
            <w:vAlign w:val="center"/>
            <w:hideMark/>
          </w:tcPr>
          <w:p w:rsidR="006D6F70" w:rsidRPr="000655E5" w:rsidRDefault="006D6F70" w:rsidP="004058AF">
            <w:pPr>
              <w:rPr>
                <w:sz w:val="28"/>
                <w:szCs w:val="28"/>
              </w:rPr>
            </w:pPr>
            <w:r w:rsidRPr="000655E5">
              <w:rPr>
                <w:sz w:val="28"/>
                <w:szCs w:val="28"/>
              </w:rPr>
              <w:t>11.</w:t>
            </w:r>
          </w:p>
        </w:tc>
        <w:tc>
          <w:tcPr>
            <w:tcW w:w="0" w:type="auto"/>
            <w:vAlign w:val="center"/>
            <w:hideMark/>
          </w:tcPr>
          <w:p w:rsidR="006D6F70" w:rsidRPr="000655E5" w:rsidRDefault="006D6F70" w:rsidP="004058AF">
            <w:pPr>
              <w:rPr>
                <w:sz w:val="28"/>
                <w:szCs w:val="28"/>
                <w:lang w:val="ru-RU"/>
              </w:rPr>
            </w:pPr>
            <w:r w:rsidRPr="000655E5">
              <w:rPr>
                <w:sz w:val="28"/>
                <w:szCs w:val="28"/>
                <w:lang w:val="ru-RU"/>
              </w:rPr>
              <w:t xml:space="preserve">Проведение коррекционно- развивающих занятий с группой </w:t>
            </w:r>
            <w:r w:rsidRPr="000655E5">
              <w:rPr>
                <w:sz w:val="28"/>
                <w:szCs w:val="28"/>
                <w:lang w:val="ru-RU"/>
              </w:rPr>
              <w:lastRenderedPageBreak/>
              <w:t>учеников 5-х классов по программе</w:t>
            </w:r>
          </w:p>
          <w:p w:rsidR="006D6F70" w:rsidRPr="000655E5" w:rsidRDefault="006D6F70" w:rsidP="004058AF">
            <w:pPr>
              <w:rPr>
                <w:sz w:val="28"/>
                <w:szCs w:val="28"/>
                <w:lang w:val="ru-RU"/>
              </w:rPr>
            </w:pPr>
            <w:r w:rsidRPr="000655E5">
              <w:rPr>
                <w:sz w:val="28"/>
                <w:szCs w:val="28"/>
                <w:lang w:val="ru-RU"/>
              </w:rPr>
              <w:t>«Первый раз в 5-й класс»</w:t>
            </w:r>
          </w:p>
        </w:tc>
        <w:tc>
          <w:tcPr>
            <w:tcW w:w="0" w:type="auto"/>
            <w:vAlign w:val="center"/>
            <w:hideMark/>
          </w:tcPr>
          <w:p w:rsidR="006D6F70" w:rsidRPr="000655E5" w:rsidRDefault="006D6F70" w:rsidP="004058AF">
            <w:pPr>
              <w:rPr>
                <w:sz w:val="28"/>
                <w:szCs w:val="28"/>
              </w:rPr>
            </w:pPr>
            <w:r w:rsidRPr="000655E5">
              <w:rPr>
                <w:sz w:val="28"/>
                <w:szCs w:val="28"/>
              </w:rPr>
              <w:lastRenderedPageBreak/>
              <w:t>коррекционно- развивающее</w:t>
            </w:r>
          </w:p>
        </w:tc>
        <w:tc>
          <w:tcPr>
            <w:tcW w:w="0" w:type="auto"/>
            <w:vAlign w:val="center"/>
            <w:hideMark/>
          </w:tcPr>
          <w:p w:rsidR="006D6F70" w:rsidRPr="000655E5" w:rsidRDefault="006D6F70" w:rsidP="004058AF">
            <w:pPr>
              <w:rPr>
                <w:sz w:val="28"/>
                <w:szCs w:val="28"/>
              </w:rPr>
            </w:pPr>
            <w:r w:rsidRPr="000655E5">
              <w:rPr>
                <w:sz w:val="28"/>
                <w:szCs w:val="28"/>
              </w:rPr>
              <w:t>Профилактика трудностей в обучении</w:t>
            </w:r>
          </w:p>
        </w:tc>
        <w:tc>
          <w:tcPr>
            <w:tcW w:w="0" w:type="auto"/>
            <w:vAlign w:val="center"/>
            <w:hideMark/>
          </w:tcPr>
          <w:p w:rsidR="006D6F70" w:rsidRPr="000655E5" w:rsidRDefault="006D6F70" w:rsidP="004058AF">
            <w:pPr>
              <w:rPr>
                <w:sz w:val="28"/>
                <w:szCs w:val="28"/>
              </w:rPr>
            </w:pPr>
            <w:r w:rsidRPr="000655E5">
              <w:rPr>
                <w:sz w:val="28"/>
                <w:szCs w:val="28"/>
              </w:rPr>
              <w:t>в течение учебного года</w:t>
            </w:r>
          </w:p>
        </w:tc>
      </w:tr>
      <w:tr w:rsidR="006D6F70" w:rsidRPr="000655E5" w:rsidTr="004058AF">
        <w:trPr>
          <w:tblCellSpacing w:w="15" w:type="dxa"/>
          <w:jc w:val="center"/>
        </w:trPr>
        <w:tc>
          <w:tcPr>
            <w:tcW w:w="0" w:type="auto"/>
            <w:gridSpan w:val="5"/>
            <w:vAlign w:val="center"/>
            <w:hideMark/>
          </w:tcPr>
          <w:p w:rsidR="006D6F70" w:rsidRPr="000655E5" w:rsidRDefault="00E572B2" w:rsidP="004058AF">
            <w:pPr>
              <w:rPr>
                <w:sz w:val="28"/>
                <w:szCs w:val="28"/>
              </w:rPr>
            </w:pPr>
            <w:r>
              <w:rPr>
                <w:sz w:val="28"/>
                <w:szCs w:val="28"/>
                <w:lang w:val="ru-RU"/>
              </w:rPr>
              <w:lastRenderedPageBreak/>
              <w:t xml:space="preserve">                           </w:t>
            </w:r>
            <w:r w:rsidR="006D6F70" w:rsidRPr="000655E5">
              <w:rPr>
                <w:sz w:val="28"/>
                <w:szCs w:val="28"/>
              </w:rPr>
              <w:t>классные руководители</w:t>
            </w:r>
          </w:p>
        </w:tc>
      </w:tr>
      <w:tr w:rsidR="006D6F70" w:rsidRPr="000655E5" w:rsidTr="004058AF">
        <w:trPr>
          <w:tblCellSpacing w:w="15" w:type="dxa"/>
          <w:jc w:val="center"/>
        </w:trPr>
        <w:tc>
          <w:tcPr>
            <w:tcW w:w="0" w:type="auto"/>
            <w:vAlign w:val="center"/>
            <w:hideMark/>
          </w:tcPr>
          <w:p w:rsidR="006D6F70" w:rsidRPr="000655E5" w:rsidRDefault="006D6F70" w:rsidP="004058AF">
            <w:pPr>
              <w:rPr>
                <w:sz w:val="28"/>
                <w:szCs w:val="28"/>
              </w:rPr>
            </w:pPr>
            <w:r w:rsidRPr="000655E5">
              <w:rPr>
                <w:sz w:val="28"/>
                <w:szCs w:val="28"/>
              </w:rPr>
              <w:t>1.</w:t>
            </w:r>
          </w:p>
        </w:tc>
        <w:tc>
          <w:tcPr>
            <w:tcW w:w="0" w:type="auto"/>
            <w:vAlign w:val="center"/>
            <w:hideMark/>
          </w:tcPr>
          <w:p w:rsidR="006D6F70" w:rsidRPr="000655E5" w:rsidRDefault="006D6F70" w:rsidP="004058AF">
            <w:pPr>
              <w:rPr>
                <w:sz w:val="28"/>
                <w:szCs w:val="28"/>
                <w:lang w:val="ru-RU"/>
              </w:rPr>
            </w:pPr>
            <w:r w:rsidRPr="000655E5">
              <w:rPr>
                <w:sz w:val="28"/>
                <w:szCs w:val="28"/>
                <w:lang w:val="ru-RU"/>
              </w:rPr>
              <w:t>Составление плана воспитательной работы в классе, графика проведения тематических классных часов.</w:t>
            </w:r>
          </w:p>
        </w:tc>
        <w:tc>
          <w:tcPr>
            <w:tcW w:w="0" w:type="auto"/>
            <w:vAlign w:val="center"/>
            <w:hideMark/>
          </w:tcPr>
          <w:p w:rsidR="006D6F70" w:rsidRPr="000655E5" w:rsidRDefault="006D6F70" w:rsidP="004058AF">
            <w:pPr>
              <w:rPr>
                <w:sz w:val="28"/>
                <w:szCs w:val="28"/>
              </w:rPr>
            </w:pPr>
            <w:r w:rsidRPr="000655E5">
              <w:rPr>
                <w:sz w:val="28"/>
                <w:szCs w:val="28"/>
              </w:rPr>
              <w:t>организационно</w:t>
            </w:r>
          </w:p>
          <w:p w:rsidR="006D6F70" w:rsidRPr="000655E5" w:rsidRDefault="006D6F70" w:rsidP="004058AF">
            <w:pPr>
              <w:rPr>
                <w:sz w:val="28"/>
                <w:szCs w:val="28"/>
              </w:rPr>
            </w:pPr>
            <w:r w:rsidRPr="000655E5">
              <w:rPr>
                <w:sz w:val="28"/>
                <w:szCs w:val="28"/>
              </w:rPr>
              <w:t>-методическое</w:t>
            </w:r>
          </w:p>
        </w:tc>
        <w:tc>
          <w:tcPr>
            <w:tcW w:w="0" w:type="auto"/>
            <w:vAlign w:val="center"/>
            <w:hideMark/>
          </w:tcPr>
          <w:p w:rsidR="006D6F70" w:rsidRPr="000655E5" w:rsidRDefault="006D6F70" w:rsidP="004058AF">
            <w:pPr>
              <w:rPr>
                <w:sz w:val="28"/>
                <w:szCs w:val="28"/>
                <w:lang w:val="ru-RU"/>
              </w:rPr>
            </w:pPr>
            <w:r w:rsidRPr="000655E5">
              <w:rPr>
                <w:sz w:val="28"/>
                <w:szCs w:val="28"/>
                <w:lang w:val="ru-RU"/>
              </w:rPr>
              <w:t>организация жизни классного коллектива в соответствии с потребностями учащихся и их родителей,</w:t>
            </w:r>
          </w:p>
          <w:p w:rsidR="006D6F70" w:rsidRPr="000655E5" w:rsidRDefault="006D6F70" w:rsidP="004058AF">
            <w:pPr>
              <w:rPr>
                <w:sz w:val="28"/>
                <w:szCs w:val="28"/>
              </w:rPr>
            </w:pPr>
            <w:r w:rsidRPr="000655E5">
              <w:rPr>
                <w:sz w:val="28"/>
                <w:szCs w:val="28"/>
              </w:rPr>
              <w:t>воспитательной необходимостью</w:t>
            </w:r>
          </w:p>
        </w:tc>
        <w:tc>
          <w:tcPr>
            <w:tcW w:w="0" w:type="auto"/>
            <w:vAlign w:val="center"/>
            <w:hideMark/>
          </w:tcPr>
          <w:p w:rsidR="006D6F70" w:rsidRPr="000655E5" w:rsidRDefault="006D6F70" w:rsidP="004058AF">
            <w:pPr>
              <w:rPr>
                <w:sz w:val="28"/>
                <w:szCs w:val="28"/>
              </w:rPr>
            </w:pPr>
            <w:r w:rsidRPr="000655E5">
              <w:rPr>
                <w:sz w:val="28"/>
                <w:szCs w:val="28"/>
              </w:rPr>
              <w:t>август текущего года</w:t>
            </w:r>
          </w:p>
        </w:tc>
      </w:tr>
      <w:tr w:rsidR="006D6F70" w:rsidRPr="000655E5" w:rsidTr="004058AF">
        <w:trPr>
          <w:tblCellSpacing w:w="15" w:type="dxa"/>
          <w:jc w:val="center"/>
        </w:trPr>
        <w:tc>
          <w:tcPr>
            <w:tcW w:w="0" w:type="auto"/>
            <w:vAlign w:val="center"/>
            <w:hideMark/>
          </w:tcPr>
          <w:p w:rsidR="006D6F70" w:rsidRPr="000655E5" w:rsidRDefault="006D6F70" w:rsidP="004058AF">
            <w:pPr>
              <w:rPr>
                <w:sz w:val="28"/>
                <w:szCs w:val="28"/>
              </w:rPr>
            </w:pPr>
            <w:r w:rsidRPr="000655E5">
              <w:rPr>
                <w:sz w:val="28"/>
                <w:szCs w:val="28"/>
              </w:rPr>
              <w:t>2.</w:t>
            </w:r>
          </w:p>
        </w:tc>
        <w:tc>
          <w:tcPr>
            <w:tcW w:w="0" w:type="auto"/>
            <w:vAlign w:val="center"/>
            <w:hideMark/>
          </w:tcPr>
          <w:p w:rsidR="006D6F70" w:rsidRPr="000655E5" w:rsidRDefault="006D6F70" w:rsidP="004058AF">
            <w:pPr>
              <w:rPr>
                <w:sz w:val="28"/>
                <w:szCs w:val="28"/>
                <w:lang w:val="ru-RU"/>
              </w:rPr>
            </w:pPr>
            <w:r w:rsidRPr="000655E5">
              <w:rPr>
                <w:sz w:val="28"/>
                <w:szCs w:val="28"/>
                <w:lang w:val="ru-RU"/>
              </w:rPr>
              <w:t>Проведение запланированных воспитательных мероприятий в классе, в том числе и тематических классных часов с приглашением</w:t>
            </w:r>
          </w:p>
          <w:p w:rsidR="006D6F70" w:rsidRPr="000655E5" w:rsidRDefault="006D6F70" w:rsidP="004058AF">
            <w:pPr>
              <w:rPr>
                <w:sz w:val="28"/>
                <w:szCs w:val="28"/>
                <w:lang w:val="ru-RU"/>
              </w:rPr>
            </w:pPr>
            <w:r w:rsidRPr="000655E5">
              <w:rPr>
                <w:sz w:val="28"/>
                <w:szCs w:val="28"/>
                <w:lang w:val="ru-RU"/>
              </w:rPr>
              <w:t>специалистов (социального педагога, психолога и т.д.).</w:t>
            </w:r>
          </w:p>
        </w:tc>
        <w:tc>
          <w:tcPr>
            <w:tcW w:w="0" w:type="auto"/>
            <w:vAlign w:val="center"/>
            <w:hideMark/>
          </w:tcPr>
          <w:p w:rsidR="006D6F70" w:rsidRPr="000655E5" w:rsidRDefault="006D6F70" w:rsidP="004058AF">
            <w:pPr>
              <w:rPr>
                <w:sz w:val="28"/>
                <w:szCs w:val="28"/>
              </w:rPr>
            </w:pPr>
            <w:r w:rsidRPr="000655E5">
              <w:rPr>
                <w:sz w:val="28"/>
                <w:szCs w:val="28"/>
              </w:rPr>
              <w:t>просвещение, профилактика</w:t>
            </w:r>
          </w:p>
        </w:tc>
        <w:tc>
          <w:tcPr>
            <w:tcW w:w="0" w:type="auto"/>
            <w:vAlign w:val="center"/>
            <w:hideMark/>
          </w:tcPr>
          <w:p w:rsidR="006D6F70" w:rsidRPr="000655E5" w:rsidRDefault="006D6F70" w:rsidP="004058AF">
            <w:pPr>
              <w:rPr>
                <w:sz w:val="28"/>
                <w:szCs w:val="28"/>
                <w:lang w:val="ru-RU"/>
              </w:rPr>
            </w:pPr>
            <w:r w:rsidRPr="000655E5">
              <w:rPr>
                <w:sz w:val="28"/>
                <w:szCs w:val="28"/>
                <w:lang w:val="ru-RU"/>
              </w:rPr>
              <w:t>учет потребностей учеников класса и их родителей, профилактика возможных проблемных ситуаций</w:t>
            </w:r>
          </w:p>
        </w:tc>
        <w:tc>
          <w:tcPr>
            <w:tcW w:w="0" w:type="auto"/>
            <w:vAlign w:val="center"/>
            <w:hideMark/>
          </w:tcPr>
          <w:p w:rsidR="006D6F70" w:rsidRPr="000655E5" w:rsidRDefault="006D6F70" w:rsidP="004058AF">
            <w:pPr>
              <w:rPr>
                <w:sz w:val="28"/>
                <w:szCs w:val="28"/>
              </w:rPr>
            </w:pPr>
            <w:r w:rsidRPr="000655E5">
              <w:rPr>
                <w:sz w:val="28"/>
                <w:szCs w:val="28"/>
              </w:rPr>
              <w:t>в течение учебного года</w:t>
            </w:r>
          </w:p>
        </w:tc>
      </w:tr>
      <w:tr w:rsidR="006D6F70" w:rsidRPr="000655E5" w:rsidTr="004058AF">
        <w:trPr>
          <w:tblCellSpacing w:w="15" w:type="dxa"/>
          <w:jc w:val="center"/>
        </w:trPr>
        <w:tc>
          <w:tcPr>
            <w:tcW w:w="0" w:type="auto"/>
            <w:vAlign w:val="center"/>
            <w:hideMark/>
          </w:tcPr>
          <w:p w:rsidR="006D6F70" w:rsidRPr="000655E5" w:rsidRDefault="006D6F70" w:rsidP="004058AF">
            <w:pPr>
              <w:rPr>
                <w:sz w:val="28"/>
                <w:szCs w:val="28"/>
              </w:rPr>
            </w:pPr>
            <w:r w:rsidRPr="000655E5">
              <w:rPr>
                <w:sz w:val="28"/>
                <w:szCs w:val="28"/>
              </w:rPr>
              <w:t>3.</w:t>
            </w:r>
          </w:p>
        </w:tc>
        <w:tc>
          <w:tcPr>
            <w:tcW w:w="0" w:type="auto"/>
            <w:vAlign w:val="center"/>
            <w:hideMark/>
          </w:tcPr>
          <w:p w:rsidR="006D6F70" w:rsidRPr="000655E5" w:rsidRDefault="006D6F70" w:rsidP="004058AF">
            <w:pPr>
              <w:rPr>
                <w:sz w:val="28"/>
                <w:szCs w:val="28"/>
                <w:lang w:val="ru-RU"/>
              </w:rPr>
            </w:pPr>
            <w:r w:rsidRPr="000655E5">
              <w:rPr>
                <w:sz w:val="28"/>
                <w:szCs w:val="28"/>
                <w:lang w:val="ru-RU"/>
              </w:rPr>
              <w:t>Составление плана работы с родителями, плана проведения родительских собраний с приглашением психолога, социального педагога и других специалистов.</w:t>
            </w:r>
          </w:p>
        </w:tc>
        <w:tc>
          <w:tcPr>
            <w:tcW w:w="0" w:type="auto"/>
            <w:vAlign w:val="center"/>
            <w:hideMark/>
          </w:tcPr>
          <w:p w:rsidR="006D6F70" w:rsidRPr="000655E5" w:rsidRDefault="006D6F70" w:rsidP="004058AF">
            <w:pPr>
              <w:rPr>
                <w:sz w:val="28"/>
                <w:szCs w:val="28"/>
              </w:rPr>
            </w:pPr>
            <w:r w:rsidRPr="000655E5">
              <w:rPr>
                <w:sz w:val="28"/>
                <w:szCs w:val="28"/>
              </w:rPr>
              <w:t>организационно</w:t>
            </w:r>
          </w:p>
          <w:p w:rsidR="006D6F70" w:rsidRPr="000655E5" w:rsidRDefault="006D6F70" w:rsidP="004058AF">
            <w:pPr>
              <w:rPr>
                <w:sz w:val="28"/>
                <w:szCs w:val="28"/>
              </w:rPr>
            </w:pPr>
            <w:r w:rsidRPr="000655E5">
              <w:rPr>
                <w:sz w:val="28"/>
                <w:szCs w:val="28"/>
              </w:rPr>
              <w:t>-методическое</w:t>
            </w:r>
          </w:p>
        </w:tc>
        <w:tc>
          <w:tcPr>
            <w:tcW w:w="0" w:type="auto"/>
            <w:vAlign w:val="center"/>
            <w:hideMark/>
          </w:tcPr>
          <w:p w:rsidR="006D6F70" w:rsidRPr="000655E5" w:rsidRDefault="006D6F70" w:rsidP="004058AF">
            <w:pPr>
              <w:rPr>
                <w:sz w:val="28"/>
                <w:szCs w:val="28"/>
                <w:lang w:val="ru-RU"/>
              </w:rPr>
            </w:pPr>
            <w:r w:rsidRPr="000655E5">
              <w:rPr>
                <w:sz w:val="28"/>
                <w:szCs w:val="28"/>
                <w:lang w:val="ru-RU"/>
              </w:rPr>
              <w:t>Проведение системной работы с родителями</w:t>
            </w:r>
          </w:p>
        </w:tc>
        <w:tc>
          <w:tcPr>
            <w:tcW w:w="0" w:type="auto"/>
            <w:vAlign w:val="center"/>
            <w:hideMark/>
          </w:tcPr>
          <w:p w:rsidR="006D6F70" w:rsidRPr="000655E5" w:rsidRDefault="006D6F70" w:rsidP="004058AF">
            <w:pPr>
              <w:rPr>
                <w:sz w:val="28"/>
                <w:szCs w:val="28"/>
              </w:rPr>
            </w:pPr>
            <w:r w:rsidRPr="000655E5">
              <w:rPr>
                <w:sz w:val="28"/>
                <w:szCs w:val="28"/>
              </w:rPr>
              <w:t>Август текущего года</w:t>
            </w:r>
          </w:p>
        </w:tc>
      </w:tr>
      <w:tr w:rsidR="006D6F70" w:rsidRPr="000655E5" w:rsidTr="004058AF">
        <w:trPr>
          <w:tblCellSpacing w:w="15" w:type="dxa"/>
          <w:jc w:val="center"/>
        </w:trPr>
        <w:tc>
          <w:tcPr>
            <w:tcW w:w="0" w:type="auto"/>
            <w:vAlign w:val="center"/>
            <w:hideMark/>
          </w:tcPr>
          <w:p w:rsidR="006D6F70" w:rsidRPr="000655E5" w:rsidRDefault="006D6F70" w:rsidP="004058AF">
            <w:pPr>
              <w:rPr>
                <w:sz w:val="28"/>
                <w:szCs w:val="28"/>
              </w:rPr>
            </w:pPr>
            <w:r w:rsidRPr="000655E5">
              <w:rPr>
                <w:sz w:val="28"/>
                <w:szCs w:val="28"/>
              </w:rPr>
              <w:t>4.</w:t>
            </w:r>
          </w:p>
        </w:tc>
        <w:tc>
          <w:tcPr>
            <w:tcW w:w="0" w:type="auto"/>
            <w:vAlign w:val="center"/>
            <w:hideMark/>
          </w:tcPr>
          <w:p w:rsidR="006D6F70" w:rsidRPr="000655E5" w:rsidRDefault="006D6F70" w:rsidP="004058AF">
            <w:pPr>
              <w:rPr>
                <w:sz w:val="28"/>
                <w:szCs w:val="28"/>
                <w:lang w:val="ru-RU"/>
              </w:rPr>
            </w:pPr>
            <w:r w:rsidRPr="000655E5">
              <w:rPr>
                <w:sz w:val="28"/>
                <w:szCs w:val="28"/>
                <w:lang w:val="ru-RU"/>
              </w:rPr>
              <w:t>Изучение состава и структуры семей учащихся.</w:t>
            </w:r>
          </w:p>
        </w:tc>
        <w:tc>
          <w:tcPr>
            <w:tcW w:w="0" w:type="auto"/>
            <w:vAlign w:val="center"/>
            <w:hideMark/>
          </w:tcPr>
          <w:p w:rsidR="006D6F70" w:rsidRPr="000655E5" w:rsidRDefault="006D6F70" w:rsidP="004058AF">
            <w:pPr>
              <w:rPr>
                <w:sz w:val="28"/>
                <w:szCs w:val="28"/>
              </w:rPr>
            </w:pPr>
            <w:r w:rsidRPr="000655E5">
              <w:rPr>
                <w:sz w:val="28"/>
                <w:szCs w:val="28"/>
              </w:rPr>
              <w:t>профилактичес кое</w:t>
            </w:r>
          </w:p>
        </w:tc>
        <w:tc>
          <w:tcPr>
            <w:tcW w:w="0" w:type="auto"/>
            <w:vAlign w:val="center"/>
            <w:hideMark/>
          </w:tcPr>
          <w:p w:rsidR="006D6F70" w:rsidRPr="000655E5" w:rsidRDefault="006D6F70" w:rsidP="004058AF">
            <w:pPr>
              <w:rPr>
                <w:sz w:val="28"/>
                <w:szCs w:val="28"/>
                <w:lang w:val="ru-RU"/>
              </w:rPr>
            </w:pPr>
            <w:r w:rsidRPr="000655E5">
              <w:rPr>
                <w:sz w:val="28"/>
                <w:szCs w:val="28"/>
                <w:lang w:val="ru-RU"/>
              </w:rPr>
              <w:t>своевременное выявление дезадаптированных семей и детей из таких семей</w:t>
            </w:r>
          </w:p>
        </w:tc>
        <w:tc>
          <w:tcPr>
            <w:tcW w:w="0" w:type="auto"/>
            <w:vAlign w:val="center"/>
            <w:hideMark/>
          </w:tcPr>
          <w:p w:rsidR="006D6F70" w:rsidRPr="000655E5" w:rsidRDefault="006D6F70" w:rsidP="004058AF">
            <w:pPr>
              <w:rPr>
                <w:sz w:val="28"/>
                <w:szCs w:val="28"/>
              </w:rPr>
            </w:pPr>
            <w:r w:rsidRPr="000655E5">
              <w:rPr>
                <w:sz w:val="28"/>
                <w:szCs w:val="28"/>
              </w:rPr>
              <w:t>сентябрь текущего года</w:t>
            </w:r>
          </w:p>
        </w:tc>
      </w:tr>
      <w:tr w:rsidR="006D6F70" w:rsidRPr="000655E5" w:rsidTr="004058AF">
        <w:trPr>
          <w:tblCellSpacing w:w="15" w:type="dxa"/>
          <w:jc w:val="center"/>
        </w:trPr>
        <w:tc>
          <w:tcPr>
            <w:tcW w:w="0" w:type="auto"/>
            <w:vAlign w:val="center"/>
            <w:hideMark/>
          </w:tcPr>
          <w:p w:rsidR="006D6F70" w:rsidRPr="000655E5" w:rsidRDefault="006D6F70" w:rsidP="004058AF">
            <w:pPr>
              <w:rPr>
                <w:sz w:val="28"/>
                <w:szCs w:val="28"/>
              </w:rPr>
            </w:pPr>
            <w:r w:rsidRPr="000655E5">
              <w:rPr>
                <w:sz w:val="28"/>
                <w:szCs w:val="28"/>
              </w:rPr>
              <w:lastRenderedPageBreak/>
              <w:t>5.</w:t>
            </w:r>
          </w:p>
        </w:tc>
        <w:tc>
          <w:tcPr>
            <w:tcW w:w="0" w:type="auto"/>
            <w:vAlign w:val="center"/>
            <w:hideMark/>
          </w:tcPr>
          <w:p w:rsidR="006D6F70" w:rsidRPr="000655E5" w:rsidRDefault="006D6F70" w:rsidP="004058AF">
            <w:pPr>
              <w:rPr>
                <w:sz w:val="28"/>
                <w:szCs w:val="28"/>
                <w:lang w:val="ru-RU"/>
              </w:rPr>
            </w:pPr>
            <w:r w:rsidRPr="000655E5">
              <w:rPr>
                <w:sz w:val="28"/>
                <w:szCs w:val="28"/>
                <w:lang w:val="ru-RU"/>
              </w:rPr>
              <w:t>Проведение индивидуальных консультаций для родителей по вопросам обучения и воспитания учеников (по графику).</w:t>
            </w:r>
          </w:p>
        </w:tc>
        <w:tc>
          <w:tcPr>
            <w:tcW w:w="0" w:type="auto"/>
            <w:vAlign w:val="center"/>
            <w:hideMark/>
          </w:tcPr>
          <w:p w:rsidR="006D6F70" w:rsidRPr="000655E5" w:rsidRDefault="006D6F70" w:rsidP="004058AF">
            <w:pPr>
              <w:rPr>
                <w:sz w:val="28"/>
                <w:szCs w:val="28"/>
              </w:rPr>
            </w:pPr>
            <w:r w:rsidRPr="000655E5">
              <w:rPr>
                <w:sz w:val="28"/>
                <w:szCs w:val="28"/>
              </w:rPr>
              <w:t>консультативное</w:t>
            </w:r>
          </w:p>
        </w:tc>
        <w:tc>
          <w:tcPr>
            <w:tcW w:w="0" w:type="auto"/>
            <w:vAlign w:val="center"/>
            <w:hideMark/>
          </w:tcPr>
          <w:p w:rsidR="006D6F70" w:rsidRPr="000655E5" w:rsidRDefault="006D6F70" w:rsidP="004058AF">
            <w:pPr>
              <w:rPr>
                <w:sz w:val="28"/>
                <w:szCs w:val="28"/>
                <w:lang w:val="ru-RU"/>
              </w:rPr>
            </w:pPr>
            <w:r w:rsidRPr="000655E5">
              <w:rPr>
                <w:sz w:val="28"/>
                <w:szCs w:val="28"/>
                <w:lang w:val="ru-RU"/>
              </w:rPr>
              <w:t>Оказание помощи родителям в конфликтных и проблемных ситуациях, связанных с воспитанием детей</w:t>
            </w:r>
          </w:p>
        </w:tc>
        <w:tc>
          <w:tcPr>
            <w:tcW w:w="0" w:type="auto"/>
            <w:vAlign w:val="center"/>
            <w:hideMark/>
          </w:tcPr>
          <w:p w:rsidR="006D6F70" w:rsidRPr="000655E5" w:rsidRDefault="006D6F70" w:rsidP="004058AF">
            <w:pPr>
              <w:rPr>
                <w:sz w:val="28"/>
                <w:szCs w:val="28"/>
              </w:rPr>
            </w:pPr>
            <w:r w:rsidRPr="000655E5">
              <w:rPr>
                <w:sz w:val="28"/>
                <w:szCs w:val="28"/>
              </w:rPr>
              <w:t>в течение учебного года</w:t>
            </w:r>
          </w:p>
        </w:tc>
      </w:tr>
      <w:tr w:rsidR="006D6F70" w:rsidRPr="000655E5" w:rsidTr="004058AF">
        <w:trPr>
          <w:tblCellSpacing w:w="15" w:type="dxa"/>
          <w:jc w:val="center"/>
        </w:trPr>
        <w:tc>
          <w:tcPr>
            <w:tcW w:w="0" w:type="auto"/>
            <w:vAlign w:val="center"/>
            <w:hideMark/>
          </w:tcPr>
          <w:p w:rsidR="006D6F70" w:rsidRPr="000655E5" w:rsidRDefault="006D6F70" w:rsidP="004058AF">
            <w:pPr>
              <w:rPr>
                <w:sz w:val="28"/>
                <w:szCs w:val="28"/>
              </w:rPr>
            </w:pPr>
            <w:r w:rsidRPr="000655E5">
              <w:rPr>
                <w:sz w:val="28"/>
                <w:szCs w:val="28"/>
              </w:rPr>
              <w:t>6.</w:t>
            </w:r>
          </w:p>
        </w:tc>
        <w:tc>
          <w:tcPr>
            <w:tcW w:w="0" w:type="auto"/>
            <w:vAlign w:val="center"/>
            <w:hideMark/>
          </w:tcPr>
          <w:p w:rsidR="006D6F70" w:rsidRPr="000655E5" w:rsidRDefault="006D6F70" w:rsidP="004058AF">
            <w:pPr>
              <w:rPr>
                <w:sz w:val="28"/>
                <w:szCs w:val="28"/>
                <w:lang w:val="ru-RU"/>
              </w:rPr>
            </w:pPr>
            <w:r w:rsidRPr="000655E5">
              <w:rPr>
                <w:sz w:val="28"/>
                <w:szCs w:val="28"/>
                <w:lang w:val="ru-RU"/>
              </w:rPr>
              <w:t>Проведение тематических родительских собраний по вопросам проблем обучения и воспитания (по графику).</w:t>
            </w:r>
          </w:p>
        </w:tc>
        <w:tc>
          <w:tcPr>
            <w:tcW w:w="0" w:type="auto"/>
            <w:vAlign w:val="center"/>
            <w:hideMark/>
          </w:tcPr>
          <w:p w:rsidR="006D6F70" w:rsidRPr="000655E5" w:rsidRDefault="006D6F70" w:rsidP="004058AF">
            <w:pPr>
              <w:rPr>
                <w:sz w:val="28"/>
                <w:szCs w:val="28"/>
              </w:rPr>
            </w:pPr>
            <w:r w:rsidRPr="000655E5">
              <w:rPr>
                <w:sz w:val="28"/>
                <w:szCs w:val="28"/>
              </w:rPr>
              <w:t>просвещение</w:t>
            </w:r>
          </w:p>
        </w:tc>
        <w:tc>
          <w:tcPr>
            <w:tcW w:w="0" w:type="auto"/>
            <w:vAlign w:val="center"/>
            <w:hideMark/>
          </w:tcPr>
          <w:p w:rsidR="006D6F70" w:rsidRPr="000655E5" w:rsidRDefault="006D6F70" w:rsidP="004058AF">
            <w:pPr>
              <w:rPr>
                <w:sz w:val="28"/>
                <w:szCs w:val="28"/>
                <w:lang w:val="ru-RU"/>
              </w:rPr>
            </w:pPr>
            <w:r w:rsidRPr="000655E5">
              <w:rPr>
                <w:sz w:val="28"/>
                <w:szCs w:val="28"/>
                <w:lang w:val="ru-RU"/>
              </w:rPr>
              <w:t>повышение уровня компетентности родителей в вопросах обучения и воспитания детей</w:t>
            </w:r>
          </w:p>
        </w:tc>
        <w:tc>
          <w:tcPr>
            <w:tcW w:w="0" w:type="auto"/>
            <w:vAlign w:val="center"/>
            <w:hideMark/>
          </w:tcPr>
          <w:p w:rsidR="006D6F70" w:rsidRPr="000655E5" w:rsidRDefault="006D6F70" w:rsidP="004058AF">
            <w:pPr>
              <w:rPr>
                <w:sz w:val="28"/>
                <w:szCs w:val="28"/>
              </w:rPr>
            </w:pPr>
            <w:r w:rsidRPr="000655E5">
              <w:rPr>
                <w:sz w:val="28"/>
                <w:szCs w:val="28"/>
              </w:rPr>
              <w:t>в течение учебного года</w:t>
            </w:r>
          </w:p>
        </w:tc>
      </w:tr>
      <w:tr w:rsidR="006D6F70" w:rsidRPr="000655E5" w:rsidTr="004058AF">
        <w:trPr>
          <w:tblCellSpacing w:w="15" w:type="dxa"/>
          <w:jc w:val="center"/>
        </w:trPr>
        <w:tc>
          <w:tcPr>
            <w:tcW w:w="0" w:type="auto"/>
            <w:vAlign w:val="center"/>
            <w:hideMark/>
          </w:tcPr>
          <w:p w:rsidR="006D6F70" w:rsidRPr="000655E5" w:rsidRDefault="006D6F70" w:rsidP="004058AF">
            <w:pPr>
              <w:rPr>
                <w:sz w:val="28"/>
                <w:szCs w:val="28"/>
              </w:rPr>
            </w:pPr>
            <w:r w:rsidRPr="000655E5">
              <w:rPr>
                <w:sz w:val="28"/>
                <w:szCs w:val="28"/>
              </w:rPr>
              <w:t>7.</w:t>
            </w:r>
          </w:p>
        </w:tc>
        <w:tc>
          <w:tcPr>
            <w:tcW w:w="0" w:type="auto"/>
            <w:vAlign w:val="center"/>
            <w:hideMark/>
          </w:tcPr>
          <w:p w:rsidR="006D6F70" w:rsidRPr="000655E5" w:rsidRDefault="006D6F70" w:rsidP="004058AF">
            <w:pPr>
              <w:rPr>
                <w:sz w:val="28"/>
                <w:szCs w:val="28"/>
                <w:lang w:val="ru-RU"/>
              </w:rPr>
            </w:pPr>
            <w:r w:rsidRPr="000655E5">
              <w:rPr>
                <w:sz w:val="28"/>
                <w:szCs w:val="28"/>
                <w:lang w:val="ru-RU"/>
              </w:rPr>
              <w:t>Реализация профилактической программы «Полезные навыки»</w:t>
            </w:r>
          </w:p>
        </w:tc>
        <w:tc>
          <w:tcPr>
            <w:tcW w:w="0" w:type="auto"/>
            <w:vAlign w:val="center"/>
            <w:hideMark/>
          </w:tcPr>
          <w:p w:rsidR="006D6F70" w:rsidRPr="000655E5" w:rsidRDefault="006D6F70" w:rsidP="004058AF">
            <w:pPr>
              <w:rPr>
                <w:sz w:val="28"/>
                <w:szCs w:val="28"/>
              </w:rPr>
            </w:pPr>
            <w:r w:rsidRPr="000655E5">
              <w:rPr>
                <w:sz w:val="28"/>
                <w:szCs w:val="28"/>
              </w:rPr>
              <w:t>профилактика</w:t>
            </w:r>
          </w:p>
        </w:tc>
        <w:tc>
          <w:tcPr>
            <w:tcW w:w="0" w:type="auto"/>
            <w:vAlign w:val="center"/>
            <w:hideMark/>
          </w:tcPr>
          <w:p w:rsidR="006D6F70" w:rsidRPr="000655E5" w:rsidRDefault="006D6F70" w:rsidP="004058AF">
            <w:pPr>
              <w:rPr>
                <w:sz w:val="28"/>
                <w:szCs w:val="28"/>
                <w:lang w:val="ru-RU"/>
              </w:rPr>
            </w:pPr>
            <w:r w:rsidRPr="000655E5">
              <w:rPr>
                <w:sz w:val="28"/>
                <w:szCs w:val="28"/>
                <w:lang w:val="ru-RU"/>
              </w:rPr>
              <w:t>ориентация учеников на овладение нормами здорового образа жизни</w:t>
            </w:r>
          </w:p>
        </w:tc>
        <w:tc>
          <w:tcPr>
            <w:tcW w:w="0" w:type="auto"/>
            <w:vAlign w:val="center"/>
            <w:hideMark/>
          </w:tcPr>
          <w:p w:rsidR="00E572B2" w:rsidRDefault="00E572B2" w:rsidP="004058AF">
            <w:pPr>
              <w:rPr>
                <w:sz w:val="28"/>
                <w:szCs w:val="28"/>
                <w:lang w:val="ru-RU"/>
              </w:rPr>
            </w:pPr>
            <w:r>
              <w:rPr>
                <w:sz w:val="28"/>
                <w:szCs w:val="28"/>
                <w:lang w:val="ru-RU"/>
              </w:rPr>
              <w:t xml:space="preserve">     </w:t>
            </w:r>
            <w:r w:rsidR="006D6F70" w:rsidRPr="000655E5">
              <w:rPr>
                <w:sz w:val="28"/>
                <w:szCs w:val="28"/>
              </w:rPr>
              <w:t xml:space="preserve">в течение </w:t>
            </w:r>
            <w:r>
              <w:rPr>
                <w:sz w:val="28"/>
                <w:szCs w:val="28"/>
                <w:lang w:val="ru-RU"/>
              </w:rPr>
              <w:t xml:space="preserve">   </w:t>
            </w:r>
          </w:p>
          <w:p w:rsidR="006D6F70" w:rsidRPr="000655E5" w:rsidRDefault="00E572B2" w:rsidP="004058AF">
            <w:pPr>
              <w:rPr>
                <w:sz w:val="28"/>
                <w:szCs w:val="28"/>
              </w:rPr>
            </w:pPr>
            <w:r>
              <w:rPr>
                <w:sz w:val="28"/>
                <w:szCs w:val="28"/>
                <w:lang w:val="ru-RU"/>
              </w:rPr>
              <w:t xml:space="preserve">     </w:t>
            </w:r>
            <w:r w:rsidR="006D6F70" w:rsidRPr="000655E5">
              <w:rPr>
                <w:sz w:val="28"/>
                <w:szCs w:val="28"/>
              </w:rPr>
              <w:t>учебного года</w:t>
            </w:r>
          </w:p>
        </w:tc>
      </w:tr>
      <w:tr w:rsidR="006D6F70" w:rsidRPr="000655E5" w:rsidTr="004058AF">
        <w:trPr>
          <w:tblCellSpacing w:w="15" w:type="dxa"/>
          <w:jc w:val="center"/>
        </w:trPr>
        <w:tc>
          <w:tcPr>
            <w:tcW w:w="0" w:type="auto"/>
            <w:vAlign w:val="center"/>
            <w:hideMark/>
          </w:tcPr>
          <w:p w:rsidR="006D6F70" w:rsidRPr="000655E5" w:rsidRDefault="006D6F70" w:rsidP="004058AF">
            <w:pPr>
              <w:rPr>
                <w:sz w:val="28"/>
                <w:szCs w:val="28"/>
              </w:rPr>
            </w:pPr>
            <w:r w:rsidRPr="000655E5">
              <w:rPr>
                <w:sz w:val="28"/>
                <w:szCs w:val="28"/>
              </w:rPr>
              <w:t>8.</w:t>
            </w:r>
          </w:p>
        </w:tc>
        <w:tc>
          <w:tcPr>
            <w:tcW w:w="0" w:type="auto"/>
            <w:vAlign w:val="center"/>
            <w:hideMark/>
          </w:tcPr>
          <w:p w:rsidR="006D6F70" w:rsidRPr="000655E5" w:rsidRDefault="006D6F70" w:rsidP="004058AF">
            <w:pPr>
              <w:rPr>
                <w:sz w:val="28"/>
                <w:szCs w:val="28"/>
                <w:lang w:val="ru-RU"/>
              </w:rPr>
            </w:pPr>
            <w:r w:rsidRPr="000655E5">
              <w:rPr>
                <w:sz w:val="28"/>
                <w:szCs w:val="28"/>
                <w:lang w:val="ru-RU"/>
              </w:rPr>
              <w:t>Работа в рамках реализации внутришкольного мониторинга образовательных достижений учащихся (формирование портфеля достижений)</w:t>
            </w:r>
          </w:p>
        </w:tc>
        <w:tc>
          <w:tcPr>
            <w:tcW w:w="0" w:type="auto"/>
            <w:vAlign w:val="center"/>
            <w:hideMark/>
          </w:tcPr>
          <w:p w:rsidR="006D6F70" w:rsidRPr="000655E5" w:rsidRDefault="006D6F70" w:rsidP="004058AF">
            <w:pPr>
              <w:rPr>
                <w:sz w:val="28"/>
                <w:szCs w:val="28"/>
              </w:rPr>
            </w:pPr>
            <w:r w:rsidRPr="000655E5">
              <w:rPr>
                <w:sz w:val="28"/>
                <w:szCs w:val="28"/>
              </w:rPr>
              <w:t>организационно</w:t>
            </w:r>
          </w:p>
          <w:p w:rsidR="006D6F70" w:rsidRPr="000655E5" w:rsidRDefault="006D6F70" w:rsidP="004058AF">
            <w:pPr>
              <w:rPr>
                <w:sz w:val="28"/>
                <w:szCs w:val="28"/>
              </w:rPr>
            </w:pPr>
            <w:r w:rsidRPr="000655E5">
              <w:rPr>
                <w:sz w:val="28"/>
                <w:szCs w:val="28"/>
              </w:rPr>
              <w:t>-методическое</w:t>
            </w:r>
          </w:p>
        </w:tc>
        <w:tc>
          <w:tcPr>
            <w:tcW w:w="0" w:type="auto"/>
            <w:vAlign w:val="center"/>
            <w:hideMark/>
          </w:tcPr>
          <w:p w:rsidR="006D6F70" w:rsidRPr="000655E5" w:rsidRDefault="006D6F70" w:rsidP="004058AF">
            <w:pPr>
              <w:rPr>
                <w:sz w:val="28"/>
                <w:szCs w:val="28"/>
                <w:lang w:val="ru-RU"/>
              </w:rPr>
            </w:pPr>
            <w:r w:rsidRPr="000655E5">
              <w:rPr>
                <w:sz w:val="28"/>
                <w:szCs w:val="28"/>
                <w:lang w:val="ru-RU"/>
              </w:rPr>
              <w:t>Реализация системы</w:t>
            </w:r>
          </w:p>
          <w:p w:rsidR="006D6F70" w:rsidRPr="000655E5" w:rsidRDefault="006D6F70" w:rsidP="004058AF">
            <w:pPr>
              <w:rPr>
                <w:sz w:val="28"/>
                <w:szCs w:val="28"/>
                <w:lang w:val="ru-RU"/>
              </w:rPr>
            </w:pPr>
            <w:r w:rsidRPr="000655E5">
              <w:rPr>
                <w:sz w:val="28"/>
                <w:szCs w:val="28"/>
                <w:lang w:val="ru-RU"/>
              </w:rPr>
              <w:t>достижений освоения основной образовательной программы</w:t>
            </w:r>
          </w:p>
        </w:tc>
        <w:tc>
          <w:tcPr>
            <w:tcW w:w="0" w:type="auto"/>
            <w:vAlign w:val="center"/>
            <w:hideMark/>
          </w:tcPr>
          <w:p w:rsidR="006D6F70" w:rsidRPr="000655E5" w:rsidRDefault="006D6F70" w:rsidP="004058AF">
            <w:pPr>
              <w:rPr>
                <w:sz w:val="28"/>
                <w:szCs w:val="28"/>
              </w:rPr>
            </w:pPr>
            <w:r w:rsidRPr="000655E5">
              <w:rPr>
                <w:sz w:val="28"/>
                <w:szCs w:val="28"/>
              </w:rPr>
              <w:t>в течение учебного года</w:t>
            </w:r>
          </w:p>
        </w:tc>
      </w:tr>
      <w:tr w:rsidR="006D6F70" w:rsidRPr="000655E5" w:rsidTr="004058AF">
        <w:trPr>
          <w:tblCellSpacing w:w="15" w:type="dxa"/>
          <w:jc w:val="center"/>
        </w:trPr>
        <w:tc>
          <w:tcPr>
            <w:tcW w:w="0" w:type="auto"/>
            <w:gridSpan w:val="5"/>
            <w:vAlign w:val="center"/>
            <w:hideMark/>
          </w:tcPr>
          <w:p w:rsidR="006D6F70" w:rsidRPr="000655E5" w:rsidRDefault="006D6F70" w:rsidP="004058AF">
            <w:pPr>
              <w:rPr>
                <w:sz w:val="28"/>
                <w:szCs w:val="28"/>
              </w:rPr>
            </w:pPr>
            <w:r w:rsidRPr="000655E5">
              <w:rPr>
                <w:sz w:val="28"/>
                <w:szCs w:val="28"/>
              </w:rPr>
              <w:t>учителя-предметники</w:t>
            </w:r>
          </w:p>
        </w:tc>
      </w:tr>
      <w:tr w:rsidR="006D6F70" w:rsidRPr="000655E5" w:rsidTr="004058AF">
        <w:trPr>
          <w:tblCellSpacing w:w="15" w:type="dxa"/>
          <w:jc w:val="center"/>
        </w:trPr>
        <w:tc>
          <w:tcPr>
            <w:tcW w:w="0" w:type="auto"/>
            <w:vAlign w:val="center"/>
            <w:hideMark/>
          </w:tcPr>
          <w:p w:rsidR="006D6F70" w:rsidRPr="000655E5" w:rsidRDefault="006D6F70" w:rsidP="004058AF">
            <w:pPr>
              <w:rPr>
                <w:sz w:val="28"/>
                <w:szCs w:val="28"/>
              </w:rPr>
            </w:pPr>
            <w:r w:rsidRPr="000655E5">
              <w:rPr>
                <w:sz w:val="28"/>
                <w:szCs w:val="28"/>
              </w:rPr>
              <w:t>1.</w:t>
            </w:r>
          </w:p>
        </w:tc>
        <w:tc>
          <w:tcPr>
            <w:tcW w:w="0" w:type="auto"/>
            <w:vAlign w:val="center"/>
            <w:hideMark/>
          </w:tcPr>
          <w:p w:rsidR="006D6F70" w:rsidRPr="000655E5" w:rsidRDefault="006D6F70" w:rsidP="004058AF">
            <w:pPr>
              <w:rPr>
                <w:sz w:val="28"/>
                <w:szCs w:val="28"/>
                <w:lang w:val="ru-RU"/>
              </w:rPr>
            </w:pPr>
            <w:r w:rsidRPr="000655E5">
              <w:rPr>
                <w:sz w:val="28"/>
                <w:szCs w:val="28"/>
                <w:lang w:val="ru-RU"/>
              </w:rPr>
              <w:t>Проведение индивидуальных консультаций для родителей учеников 5-х классов, имеющих сложности и проблемы в обучении.</w:t>
            </w:r>
          </w:p>
        </w:tc>
        <w:tc>
          <w:tcPr>
            <w:tcW w:w="0" w:type="auto"/>
            <w:vAlign w:val="center"/>
            <w:hideMark/>
          </w:tcPr>
          <w:p w:rsidR="006D6F70" w:rsidRPr="000655E5" w:rsidRDefault="006D6F70" w:rsidP="004058AF">
            <w:pPr>
              <w:rPr>
                <w:sz w:val="28"/>
                <w:szCs w:val="28"/>
              </w:rPr>
            </w:pPr>
            <w:r w:rsidRPr="000655E5">
              <w:rPr>
                <w:sz w:val="28"/>
                <w:szCs w:val="28"/>
              </w:rPr>
              <w:t>консультативно е</w:t>
            </w:r>
          </w:p>
          <w:p w:rsidR="006D6F70" w:rsidRPr="000655E5" w:rsidRDefault="006D6F70" w:rsidP="004058AF">
            <w:pPr>
              <w:rPr>
                <w:sz w:val="28"/>
                <w:szCs w:val="28"/>
              </w:rPr>
            </w:pPr>
            <w:r w:rsidRPr="000655E5">
              <w:rPr>
                <w:sz w:val="28"/>
                <w:szCs w:val="28"/>
              </w:rPr>
              <w:t>профилактика</w:t>
            </w:r>
          </w:p>
        </w:tc>
        <w:tc>
          <w:tcPr>
            <w:tcW w:w="0" w:type="auto"/>
            <w:vAlign w:val="center"/>
            <w:hideMark/>
          </w:tcPr>
          <w:p w:rsidR="006D6F70" w:rsidRPr="000655E5" w:rsidRDefault="006D6F70" w:rsidP="004058AF">
            <w:pPr>
              <w:rPr>
                <w:sz w:val="28"/>
                <w:szCs w:val="28"/>
                <w:lang w:val="ru-RU"/>
              </w:rPr>
            </w:pPr>
            <w:r w:rsidRPr="000655E5">
              <w:rPr>
                <w:sz w:val="28"/>
                <w:szCs w:val="28"/>
                <w:lang w:val="ru-RU"/>
              </w:rPr>
              <w:t>оказание помощи родителям в конфликтных и проблемных ситуациях, связанных с обучением детей</w:t>
            </w:r>
          </w:p>
        </w:tc>
        <w:tc>
          <w:tcPr>
            <w:tcW w:w="0" w:type="auto"/>
            <w:vAlign w:val="center"/>
            <w:hideMark/>
          </w:tcPr>
          <w:p w:rsidR="006D6F70" w:rsidRPr="000655E5" w:rsidRDefault="006D6F70" w:rsidP="004058AF">
            <w:pPr>
              <w:rPr>
                <w:sz w:val="28"/>
                <w:szCs w:val="28"/>
              </w:rPr>
            </w:pPr>
            <w:r w:rsidRPr="000655E5">
              <w:rPr>
                <w:sz w:val="28"/>
                <w:szCs w:val="28"/>
              </w:rPr>
              <w:t>в течение учебного года</w:t>
            </w:r>
          </w:p>
        </w:tc>
      </w:tr>
      <w:tr w:rsidR="006D6F70" w:rsidRPr="000655E5" w:rsidTr="004058AF">
        <w:trPr>
          <w:tblCellSpacing w:w="15" w:type="dxa"/>
          <w:jc w:val="center"/>
        </w:trPr>
        <w:tc>
          <w:tcPr>
            <w:tcW w:w="0" w:type="auto"/>
            <w:vAlign w:val="center"/>
            <w:hideMark/>
          </w:tcPr>
          <w:p w:rsidR="006D6F70" w:rsidRPr="000655E5" w:rsidRDefault="006D6F70" w:rsidP="004058AF">
            <w:pPr>
              <w:rPr>
                <w:sz w:val="28"/>
                <w:szCs w:val="28"/>
              </w:rPr>
            </w:pPr>
            <w:r w:rsidRPr="000655E5">
              <w:rPr>
                <w:sz w:val="28"/>
                <w:szCs w:val="28"/>
              </w:rPr>
              <w:t>2.</w:t>
            </w:r>
          </w:p>
        </w:tc>
        <w:tc>
          <w:tcPr>
            <w:tcW w:w="0" w:type="auto"/>
            <w:vAlign w:val="center"/>
            <w:hideMark/>
          </w:tcPr>
          <w:p w:rsidR="006D6F70" w:rsidRPr="000655E5" w:rsidRDefault="006D6F70" w:rsidP="004058AF">
            <w:pPr>
              <w:rPr>
                <w:sz w:val="28"/>
                <w:szCs w:val="28"/>
                <w:lang w:val="ru-RU"/>
              </w:rPr>
            </w:pPr>
            <w:r w:rsidRPr="000655E5">
              <w:rPr>
                <w:sz w:val="28"/>
                <w:szCs w:val="28"/>
                <w:lang w:val="ru-RU"/>
              </w:rPr>
              <w:t xml:space="preserve">Реализация внутришкольного </w:t>
            </w:r>
            <w:r w:rsidRPr="000655E5">
              <w:rPr>
                <w:sz w:val="28"/>
                <w:szCs w:val="28"/>
                <w:lang w:val="ru-RU"/>
              </w:rPr>
              <w:lastRenderedPageBreak/>
              <w:t>мониторинга образовательных достижений учащихся.</w:t>
            </w:r>
          </w:p>
        </w:tc>
        <w:tc>
          <w:tcPr>
            <w:tcW w:w="0" w:type="auto"/>
            <w:vAlign w:val="center"/>
            <w:hideMark/>
          </w:tcPr>
          <w:p w:rsidR="006D6F70" w:rsidRPr="000655E5" w:rsidRDefault="006D6F70" w:rsidP="004058AF">
            <w:pPr>
              <w:rPr>
                <w:sz w:val="28"/>
                <w:szCs w:val="28"/>
              </w:rPr>
            </w:pPr>
            <w:r w:rsidRPr="000655E5">
              <w:rPr>
                <w:sz w:val="28"/>
                <w:szCs w:val="28"/>
              </w:rPr>
              <w:lastRenderedPageBreak/>
              <w:t>диагностика</w:t>
            </w:r>
          </w:p>
        </w:tc>
        <w:tc>
          <w:tcPr>
            <w:tcW w:w="0" w:type="auto"/>
            <w:vAlign w:val="center"/>
            <w:hideMark/>
          </w:tcPr>
          <w:p w:rsidR="006D6F70" w:rsidRPr="000655E5" w:rsidRDefault="006D6F70" w:rsidP="004058AF">
            <w:pPr>
              <w:rPr>
                <w:sz w:val="28"/>
                <w:szCs w:val="28"/>
                <w:lang w:val="ru-RU"/>
              </w:rPr>
            </w:pPr>
            <w:r w:rsidRPr="000655E5">
              <w:rPr>
                <w:sz w:val="28"/>
                <w:szCs w:val="28"/>
                <w:lang w:val="ru-RU"/>
              </w:rPr>
              <w:t xml:space="preserve">оценка степени эффективности </w:t>
            </w:r>
            <w:r w:rsidRPr="000655E5">
              <w:rPr>
                <w:sz w:val="28"/>
                <w:szCs w:val="28"/>
                <w:lang w:val="ru-RU"/>
              </w:rPr>
              <w:lastRenderedPageBreak/>
              <w:t>введения ФГОС</w:t>
            </w:r>
          </w:p>
        </w:tc>
        <w:tc>
          <w:tcPr>
            <w:tcW w:w="0" w:type="auto"/>
            <w:vAlign w:val="center"/>
            <w:hideMark/>
          </w:tcPr>
          <w:p w:rsidR="006D6F70" w:rsidRPr="000655E5" w:rsidRDefault="006D6F70" w:rsidP="004058AF">
            <w:pPr>
              <w:rPr>
                <w:sz w:val="28"/>
                <w:szCs w:val="28"/>
              </w:rPr>
            </w:pPr>
            <w:r w:rsidRPr="000655E5">
              <w:rPr>
                <w:sz w:val="28"/>
                <w:szCs w:val="28"/>
              </w:rPr>
              <w:lastRenderedPageBreak/>
              <w:t>в течение учебного года</w:t>
            </w:r>
          </w:p>
        </w:tc>
      </w:tr>
      <w:tr w:rsidR="006D6F70" w:rsidRPr="000655E5" w:rsidTr="004058AF">
        <w:trPr>
          <w:tblCellSpacing w:w="15" w:type="dxa"/>
          <w:jc w:val="center"/>
        </w:trPr>
        <w:tc>
          <w:tcPr>
            <w:tcW w:w="0" w:type="auto"/>
            <w:vAlign w:val="center"/>
            <w:hideMark/>
          </w:tcPr>
          <w:p w:rsidR="006D6F70" w:rsidRPr="000655E5" w:rsidRDefault="006D6F70" w:rsidP="004058AF">
            <w:pPr>
              <w:rPr>
                <w:sz w:val="28"/>
                <w:szCs w:val="28"/>
              </w:rPr>
            </w:pPr>
            <w:r w:rsidRPr="000655E5">
              <w:rPr>
                <w:sz w:val="28"/>
                <w:szCs w:val="28"/>
              </w:rPr>
              <w:lastRenderedPageBreak/>
              <w:t>3.</w:t>
            </w:r>
          </w:p>
        </w:tc>
        <w:tc>
          <w:tcPr>
            <w:tcW w:w="0" w:type="auto"/>
            <w:vAlign w:val="center"/>
            <w:hideMark/>
          </w:tcPr>
          <w:p w:rsidR="006D6F70" w:rsidRPr="000655E5" w:rsidRDefault="006D6F70" w:rsidP="004058AF">
            <w:pPr>
              <w:rPr>
                <w:sz w:val="28"/>
                <w:szCs w:val="28"/>
                <w:lang w:val="ru-RU"/>
              </w:rPr>
            </w:pPr>
            <w:r w:rsidRPr="000655E5">
              <w:rPr>
                <w:sz w:val="28"/>
                <w:szCs w:val="28"/>
                <w:lang w:val="ru-RU"/>
              </w:rPr>
              <w:t>Разработка индивидуальных учебных планов для различных категорий учеников в соответствии с индивидуальными интеллектуальными способностями:</w:t>
            </w:r>
          </w:p>
          <w:p w:rsidR="006D6F70" w:rsidRPr="000655E5" w:rsidRDefault="006D6F70" w:rsidP="004058AF">
            <w:pPr>
              <w:rPr>
                <w:sz w:val="28"/>
                <w:szCs w:val="28"/>
                <w:lang w:val="ru-RU"/>
              </w:rPr>
            </w:pPr>
            <w:r w:rsidRPr="000655E5">
              <w:rPr>
                <w:sz w:val="28"/>
                <w:szCs w:val="28"/>
                <w:lang w:val="ru-RU"/>
              </w:rPr>
              <w:t>«одаренные» ученики,</w:t>
            </w:r>
          </w:p>
          <w:p w:rsidR="006D6F70" w:rsidRPr="000655E5" w:rsidRDefault="006D6F70" w:rsidP="004058AF">
            <w:pPr>
              <w:rPr>
                <w:sz w:val="28"/>
                <w:szCs w:val="28"/>
                <w:lang w:val="ru-RU"/>
              </w:rPr>
            </w:pPr>
            <w:r w:rsidRPr="000655E5">
              <w:rPr>
                <w:sz w:val="28"/>
                <w:szCs w:val="28"/>
                <w:lang w:val="ru-RU"/>
              </w:rPr>
              <w:t>«способные» ученики, ученики «группы риска» и т.д.</w:t>
            </w:r>
          </w:p>
        </w:tc>
        <w:tc>
          <w:tcPr>
            <w:tcW w:w="0" w:type="auto"/>
            <w:vAlign w:val="center"/>
            <w:hideMark/>
          </w:tcPr>
          <w:p w:rsidR="006D6F70" w:rsidRPr="000655E5" w:rsidRDefault="006D6F70" w:rsidP="004058AF">
            <w:pPr>
              <w:rPr>
                <w:sz w:val="28"/>
                <w:szCs w:val="28"/>
              </w:rPr>
            </w:pPr>
            <w:r w:rsidRPr="000655E5">
              <w:rPr>
                <w:sz w:val="28"/>
                <w:szCs w:val="28"/>
              </w:rPr>
              <w:t>организационно</w:t>
            </w:r>
          </w:p>
          <w:p w:rsidR="006D6F70" w:rsidRPr="000655E5" w:rsidRDefault="006D6F70" w:rsidP="004058AF">
            <w:pPr>
              <w:rPr>
                <w:sz w:val="28"/>
                <w:szCs w:val="28"/>
              </w:rPr>
            </w:pPr>
            <w:r w:rsidRPr="000655E5">
              <w:rPr>
                <w:sz w:val="28"/>
                <w:szCs w:val="28"/>
              </w:rPr>
              <w:t>-методическое, профилактика</w:t>
            </w:r>
          </w:p>
        </w:tc>
        <w:tc>
          <w:tcPr>
            <w:tcW w:w="0" w:type="auto"/>
            <w:vAlign w:val="center"/>
            <w:hideMark/>
          </w:tcPr>
          <w:p w:rsidR="006D6F70" w:rsidRPr="000655E5" w:rsidRDefault="006D6F70" w:rsidP="004058AF">
            <w:pPr>
              <w:rPr>
                <w:sz w:val="28"/>
                <w:szCs w:val="28"/>
                <w:lang w:val="ru-RU"/>
              </w:rPr>
            </w:pPr>
            <w:r w:rsidRPr="000655E5">
              <w:rPr>
                <w:sz w:val="28"/>
                <w:szCs w:val="28"/>
                <w:lang w:val="ru-RU"/>
              </w:rPr>
              <w:t>предупреждение появления проблем в обучении у различных групп учащихся</w:t>
            </w:r>
          </w:p>
        </w:tc>
        <w:tc>
          <w:tcPr>
            <w:tcW w:w="0" w:type="auto"/>
            <w:vAlign w:val="center"/>
            <w:hideMark/>
          </w:tcPr>
          <w:p w:rsidR="006D6F70" w:rsidRPr="000655E5" w:rsidRDefault="006D6F70" w:rsidP="004058AF">
            <w:pPr>
              <w:rPr>
                <w:sz w:val="28"/>
                <w:szCs w:val="28"/>
              </w:rPr>
            </w:pPr>
            <w:r w:rsidRPr="000655E5">
              <w:rPr>
                <w:sz w:val="28"/>
                <w:szCs w:val="28"/>
              </w:rPr>
              <w:t>в течение учебного года</w:t>
            </w:r>
          </w:p>
        </w:tc>
      </w:tr>
      <w:tr w:rsidR="006D6F70" w:rsidRPr="000655E5" w:rsidTr="004058AF">
        <w:trPr>
          <w:tblCellSpacing w:w="15" w:type="dxa"/>
          <w:jc w:val="center"/>
        </w:trPr>
        <w:tc>
          <w:tcPr>
            <w:tcW w:w="0" w:type="auto"/>
            <w:vAlign w:val="center"/>
            <w:hideMark/>
          </w:tcPr>
          <w:p w:rsidR="006D6F70" w:rsidRPr="000655E5" w:rsidRDefault="006D6F70" w:rsidP="004058AF">
            <w:pPr>
              <w:rPr>
                <w:sz w:val="28"/>
                <w:szCs w:val="28"/>
              </w:rPr>
            </w:pPr>
            <w:r w:rsidRPr="000655E5">
              <w:rPr>
                <w:sz w:val="28"/>
                <w:szCs w:val="28"/>
              </w:rPr>
              <w:t>4.</w:t>
            </w:r>
          </w:p>
        </w:tc>
        <w:tc>
          <w:tcPr>
            <w:tcW w:w="0" w:type="auto"/>
            <w:vAlign w:val="center"/>
            <w:hideMark/>
          </w:tcPr>
          <w:p w:rsidR="006D6F70" w:rsidRPr="000655E5" w:rsidRDefault="006D6F70" w:rsidP="004058AF">
            <w:pPr>
              <w:rPr>
                <w:sz w:val="28"/>
                <w:szCs w:val="28"/>
                <w:lang w:val="ru-RU"/>
              </w:rPr>
            </w:pPr>
            <w:r w:rsidRPr="000655E5">
              <w:rPr>
                <w:sz w:val="28"/>
                <w:szCs w:val="28"/>
                <w:lang w:val="ru-RU"/>
              </w:rPr>
              <w:t>Проведение индивидуальных консультаций для учеников, имеющих трудности в обучении.</w:t>
            </w:r>
          </w:p>
        </w:tc>
        <w:tc>
          <w:tcPr>
            <w:tcW w:w="0" w:type="auto"/>
            <w:vAlign w:val="center"/>
            <w:hideMark/>
          </w:tcPr>
          <w:p w:rsidR="006D6F70" w:rsidRPr="000655E5" w:rsidRDefault="006D6F70" w:rsidP="004058AF">
            <w:pPr>
              <w:rPr>
                <w:sz w:val="28"/>
                <w:szCs w:val="28"/>
              </w:rPr>
            </w:pPr>
            <w:r w:rsidRPr="000655E5">
              <w:rPr>
                <w:sz w:val="28"/>
                <w:szCs w:val="28"/>
              </w:rPr>
              <w:t>консультативно е</w:t>
            </w:r>
          </w:p>
          <w:p w:rsidR="006D6F70" w:rsidRPr="000655E5" w:rsidRDefault="006D6F70" w:rsidP="004058AF">
            <w:pPr>
              <w:rPr>
                <w:sz w:val="28"/>
                <w:szCs w:val="28"/>
              </w:rPr>
            </w:pPr>
            <w:r w:rsidRPr="000655E5">
              <w:rPr>
                <w:sz w:val="28"/>
                <w:szCs w:val="28"/>
              </w:rPr>
              <w:t>профилактика</w:t>
            </w:r>
          </w:p>
        </w:tc>
        <w:tc>
          <w:tcPr>
            <w:tcW w:w="0" w:type="auto"/>
            <w:vAlign w:val="center"/>
            <w:hideMark/>
          </w:tcPr>
          <w:p w:rsidR="006D6F70" w:rsidRPr="000655E5" w:rsidRDefault="006D6F70" w:rsidP="004058AF">
            <w:pPr>
              <w:rPr>
                <w:sz w:val="28"/>
                <w:szCs w:val="28"/>
                <w:lang w:val="ru-RU"/>
              </w:rPr>
            </w:pPr>
            <w:r w:rsidRPr="000655E5">
              <w:rPr>
                <w:sz w:val="28"/>
                <w:szCs w:val="28"/>
                <w:lang w:val="ru-RU"/>
              </w:rPr>
              <w:t>оказание помощи ученикам в процессе обучения</w:t>
            </w:r>
          </w:p>
        </w:tc>
        <w:tc>
          <w:tcPr>
            <w:tcW w:w="0" w:type="auto"/>
            <w:vAlign w:val="center"/>
            <w:hideMark/>
          </w:tcPr>
          <w:p w:rsidR="006D6F70" w:rsidRPr="000655E5" w:rsidRDefault="006D6F70" w:rsidP="004058AF">
            <w:pPr>
              <w:rPr>
                <w:sz w:val="28"/>
                <w:szCs w:val="28"/>
              </w:rPr>
            </w:pPr>
            <w:r w:rsidRPr="000655E5">
              <w:rPr>
                <w:sz w:val="28"/>
                <w:szCs w:val="28"/>
              </w:rPr>
              <w:t>в течение учебного года</w:t>
            </w:r>
          </w:p>
        </w:tc>
      </w:tr>
      <w:tr w:rsidR="006D6F70" w:rsidRPr="000655E5" w:rsidTr="004058AF">
        <w:trPr>
          <w:tblCellSpacing w:w="15" w:type="dxa"/>
          <w:jc w:val="center"/>
        </w:trPr>
        <w:tc>
          <w:tcPr>
            <w:tcW w:w="0" w:type="auto"/>
            <w:vAlign w:val="center"/>
            <w:hideMark/>
          </w:tcPr>
          <w:p w:rsidR="006D6F70" w:rsidRPr="000655E5" w:rsidRDefault="006D6F70" w:rsidP="004058AF">
            <w:pPr>
              <w:rPr>
                <w:sz w:val="28"/>
                <w:szCs w:val="28"/>
              </w:rPr>
            </w:pPr>
            <w:r w:rsidRPr="000655E5">
              <w:rPr>
                <w:sz w:val="28"/>
                <w:szCs w:val="28"/>
              </w:rPr>
              <w:t>5.</w:t>
            </w:r>
          </w:p>
        </w:tc>
        <w:tc>
          <w:tcPr>
            <w:tcW w:w="0" w:type="auto"/>
            <w:vAlign w:val="center"/>
            <w:hideMark/>
          </w:tcPr>
          <w:p w:rsidR="006D6F70" w:rsidRPr="000655E5" w:rsidRDefault="006D6F70" w:rsidP="004058AF">
            <w:pPr>
              <w:rPr>
                <w:sz w:val="28"/>
                <w:szCs w:val="28"/>
                <w:lang w:val="ru-RU"/>
              </w:rPr>
            </w:pPr>
            <w:r w:rsidRPr="000655E5">
              <w:rPr>
                <w:sz w:val="28"/>
                <w:szCs w:val="28"/>
                <w:lang w:val="ru-RU"/>
              </w:rPr>
              <w:t>Реализация профилактической программы «Полезные привычки»</w:t>
            </w:r>
          </w:p>
        </w:tc>
        <w:tc>
          <w:tcPr>
            <w:tcW w:w="0" w:type="auto"/>
            <w:vAlign w:val="center"/>
            <w:hideMark/>
          </w:tcPr>
          <w:p w:rsidR="006D6F70" w:rsidRPr="000655E5" w:rsidRDefault="006D6F70" w:rsidP="004058AF">
            <w:pPr>
              <w:rPr>
                <w:sz w:val="28"/>
                <w:szCs w:val="28"/>
              </w:rPr>
            </w:pPr>
            <w:r w:rsidRPr="000655E5">
              <w:rPr>
                <w:sz w:val="28"/>
                <w:szCs w:val="28"/>
              </w:rPr>
              <w:t>профилактика</w:t>
            </w:r>
          </w:p>
        </w:tc>
        <w:tc>
          <w:tcPr>
            <w:tcW w:w="0" w:type="auto"/>
            <w:vAlign w:val="center"/>
            <w:hideMark/>
          </w:tcPr>
          <w:p w:rsidR="006D6F70" w:rsidRPr="000655E5" w:rsidRDefault="006D6F70" w:rsidP="004058AF">
            <w:pPr>
              <w:rPr>
                <w:sz w:val="28"/>
                <w:szCs w:val="28"/>
                <w:lang w:val="ru-RU"/>
              </w:rPr>
            </w:pPr>
            <w:r w:rsidRPr="000655E5">
              <w:rPr>
                <w:sz w:val="28"/>
                <w:szCs w:val="28"/>
                <w:lang w:val="ru-RU"/>
              </w:rPr>
              <w:t>ориентация учеников на овладение нормами здорового образа жизни</w:t>
            </w:r>
          </w:p>
        </w:tc>
        <w:tc>
          <w:tcPr>
            <w:tcW w:w="0" w:type="auto"/>
            <w:vAlign w:val="center"/>
            <w:hideMark/>
          </w:tcPr>
          <w:p w:rsidR="006D6F70" w:rsidRPr="000655E5" w:rsidRDefault="006D6F70" w:rsidP="004058AF">
            <w:pPr>
              <w:rPr>
                <w:sz w:val="28"/>
                <w:szCs w:val="28"/>
              </w:rPr>
            </w:pPr>
            <w:r w:rsidRPr="000655E5">
              <w:rPr>
                <w:sz w:val="28"/>
                <w:szCs w:val="28"/>
              </w:rPr>
              <w:t>в течение учебного года</w:t>
            </w:r>
          </w:p>
        </w:tc>
      </w:tr>
      <w:tr w:rsidR="006D6F70" w:rsidRPr="000655E5" w:rsidTr="004058AF">
        <w:trPr>
          <w:tblCellSpacing w:w="15" w:type="dxa"/>
          <w:jc w:val="center"/>
        </w:trPr>
        <w:tc>
          <w:tcPr>
            <w:tcW w:w="0" w:type="auto"/>
            <w:gridSpan w:val="5"/>
            <w:vAlign w:val="center"/>
            <w:hideMark/>
          </w:tcPr>
          <w:p w:rsidR="006D6F70" w:rsidRPr="000655E5" w:rsidRDefault="006D6F70" w:rsidP="004058AF">
            <w:pPr>
              <w:rPr>
                <w:sz w:val="28"/>
                <w:szCs w:val="28"/>
              </w:rPr>
            </w:pPr>
            <w:r w:rsidRPr="000655E5">
              <w:rPr>
                <w:sz w:val="28"/>
                <w:szCs w:val="28"/>
              </w:rPr>
              <w:t>социальный педагог</w:t>
            </w:r>
          </w:p>
        </w:tc>
      </w:tr>
      <w:tr w:rsidR="006D6F70" w:rsidRPr="000655E5" w:rsidTr="004058AF">
        <w:trPr>
          <w:tblCellSpacing w:w="15" w:type="dxa"/>
          <w:jc w:val="center"/>
        </w:trPr>
        <w:tc>
          <w:tcPr>
            <w:tcW w:w="0" w:type="auto"/>
            <w:vAlign w:val="center"/>
            <w:hideMark/>
          </w:tcPr>
          <w:p w:rsidR="006D6F70" w:rsidRPr="000655E5" w:rsidRDefault="006D6F70" w:rsidP="004058AF">
            <w:pPr>
              <w:rPr>
                <w:sz w:val="28"/>
                <w:szCs w:val="28"/>
              </w:rPr>
            </w:pPr>
            <w:r w:rsidRPr="000655E5">
              <w:rPr>
                <w:sz w:val="28"/>
                <w:szCs w:val="28"/>
              </w:rPr>
              <w:t>1.</w:t>
            </w:r>
          </w:p>
        </w:tc>
        <w:tc>
          <w:tcPr>
            <w:tcW w:w="0" w:type="auto"/>
            <w:vAlign w:val="center"/>
            <w:hideMark/>
          </w:tcPr>
          <w:p w:rsidR="006D6F70" w:rsidRPr="000655E5" w:rsidRDefault="006D6F70" w:rsidP="004058AF">
            <w:pPr>
              <w:rPr>
                <w:sz w:val="28"/>
                <w:szCs w:val="28"/>
                <w:lang w:val="ru-RU"/>
              </w:rPr>
            </w:pPr>
            <w:r w:rsidRPr="000655E5">
              <w:rPr>
                <w:sz w:val="28"/>
                <w:szCs w:val="28"/>
                <w:lang w:val="ru-RU"/>
              </w:rPr>
              <w:t>Выявление и контроль за учениками из</w:t>
            </w:r>
          </w:p>
          <w:p w:rsidR="006D6F70" w:rsidRPr="000655E5" w:rsidRDefault="006D6F70" w:rsidP="004058AF">
            <w:pPr>
              <w:rPr>
                <w:sz w:val="28"/>
                <w:szCs w:val="28"/>
                <w:lang w:val="ru-RU"/>
              </w:rPr>
            </w:pPr>
            <w:r w:rsidRPr="000655E5">
              <w:rPr>
                <w:sz w:val="28"/>
                <w:szCs w:val="28"/>
                <w:lang w:val="ru-RU"/>
              </w:rPr>
              <w:t>дезадаптированных семей (посещаемость, выполнение требований учителей и т.д.)</w:t>
            </w:r>
          </w:p>
        </w:tc>
        <w:tc>
          <w:tcPr>
            <w:tcW w:w="0" w:type="auto"/>
            <w:vAlign w:val="center"/>
            <w:hideMark/>
          </w:tcPr>
          <w:p w:rsidR="006D6F70" w:rsidRPr="000655E5" w:rsidRDefault="006D6F70" w:rsidP="004058AF">
            <w:pPr>
              <w:rPr>
                <w:sz w:val="28"/>
                <w:szCs w:val="28"/>
              </w:rPr>
            </w:pPr>
            <w:r w:rsidRPr="000655E5">
              <w:rPr>
                <w:sz w:val="28"/>
                <w:szCs w:val="28"/>
              </w:rPr>
              <w:t>профилактика</w:t>
            </w:r>
          </w:p>
        </w:tc>
        <w:tc>
          <w:tcPr>
            <w:tcW w:w="0" w:type="auto"/>
            <w:vAlign w:val="center"/>
            <w:hideMark/>
          </w:tcPr>
          <w:p w:rsidR="006D6F70" w:rsidRPr="000655E5" w:rsidRDefault="006D6F70" w:rsidP="004058AF">
            <w:pPr>
              <w:rPr>
                <w:sz w:val="28"/>
                <w:szCs w:val="28"/>
                <w:lang w:val="ru-RU"/>
              </w:rPr>
            </w:pPr>
            <w:r w:rsidRPr="000655E5">
              <w:rPr>
                <w:sz w:val="28"/>
                <w:szCs w:val="28"/>
                <w:lang w:val="ru-RU"/>
              </w:rPr>
              <w:t>предупреждение возникновения конфликтных и проблемных ситуаций у учеников «группы риска»</w:t>
            </w:r>
          </w:p>
        </w:tc>
        <w:tc>
          <w:tcPr>
            <w:tcW w:w="0" w:type="auto"/>
            <w:vAlign w:val="center"/>
            <w:hideMark/>
          </w:tcPr>
          <w:p w:rsidR="006D6F70" w:rsidRPr="000655E5" w:rsidRDefault="006D6F70" w:rsidP="004058AF">
            <w:pPr>
              <w:rPr>
                <w:sz w:val="28"/>
                <w:szCs w:val="28"/>
              </w:rPr>
            </w:pPr>
            <w:r w:rsidRPr="000655E5">
              <w:rPr>
                <w:sz w:val="28"/>
                <w:szCs w:val="28"/>
              </w:rPr>
              <w:t>в течение учебного года</w:t>
            </w:r>
          </w:p>
        </w:tc>
      </w:tr>
      <w:tr w:rsidR="006D6F70" w:rsidRPr="000655E5" w:rsidTr="004058AF">
        <w:trPr>
          <w:tblCellSpacing w:w="15" w:type="dxa"/>
          <w:jc w:val="center"/>
        </w:trPr>
        <w:tc>
          <w:tcPr>
            <w:tcW w:w="0" w:type="auto"/>
            <w:vAlign w:val="center"/>
            <w:hideMark/>
          </w:tcPr>
          <w:p w:rsidR="006D6F70" w:rsidRPr="000655E5" w:rsidRDefault="006D6F70" w:rsidP="004058AF">
            <w:pPr>
              <w:rPr>
                <w:sz w:val="28"/>
                <w:szCs w:val="28"/>
              </w:rPr>
            </w:pPr>
            <w:r w:rsidRPr="000655E5">
              <w:rPr>
                <w:sz w:val="28"/>
                <w:szCs w:val="28"/>
              </w:rPr>
              <w:t>2.</w:t>
            </w:r>
          </w:p>
        </w:tc>
        <w:tc>
          <w:tcPr>
            <w:tcW w:w="0" w:type="auto"/>
            <w:vAlign w:val="center"/>
            <w:hideMark/>
          </w:tcPr>
          <w:p w:rsidR="006D6F70" w:rsidRPr="000655E5" w:rsidRDefault="006D6F70" w:rsidP="004058AF">
            <w:pPr>
              <w:rPr>
                <w:sz w:val="28"/>
                <w:szCs w:val="28"/>
                <w:lang w:val="ru-RU"/>
              </w:rPr>
            </w:pPr>
            <w:r w:rsidRPr="000655E5">
              <w:rPr>
                <w:sz w:val="28"/>
                <w:szCs w:val="28"/>
                <w:lang w:val="ru-RU"/>
              </w:rPr>
              <w:t xml:space="preserve">Выявление и контроль за учениками, </w:t>
            </w:r>
            <w:r w:rsidRPr="000655E5">
              <w:rPr>
                <w:sz w:val="28"/>
                <w:szCs w:val="28"/>
                <w:lang w:val="ru-RU"/>
              </w:rPr>
              <w:lastRenderedPageBreak/>
              <w:t>имеющими те или иные проблемы в развитии поведенческой и эмоциональной сферы.</w:t>
            </w:r>
          </w:p>
        </w:tc>
        <w:tc>
          <w:tcPr>
            <w:tcW w:w="0" w:type="auto"/>
            <w:vAlign w:val="center"/>
            <w:hideMark/>
          </w:tcPr>
          <w:p w:rsidR="006D6F70" w:rsidRPr="000655E5" w:rsidRDefault="006D6F70" w:rsidP="004058AF">
            <w:pPr>
              <w:rPr>
                <w:sz w:val="28"/>
                <w:szCs w:val="28"/>
              </w:rPr>
            </w:pPr>
            <w:r w:rsidRPr="000655E5">
              <w:rPr>
                <w:sz w:val="28"/>
                <w:szCs w:val="28"/>
              </w:rPr>
              <w:lastRenderedPageBreak/>
              <w:t>профилактика</w:t>
            </w:r>
          </w:p>
        </w:tc>
        <w:tc>
          <w:tcPr>
            <w:tcW w:w="0" w:type="auto"/>
            <w:vAlign w:val="center"/>
            <w:hideMark/>
          </w:tcPr>
          <w:p w:rsidR="006D6F70" w:rsidRPr="000655E5" w:rsidRDefault="006D6F70" w:rsidP="004058AF">
            <w:pPr>
              <w:rPr>
                <w:sz w:val="28"/>
                <w:szCs w:val="28"/>
                <w:lang w:val="ru-RU"/>
              </w:rPr>
            </w:pPr>
            <w:r w:rsidRPr="000655E5">
              <w:rPr>
                <w:sz w:val="28"/>
                <w:szCs w:val="28"/>
                <w:lang w:val="ru-RU"/>
              </w:rPr>
              <w:t xml:space="preserve">предупреждение возникновения конфликтных и </w:t>
            </w:r>
            <w:r w:rsidRPr="000655E5">
              <w:rPr>
                <w:sz w:val="28"/>
                <w:szCs w:val="28"/>
                <w:lang w:val="ru-RU"/>
              </w:rPr>
              <w:lastRenderedPageBreak/>
              <w:t>проблемных ситуаций у учеников «группы риска»</w:t>
            </w:r>
          </w:p>
        </w:tc>
        <w:tc>
          <w:tcPr>
            <w:tcW w:w="0" w:type="auto"/>
            <w:vAlign w:val="center"/>
            <w:hideMark/>
          </w:tcPr>
          <w:p w:rsidR="006D6F70" w:rsidRPr="000655E5" w:rsidRDefault="006D6F70" w:rsidP="004058AF">
            <w:pPr>
              <w:rPr>
                <w:sz w:val="28"/>
                <w:szCs w:val="28"/>
              </w:rPr>
            </w:pPr>
            <w:r w:rsidRPr="000655E5">
              <w:rPr>
                <w:sz w:val="28"/>
                <w:szCs w:val="28"/>
              </w:rPr>
              <w:lastRenderedPageBreak/>
              <w:t>в течение учебного года</w:t>
            </w:r>
          </w:p>
        </w:tc>
      </w:tr>
      <w:tr w:rsidR="006D6F70" w:rsidRPr="000655E5" w:rsidTr="004058AF">
        <w:trPr>
          <w:tblCellSpacing w:w="15" w:type="dxa"/>
          <w:jc w:val="center"/>
        </w:trPr>
        <w:tc>
          <w:tcPr>
            <w:tcW w:w="0" w:type="auto"/>
            <w:vAlign w:val="center"/>
            <w:hideMark/>
          </w:tcPr>
          <w:p w:rsidR="006D6F70" w:rsidRPr="000655E5" w:rsidRDefault="006D6F70" w:rsidP="004058AF">
            <w:pPr>
              <w:rPr>
                <w:sz w:val="28"/>
                <w:szCs w:val="28"/>
              </w:rPr>
            </w:pPr>
            <w:r w:rsidRPr="000655E5">
              <w:rPr>
                <w:sz w:val="28"/>
                <w:szCs w:val="28"/>
              </w:rPr>
              <w:lastRenderedPageBreak/>
              <w:t>3.</w:t>
            </w:r>
          </w:p>
        </w:tc>
        <w:tc>
          <w:tcPr>
            <w:tcW w:w="0" w:type="auto"/>
            <w:vAlign w:val="center"/>
            <w:hideMark/>
          </w:tcPr>
          <w:p w:rsidR="006D6F70" w:rsidRPr="000655E5" w:rsidRDefault="006D6F70" w:rsidP="004058AF">
            <w:pPr>
              <w:rPr>
                <w:sz w:val="28"/>
                <w:szCs w:val="28"/>
                <w:lang w:val="ru-RU"/>
              </w:rPr>
            </w:pPr>
            <w:r w:rsidRPr="000655E5">
              <w:rPr>
                <w:sz w:val="28"/>
                <w:szCs w:val="28"/>
                <w:lang w:val="ru-RU"/>
              </w:rPr>
              <w:t>Осуществление контроля за вовлеченнностью учеников “группы риска” во внешкольную досуговую деятельность и внеурочную деятельность</w:t>
            </w:r>
          </w:p>
        </w:tc>
        <w:tc>
          <w:tcPr>
            <w:tcW w:w="0" w:type="auto"/>
            <w:vAlign w:val="center"/>
            <w:hideMark/>
          </w:tcPr>
          <w:p w:rsidR="006D6F70" w:rsidRPr="000655E5" w:rsidRDefault="006D6F70" w:rsidP="004058AF">
            <w:pPr>
              <w:rPr>
                <w:sz w:val="28"/>
                <w:szCs w:val="28"/>
              </w:rPr>
            </w:pPr>
            <w:r w:rsidRPr="000655E5">
              <w:rPr>
                <w:sz w:val="28"/>
                <w:szCs w:val="28"/>
              </w:rPr>
              <w:t>профилактика</w:t>
            </w:r>
          </w:p>
        </w:tc>
        <w:tc>
          <w:tcPr>
            <w:tcW w:w="0" w:type="auto"/>
            <w:vAlign w:val="center"/>
            <w:hideMark/>
          </w:tcPr>
          <w:p w:rsidR="006D6F70" w:rsidRPr="000655E5" w:rsidRDefault="006D6F70" w:rsidP="004058AF">
            <w:pPr>
              <w:rPr>
                <w:sz w:val="28"/>
                <w:szCs w:val="28"/>
                <w:lang w:val="ru-RU"/>
              </w:rPr>
            </w:pPr>
            <w:r w:rsidRPr="000655E5">
              <w:rPr>
                <w:sz w:val="28"/>
                <w:szCs w:val="28"/>
                <w:lang w:val="ru-RU"/>
              </w:rPr>
              <w:t>обеспечение</w:t>
            </w:r>
          </w:p>
          <w:p w:rsidR="006D6F70" w:rsidRPr="000655E5" w:rsidRDefault="006D6F70" w:rsidP="004058AF">
            <w:pPr>
              <w:rPr>
                <w:sz w:val="28"/>
                <w:szCs w:val="28"/>
                <w:lang w:val="ru-RU"/>
              </w:rPr>
            </w:pPr>
            <w:r w:rsidRPr="000655E5">
              <w:rPr>
                <w:sz w:val="28"/>
                <w:szCs w:val="28"/>
                <w:lang w:val="ru-RU"/>
              </w:rPr>
              <w:t>стопроцентной занятости учеников «группы риска» во внеурочное время</w:t>
            </w:r>
          </w:p>
        </w:tc>
        <w:tc>
          <w:tcPr>
            <w:tcW w:w="0" w:type="auto"/>
            <w:vAlign w:val="center"/>
            <w:hideMark/>
          </w:tcPr>
          <w:p w:rsidR="00E572B2" w:rsidRDefault="00E572B2" w:rsidP="004058AF">
            <w:pPr>
              <w:rPr>
                <w:sz w:val="28"/>
                <w:szCs w:val="28"/>
                <w:lang w:val="ru-RU"/>
              </w:rPr>
            </w:pPr>
            <w:r>
              <w:rPr>
                <w:sz w:val="28"/>
                <w:szCs w:val="28"/>
                <w:lang w:val="ru-RU"/>
              </w:rPr>
              <w:t xml:space="preserve">     </w:t>
            </w:r>
            <w:r w:rsidR="006D6F70" w:rsidRPr="000655E5">
              <w:rPr>
                <w:sz w:val="28"/>
                <w:szCs w:val="28"/>
              </w:rPr>
              <w:t xml:space="preserve">в течение </w:t>
            </w:r>
            <w:r>
              <w:rPr>
                <w:sz w:val="28"/>
                <w:szCs w:val="28"/>
                <w:lang w:val="ru-RU"/>
              </w:rPr>
              <w:t xml:space="preserve">  </w:t>
            </w:r>
          </w:p>
          <w:p w:rsidR="006D6F70" w:rsidRPr="000655E5" w:rsidRDefault="00E572B2" w:rsidP="004058AF">
            <w:pPr>
              <w:rPr>
                <w:sz w:val="28"/>
                <w:szCs w:val="28"/>
              </w:rPr>
            </w:pPr>
            <w:r>
              <w:rPr>
                <w:sz w:val="28"/>
                <w:szCs w:val="28"/>
                <w:lang w:val="ru-RU"/>
              </w:rPr>
              <w:t xml:space="preserve">     </w:t>
            </w:r>
            <w:r w:rsidR="006D6F70" w:rsidRPr="000655E5">
              <w:rPr>
                <w:sz w:val="28"/>
                <w:szCs w:val="28"/>
              </w:rPr>
              <w:t>учебного года</w:t>
            </w:r>
          </w:p>
        </w:tc>
      </w:tr>
      <w:tr w:rsidR="006D6F70" w:rsidRPr="000655E5" w:rsidTr="004058AF">
        <w:trPr>
          <w:tblCellSpacing w:w="15" w:type="dxa"/>
          <w:jc w:val="center"/>
        </w:trPr>
        <w:tc>
          <w:tcPr>
            <w:tcW w:w="0" w:type="auto"/>
            <w:vAlign w:val="center"/>
            <w:hideMark/>
          </w:tcPr>
          <w:p w:rsidR="006D6F70" w:rsidRPr="000655E5" w:rsidRDefault="006D6F70" w:rsidP="004058AF">
            <w:pPr>
              <w:rPr>
                <w:sz w:val="28"/>
                <w:szCs w:val="28"/>
              </w:rPr>
            </w:pPr>
            <w:r w:rsidRPr="000655E5">
              <w:rPr>
                <w:sz w:val="28"/>
                <w:szCs w:val="28"/>
              </w:rPr>
              <w:t>4.</w:t>
            </w:r>
          </w:p>
        </w:tc>
        <w:tc>
          <w:tcPr>
            <w:tcW w:w="0" w:type="auto"/>
            <w:vAlign w:val="center"/>
            <w:hideMark/>
          </w:tcPr>
          <w:p w:rsidR="006D6F70" w:rsidRPr="000655E5" w:rsidRDefault="006D6F70" w:rsidP="004058AF">
            <w:pPr>
              <w:rPr>
                <w:sz w:val="28"/>
                <w:szCs w:val="28"/>
                <w:lang w:val="ru-RU"/>
              </w:rPr>
            </w:pPr>
            <w:r w:rsidRPr="000655E5">
              <w:rPr>
                <w:sz w:val="28"/>
                <w:szCs w:val="28"/>
                <w:lang w:val="ru-RU"/>
              </w:rPr>
              <w:t>Выступление на классных родительских собраниях 5-х классов по проблемам воспитания и организации жизни детей.</w:t>
            </w:r>
          </w:p>
        </w:tc>
        <w:tc>
          <w:tcPr>
            <w:tcW w:w="0" w:type="auto"/>
            <w:vAlign w:val="center"/>
            <w:hideMark/>
          </w:tcPr>
          <w:p w:rsidR="006D6F70" w:rsidRPr="000655E5" w:rsidRDefault="006D6F70" w:rsidP="004058AF">
            <w:pPr>
              <w:rPr>
                <w:sz w:val="28"/>
                <w:szCs w:val="28"/>
              </w:rPr>
            </w:pPr>
            <w:r w:rsidRPr="000655E5">
              <w:rPr>
                <w:sz w:val="28"/>
                <w:szCs w:val="28"/>
              </w:rPr>
              <w:t>просвещение, профилактика</w:t>
            </w:r>
          </w:p>
        </w:tc>
        <w:tc>
          <w:tcPr>
            <w:tcW w:w="0" w:type="auto"/>
            <w:vAlign w:val="center"/>
            <w:hideMark/>
          </w:tcPr>
          <w:p w:rsidR="006D6F70" w:rsidRPr="000655E5" w:rsidRDefault="006D6F70" w:rsidP="004058AF">
            <w:pPr>
              <w:rPr>
                <w:sz w:val="28"/>
                <w:szCs w:val="28"/>
                <w:lang w:val="ru-RU"/>
              </w:rPr>
            </w:pPr>
            <w:r w:rsidRPr="000655E5">
              <w:rPr>
                <w:sz w:val="28"/>
                <w:szCs w:val="28"/>
                <w:lang w:val="ru-RU"/>
              </w:rPr>
              <w:t>повышение уровня компетентности родителей в вопросах воспитания и организации жизни детей</w:t>
            </w:r>
          </w:p>
        </w:tc>
        <w:tc>
          <w:tcPr>
            <w:tcW w:w="0" w:type="auto"/>
            <w:vAlign w:val="center"/>
            <w:hideMark/>
          </w:tcPr>
          <w:p w:rsidR="006D6F70" w:rsidRPr="000655E5" w:rsidRDefault="006D6F70" w:rsidP="004058AF">
            <w:pPr>
              <w:rPr>
                <w:sz w:val="28"/>
                <w:szCs w:val="28"/>
              </w:rPr>
            </w:pPr>
            <w:r w:rsidRPr="000655E5">
              <w:rPr>
                <w:sz w:val="28"/>
                <w:szCs w:val="28"/>
              </w:rPr>
              <w:t>в течение учебного года</w:t>
            </w:r>
          </w:p>
        </w:tc>
      </w:tr>
      <w:tr w:rsidR="006D6F70" w:rsidRPr="000655E5" w:rsidTr="004058AF">
        <w:trPr>
          <w:tblCellSpacing w:w="15" w:type="dxa"/>
          <w:jc w:val="center"/>
        </w:trPr>
        <w:tc>
          <w:tcPr>
            <w:tcW w:w="0" w:type="auto"/>
            <w:vAlign w:val="center"/>
            <w:hideMark/>
          </w:tcPr>
          <w:p w:rsidR="006D6F70" w:rsidRPr="000655E5" w:rsidRDefault="006D6F70" w:rsidP="004058AF">
            <w:pPr>
              <w:rPr>
                <w:sz w:val="28"/>
                <w:szCs w:val="28"/>
              </w:rPr>
            </w:pPr>
            <w:r w:rsidRPr="000655E5">
              <w:rPr>
                <w:sz w:val="28"/>
                <w:szCs w:val="28"/>
              </w:rPr>
              <w:t>5.</w:t>
            </w:r>
          </w:p>
        </w:tc>
        <w:tc>
          <w:tcPr>
            <w:tcW w:w="0" w:type="auto"/>
            <w:vAlign w:val="center"/>
            <w:hideMark/>
          </w:tcPr>
          <w:p w:rsidR="006D6F70" w:rsidRPr="000655E5" w:rsidRDefault="006D6F70" w:rsidP="004058AF">
            <w:pPr>
              <w:rPr>
                <w:sz w:val="28"/>
                <w:szCs w:val="28"/>
                <w:lang w:val="ru-RU"/>
              </w:rPr>
            </w:pPr>
            <w:r w:rsidRPr="000655E5">
              <w:rPr>
                <w:sz w:val="28"/>
                <w:szCs w:val="28"/>
                <w:lang w:val="ru-RU"/>
              </w:rPr>
              <w:t>Проведение индивидуальных консультаций для родителей детей, имеющих проблемы в развитии эмоциональной и поведенческой сферы.</w:t>
            </w:r>
          </w:p>
        </w:tc>
        <w:tc>
          <w:tcPr>
            <w:tcW w:w="0" w:type="auto"/>
            <w:vAlign w:val="center"/>
            <w:hideMark/>
          </w:tcPr>
          <w:p w:rsidR="006D6F70" w:rsidRPr="000655E5" w:rsidRDefault="006D6F70" w:rsidP="004058AF">
            <w:pPr>
              <w:rPr>
                <w:sz w:val="28"/>
                <w:szCs w:val="28"/>
              </w:rPr>
            </w:pPr>
            <w:r w:rsidRPr="000655E5">
              <w:rPr>
                <w:sz w:val="28"/>
                <w:szCs w:val="28"/>
              </w:rPr>
              <w:t>консультативно е</w:t>
            </w:r>
          </w:p>
        </w:tc>
        <w:tc>
          <w:tcPr>
            <w:tcW w:w="0" w:type="auto"/>
            <w:vAlign w:val="center"/>
            <w:hideMark/>
          </w:tcPr>
          <w:p w:rsidR="006D6F70" w:rsidRPr="000655E5" w:rsidRDefault="006D6F70" w:rsidP="004058AF">
            <w:pPr>
              <w:rPr>
                <w:sz w:val="28"/>
                <w:szCs w:val="28"/>
                <w:lang w:val="ru-RU"/>
              </w:rPr>
            </w:pPr>
            <w:r w:rsidRPr="000655E5">
              <w:rPr>
                <w:sz w:val="28"/>
                <w:szCs w:val="28"/>
                <w:lang w:val="ru-RU"/>
              </w:rPr>
              <w:t>повышение уровня компетентности родителей в вопросах решения конфликтных ситуаций со своими детьми</w:t>
            </w:r>
          </w:p>
        </w:tc>
        <w:tc>
          <w:tcPr>
            <w:tcW w:w="0" w:type="auto"/>
            <w:vAlign w:val="center"/>
            <w:hideMark/>
          </w:tcPr>
          <w:p w:rsidR="006D6F70" w:rsidRPr="000655E5" w:rsidRDefault="006D6F70" w:rsidP="004058AF">
            <w:pPr>
              <w:rPr>
                <w:sz w:val="28"/>
                <w:szCs w:val="28"/>
              </w:rPr>
            </w:pPr>
            <w:r w:rsidRPr="000655E5">
              <w:rPr>
                <w:sz w:val="28"/>
                <w:szCs w:val="28"/>
              </w:rPr>
              <w:t>в течение учебного года</w:t>
            </w:r>
          </w:p>
        </w:tc>
      </w:tr>
      <w:tr w:rsidR="006D6F70" w:rsidRPr="000655E5" w:rsidTr="004058AF">
        <w:trPr>
          <w:tblCellSpacing w:w="15" w:type="dxa"/>
          <w:jc w:val="center"/>
        </w:trPr>
        <w:tc>
          <w:tcPr>
            <w:tcW w:w="0" w:type="auto"/>
            <w:vAlign w:val="center"/>
            <w:hideMark/>
          </w:tcPr>
          <w:p w:rsidR="006D6F70" w:rsidRPr="000655E5" w:rsidRDefault="006D6F70" w:rsidP="004058AF">
            <w:pPr>
              <w:rPr>
                <w:sz w:val="28"/>
                <w:szCs w:val="28"/>
              </w:rPr>
            </w:pPr>
            <w:r w:rsidRPr="000655E5">
              <w:rPr>
                <w:sz w:val="28"/>
                <w:szCs w:val="28"/>
              </w:rPr>
              <w:t>6.</w:t>
            </w:r>
          </w:p>
        </w:tc>
        <w:tc>
          <w:tcPr>
            <w:tcW w:w="0" w:type="auto"/>
            <w:vAlign w:val="center"/>
            <w:hideMark/>
          </w:tcPr>
          <w:p w:rsidR="006D6F70" w:rsidRPr="000655E5" w:rsidRDefault="006D6F70" w:rsidP="004058AF">
            <w:pPr>
              <w:rPr>
                <w:sz w:val="28"/>
                <w:szCs w:val="28"/>
                <w:lang w:val="ru-RU"/>
              </w:rPr>
            </w:pPr>
            <w:r w:rsidRPr="000655E5">
              <w:rPr>
                <w:sz w:val="28"/>
                <w:szCs w:val="28"/>
                <w:lang w:val="ru-RU"/>
              </w:rPr>
              <w:t>Контроль за реализацией профилактических программ.</w:t>
            </w:r>
          </w:p>
        </w:tc>
        <w:tc>
          <w:tcPr>
            <w:tcW w:w="0" w:type="auto"/>
            <w:vAlign w:val="center"/>
            <w:hideMark/>
          </w:tcPr>
          <w:p w:rsidR="006D6F70" w:rsidRPr="000655E5" w:rsidRDefault="006D6F70" w:rsidP="004058AF">
            <w:pPr>
              <w:rPr>
                <w:sz w:val="28"/>
                <w:szCs w:val="28"/>
              </w:rPr>
            </w:pPr>
            <w:r w:rsidRPr="000655E5">
              <w:rPr>
                <w:sz w:val="28"/>
                <w:szCs w:val="28"/>
              </w:rPr>
              <w:t>профилактика</w:t>
            </w:r>
          </w:p>
        </w:tc>
        <w:tc>
          <w:tcPr>
            <w:tcW w:w="0" w:type="auto"/>
            <w:vAlign w:val="center"/>
            <w:hideMark/>
          </w:tcPr>
          <w:p w:rsidR="006D6F70" w:rsidRPr="000655E5" w:rsidRDefault="006D6F70" w:rsidP="004058AF">
            <w:pPr>
              <w:rPr>
                <w:sz w:val="28"/>
                <w:szCs w:val="28"/>
                <w:lang w:val="ru-RU"/>
              </w:rPr>
            </w:pPr>
            <w:r w:rsidRPr="000655E5">
              <w:rPr>
                <w:sz w:val="28"/>
                <w:szCs w:val="28"/>
                <w:lang w:val="ru-RU"/>
              </w:rPr>
              <w:t>ориентация учеников на овладение нормами здорового образа жизни</w:t>
            </w:r>
          </w:p>
        </w:tc>
        <w:tc>
          <w:tcPr>
            <w:tcW w:w="0" w:type="auto"/>
            <w:vAlign w:val="center"/>
            <w:hideMark/>
          </w:tcPr>
          <w:p w:rsidR="00E572B2" w:rsidRDefault="00E572B2" w:rsidP="004058AF">
            <w:pPr>
              <w:rPr>
                <w:sz w:val="28"/>
                <w:szCs w:val="28"/>
                <w:lang w:val="ru-RU"/>
              </w:rPr>
            </w:pPr>
            <w:r>
              <w:rPr>
                <w:sz w:val="28"/>
                <w:szCs w:val="28"/>
                <w:lang w:val="ru-RU"/>
              </w:rPr>
              <w:t xml:space="preserve">       </w:t>
            </w:r>
            <w:r w:rsidR="006D6F70" w:rsidRPr="000655E5">
              <w:rPr>
                <w:sz w:val="28"/>
                <w:szCs w:val="28"/>
              </w:rPr>
              <w:t xml:space="preserve">в течение </w:t>
            </w:r>
            <w:r>
              <w:rPr>
                <w:sz w:val="28"/>
                <w:szCs w:val="28"/>
                <w:lang w:val="ru-RU"/>
              </w:rPr>
              <w:t xml:space="preserve">  </w:t>
            </w:r>
          </w:p>
          <w:p w:rsidR="006D6F70" w:rsidRPr="000655E5" w:rsidRDefault="00E572B2" w:rsidP="004058AF">
            <w:pPr>
              <w:rPr>
                <w:sz w:val="28"/>
                <w:szCs w:val="28"/>
              </w:rPr>
            </w:pPr>
            <w:r>
              <w:rPr>
                <w:sz w:val="28"/>
                <w:szCs w:val="28"/>
                <w:lang w:val="ru-RU"/>
              </w:rPr>
              <w:t xml:space="preserve">     </w:t>
            </w:r>
            <w:r w:rsidR="006D6F70" w:rsidRPr="000655E5">
              <w:rPr>
                <w:sz w:val="28"/>
                <w:szCs w:val="28"/>
              </w:rPr>
              <w:t>учебного года</w:t>
            </w:r>
          </w:p>
        </w:tc>
      </w:tr>
    </w:tbl>
    <w:p w:rsidR="006D6F70" w:rsidRPr="007D6630" w:rsidRDefault="006D6F70" w:rsidP="006D6F70">
      <w:pPr>
        <w:rPr>
          <w:b/>
          <w:sz w:val="28"/>
          <w:szCs w:val="28"/>
          <w:lang w:val="ru-RU"/>
        </w:rPr>
      </w:pPr>
      <w:bookmarkStart w:id="790" w:name="_bookmark64"/>
      <w:bookmarkEnd w:id="790"/>
      <w:r w:rsidRPr="007D6630">
        <w:rPr>
          <w:b/>
          <w:sz w:val="28"/>
          <w:szCs w:val="28"/>
          <w:lang w:val="ru-RU"/>
        </w:rPr>
        <w:t>2.3.4. Программа формирования культуры здорового и безопасного образа жизни подростков</w:t>
      </w:r>
    </w:p>
    <w:p w:rsidR="006D6F70" w:rsidRPr="000655E5" w:rsidRDefault="006D6F70" w:rsidP="006D6F70">
      <w:pPr>
        <w:rPr>
          <w:sz w:val="28"/>
          <w:szCs w:val="28"/>
          <w:lang w:val="ru-RU"/>
        </w:rPr>
      </w:pPr>
      <w:r w:rsidRPr="000655E5">
        <w:rPr>
          <w:sz w:val="28"/>
          <w:szCs w:val="28"/>
          <w:lang w:val="ru-RU"/>
        </w:rPr>
        <w:t xml:space="preserve">Программа направлена на формирование культуры безопасного поведения и </w:t>
      </w:r>
      <w:r w:rsidRPr="000655E5">
        <w:rPr>
          <w:sz w:val="28"/>
          <w:szCs w:val="28"/>
          <w:lang w:val="ru-RU"/>
        </w:rPr>
        <w:lastRenderedPageBreak/>
        <w:t>здорового образа жизни, способствующего социальному, личностному, интеллектуальному, познавательному и эмоциональному развитию обучающихся, достижению планируемых результатов освоения основной образовательной программы благодаря сохранению и укреплению здоровья как биосоциальной базы, необходимой для достижения целей на каждом этапе своего жизненного пути. При этом здоровье рассматривается как персональный жизненный ресурс, условие реализации интеллектуального, нравственного, физического и репродуктивного потенциала человека.</w:t>
      </w:r>
    </w:p>
    <w:p w:rsidR="006D6F70" w:rsidRPr="000655E5" w:rsidRDefault="006D6F70" w:rsidP="006D6F70">
      <w:pPr>
        <w:rPr>
          <w:sz w:val="28"/>
          <w:szCs w:val="28"/>
          <w:lang w:val="ru-RU"/>
        </w:rPr>
      </w:pPr>
      <w:r w:rsidRPr="000655E5">
        <w:rPr>
          <w:sz w:val="28"/>
          <w:szCs w:val="28"/>
          <w:lang w:val="ru-RU"/>
        </w:rPr>
        <w:t>Методологические подходы программы формирования здорового образа жизни и культуры здоровья основываются на мотивационных и поведенческих установках личности и принципах непрерывного самовоспитания и самокоррекции поведенческих реакций на воздействия факторов риска развития различных заболеваний. Для этого важно понимание личностью необходимости укрепления и сохранения здоровья.</w:t>
      </w:r>
    </w:p>
    <w:p w:rsidR="006D6F70" w:rsidRPr="000655E5" w:rsidRDefault="006D6F70" w:rsidP="006D6F70">
      <w:pPr>
        <w:rPr>
          <w:sz w:val="28"/>
          <w:szCs w:val="28"/>
          <w:lang w:val="ru-RU"/>
        </w:rPr>
      </w:pPr>
      <w:r w:rsidRPr="000655E5">
        <w:rPr>
          <w:sz w:val="28"/>
          <w:szCs w:val="28"/>
          <w:lang w:val="ru-RU"/>
        </w:rPr>
        <w:t>Обязательным компонентом программы формирования культуры здорового и безопасного образа жизни обучающи</w:t>
      </w:r>
      <w:r w:rsidR="00E572B2">
        <w:rPr>
          <w:sz w:val="28"/>
          <w:szCs w:val="28"/>
          <w:lang w:val="ru-RU"/>
        </w:rPr>
        <w:t>хся является создание в гимназии</w:t>
      </w:r>
      <w:r w:rsidRPr="000655E5">
        <w:rPr>
          <w:sz w:val="28"/>
          <w:szCs w:val="28"/>
          <w:lang w:val="ru-RU"/>
        </w:rPr>
        <w:t xml:space="preserve"> условий для сохранения здоровья всех участников образовательного процесса. В системе мер по охране и укреплению здоровья обучающихся важное место отводится здоровьесберегающим технологиям.</w:t>
      </w:r>
    </w:p>
    <w:p w:rsidR="006D6F70" w:rsidRPr="000655E5" w:rsidRDefault="006D6F70" w:rsidP="006D6F70">
      <w:pPr>
        <w:rPr>
          <w:sz w:val="28"/>
          <w:szCs w:val="28"/>
          <w:lang w:val="ru-RU"/>
        </w:rPr>
      </w:pPr>
      <w:bookmarkStart w:id="791" w:name="_Toc419565288"/>
      <w:bookmarkStart w:id="792" w:name="_Toc419567924"/>
      <w:bookmarkStart w:id="793" w:name="_Toc419632084"/>
      <w:bookmarkStart w:id="794" w:name="_Toc419649668"/>
      <w:bookmarkStart w:id="795" w:name="_Toc419651859"/>
      <w:bookmarkStart w:id="796" w:name="_Toc423358270"/>
      <w:bookmarkEnd w:id="791"/>
      <w:bookmarkEnd w:id="792"/>
      <w:bookmarkEnd w:id="793"/>
      <w:bookmarkEnd w:id="794"/>
      <w:bookmarkEnd w:id="795"/>
      <w:r w:rsidRPr="000655E5">
        <w:rPr>
          <w:sz w:val="28"/>
          <w:szCs w:val="28"/>
          <w:lang w:val="ru-RU"/>
        </w:rPr>
        <w:t>Цель и задачи программы</w:t>
      </w:r>
      <w:bookmarkEnd w:id="796"/>
      <w:r w:rsidR="00E572B2">
        <w:rPr>
          <w:sz w:val="28"/>
          <w:szCs w:val="28"/>
          <w:lang w:val="ru-RU"/>
        </w:rPr>
        <w:t>.</w:t>
      </w:r>
    </w:p>
    <w:p w:rsidR="006D6F70" w:rsidRPr="000655E5" w:rsidRDefault="006D6F70" w:rsidP="006D6F70">
      <w:pPr>
        <w:rPr>
          <w:sz w:val="28"/>
          <w:szCs w:val="28"/>
          <w:lang w:val="ru-RU"/>
        </w:rPr>
      </w:pPr>
      <w:r w:rsidRPr="000655E5">
        <w:rPr>
          <w:sz w:val="28"/>
          <w:szCs w:val="28"/>
          <w:lang w:val="ru-RU"/>
        </w:rPr>
        <w:t>Цели: формирование и развитие у обучающихся установок активного, здорового и безопасного образа жизни, понимание личной и общественной значимости приоритета здоровья, создание мотивации быть здоровым и обеспечение условий для ведения здорового образа жизни.</w:t>
      </w:r>
    </w:p>
    <w:p w:rsidR="006D6F70" w:rsidRPr="000655E5" w:rsidRDefault="006D6F70" w:rsidP="006D6F70">
      <w:pPr>
        <w:rPr>
          <w:sz w:val="28"/>
          <w:szCs w:val="28"/>
          <w:lang w:val="ru-RU"/>
        </w:rPr>
      </w:pPr>
      <w:bookmarkStart w:id="797" w:name="_Toc419567925"/>
      <w:bookmarkStart w:id="798" w:name="_Toc423358271"/>
      <w:bookmarkEnd w:id="797"/>
      <w:r w:rsidRPr="000655E5">
        <w:rPr>
          <w:sz w:val="28"/>
          <w:szCs w:val="28"/>
          <w:lang w:val="ru-RU"/>
        </w:rPr>
        <w:t>Задачи программы:</w:t>
      </w:r>
      <w:bookmarkEnd w:id="798"/>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rPr>
        <w:sym w:font="Symbol" w:char="F0B7"/>
      </w:r>
      <w:r w:rsidRPr="000655E5">
        <w:rPr>
          <w:sz w:val="28"/>
          <w:szCs w:val="28"/>
          <w:lang w:val="ru-RU"/>
        </w:rPr>
        <w:t>формирование у обучающихся саногенного (здоровьеполагающего) мышления на основе знаний о человеческом организме, о позитивных и негативных факторах, влияющих на здоровье;</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rPr>
        <w:sym w:font="Symbol" w:char="F0B7"/>
      </w:r>
      <w:r w:rsidRPr="000655E5">
        <w:rPr>
          <w:sz w:val="28"/>
          <w:szCs w:val="28"/>
          <w:lang w:val="ru-RU"/>
        </w:rPr>
        <w:t>формирование представления об основных компонентах экологической культуры, культуры здорового и безопасного образа жизни;</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rPr>
        <w:sym w:font="Symbol" w:char="F0B7"/>
      </w:r>
      <w:r w:rsidRPr="000655E5">
        <w:rPr>
          <w:sz w:val="28"/>
          <w:szCs w:val="28"/>
          <w:lang w:val="ru-RU"/>
        </w:rPr>
        <w:t>воспитание ценностного отношения к своему здоровью и к здоровью окружающего сообщества путем соблюдения гигиенических, профилактических и эпидемиологических правил поведения;</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rPr>
        <w:sym w:font="Symbol" w:char="F0B7"/>
      </w:r>
      <w:r w:rsidRPr="000655E5">
        <w:rPr>
          <w:sz w:val="28"/>
          <w:szCs w:val="28"/>
          <w:lang w:val="ru-RU"/>
        </w:rPr>
        <w:t>формирование способности делать осознанный выбор поступков, поведения, позволяющих сохранять и укреплять здоровье;</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rPr>
        <w:sym w:font="Symbol" w:char="F0B7"/>
      </w:r>
      <w:r w:rsidRPr="000655E5">
        <w:rPr>
          <w:sz w:val="28"/>
          <w:szCs w:val="28"/>
          <w:lang w:val="ru-RU"/>
        </w:rPr>
        <w:t>формирование способности самовоспитания и укрепления воли обучающегося путем внутренней установки личности поступать не во вред здоровью и вопреки пагубным желаниям, привычкам и модным тенденциям.</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rPr>
        <w:sym w:font="Symbol" w:char="F0B7"/>
      </w:r>
      <w:r>
        <w:rPr>
          <w:sz w:val="28"/>
          <w:szCs w:val="28"/>
          <w:lang w:val="ru-RU"/>
        </w:rPr>
        <w:t>создание в школе</w:t>
      </w:r>
      <w:r w:rsidRPr="000655E5">
        <w:rPr>
          <w:sz w:val="28"/>
          <w:szCs w:val="28"/>
          <w:lang w:val="ru-RU"/>
        </w:rPr>
        <w:t xml:space="preserve"> условий, обеспечивающих возможность каждому участнику образовательной деятельности самосовершенствоваться, сохранять и укреплять свое здоровье;</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rPr>
        <w:sym w:font="Symbol" w:char="F0B7"/>
      </w:r>
      <w:r w:rsidRPr="000655E5">
        <w:rPr>
          <w:sz w:val="28"/>
          <w:szCs w:val="28"/>
          <w:lang w:val="ru-RU"/>
        </w:rPr>
        <w:t>создание условий для развития творческой, поисковой активности в познании себя;</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rPr>
        <w:sym w:font="Symbol" w:char="F0B7"/>
      </w:r>
      <w:r w:rsidRPr="000655E5">
        <w:rPr>
          <w:sz w:val="28"/>
          <w:szCs w:val="28"/>
          <w:lang w:val="ru-RU"/>
        </w:rPr>
        <w:t xml:space="preserve">создание системы преемственности знаний и опыта обучающихся на каждой </w:t>
      </w:r>
      <w:r w:rsidRPr="000655E5">
        <w:rPr>
          <w:sz w:val="28"/>
          <w:szCs w:val="28"/>
          <w:lang w:val="ru-RU"/>
        </w:rPr>
        <w:lastRenderedPageBreak/>
        <w:t>ступени образования по программе формирования культуры здорового и безопасного образа жизни.</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rPr>
        <w:sym w:font="Symbol" w:char="F0B7"/>
      </w:r>
      <w:r w:rsidRPr="000655E5">
        <w:rPr>
          <w:sz w:val="28"/>
          <w:szCs w:val="28"/>
          <w:lang w:val="ru-RU"/>
        </w:rPr>
        <w:t>внедрение в образовательный процесс здоровьесберегающих технологий,</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rPr>
        <w:sym w:font="Symbol" w:char="F0B7"/>
      </w:r>
      <w:r w:rsidRPr="000655E5">
        <w:rPr>
          <w:sz w:val="28"/>
          <w:szCs w:val="28"/>
          <w:lang w:val="ru-RU"/>
        </w:rPr>
        <w:t>организация административного контроля над соблюдением требований СанПиН;</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rPr>
        <w:sym w:font="Symbol" w:char="F0B7"/>
      </w:r>
      <w:r w:rsidRPr="000655E5">
        <w:rPr>
          <w:sz w:val="28"/>
          <w:szCs w:val="28"/>
          <w:lang w:val="ru-RU"/>
        </w:rPr>
        <w:t xml:space="preserve">осуществление профилактических мер по предотвращению ухудшений санитарно- </w:t>
      </w:r>
      <w:r>
        <w:rPr>
          <w:sz w:val="28"/>
          <w:szCs w:val="28"/>
          <w:lang w:val="ru-RU"/>
        </w:rPr>
        <w:t xml:space="preserve">гигиенических условий </w:t>
      </w:r>
      <w:r w:rsidRPr="000655E5">
        <w:rPr>
          <w:sz w:val="28"/>
          <w:szCs w:val="28"/>
          <w:lang w:val="ru-RU"/>
        </w:rPr>
        <w:t>;</w:t>
      </w:r>
    </w:p>
    <w:p w:rsidR="006D6F70" w:rsidRPr="000655E5" w:rsidRDefault="006D6F70" w:rsidP="006D6F70">
      <w:pPr>
        <w:rPr>
          <w:sz w:val="28"/>
          <w:szCs w:val="28"/>
          <w:lang w:val="ru-RU"/>
        </w:rPr>
      </w:pPr>
      <w:bookmarkStart w:id="799" w:name="_Toc419565289"/>
      <w:bookmarkStart w:id="800" w:name="_Toc419567926"/>
      <w:bookmarkStart w:id="801" w:name="_Toc419632085"/>
      <w:bookmarkStart w:id="802" w:name="_Toc419649669"/>
      <w:bookmarkStart w:id="803" w:name="_Toc419651860"/>
      <w:bookmarkStart w:id="804" w:name="_Toc423358272"/>
      <w:bookmarkEnd w:id="799"/>
      <w:bookmarkEnd w:id="800"/>
      <w:bookmarkEnd w:id="801"/>
      <w:bookmarkEnd w:id="802"/>
      <w:bookmarkEnd w:id="803"/>
      <w:r w:rsidRPr="000655E5">
        <w:rPr>
          <w:sz w:val="28"/>
          <w:szCs w:val="28"/>
          <w:lang w:val="ru-RU"/>
        </w:rPr>
        <w:t>Основное содержание программы формирования культуры здорового и безопасного образа жизни обучающихся на ступени основного общего образования.</w:t>
      </w:r>
      <w:bookmarkEnd w:id="804"/>
    </w:p>
    <w:p w:rsidR="006D6F70" w:rsidRPr="000655E5" w:rsidRDefault="006D6F70" w:rsidP="006D6F70">
      <w:pPr>
        <w:rPr>
          <w:sz w:val="28"/>
          <w:szCs w:val="28"/>
          <w:lang w:val="ru-RU"/>
        </w:rPr>
      </w:pPr>
      <w:r w:rsidRPr="000655E5">
        <w:rPr>
          <w:sz w:val="28"/>
          <w:szCs w:val="28"/>
          <w:lang w:val="ru-RU"/>
        </w:rPr>
        <w:t>В соответствии с ключевыми целями и задачам программы содержание направлений организационной, воспитательной и образовательной деятельности группируется в три блока.</w:t>
      </w:r>
    </w:p>
    <w:p w:rsidR="006D6F70" w:rsidRPr="000655E5" w:rsidRDefault="006D6F70" w:rsidP="006D6F70">
      <w:pPr>
        <w:rPr>
          <w:sz w:val="28"/>
          <w:szCs w:val="28"/>
          <w:lang w:val="ru-RU"/>
        </w:rPr>
      </w:pPr>
      <w:bookmarkStart w:id="805" w:name="_Toc419567927"/>
      <w:bookmarkStart w:id="806" w:name="_Toc423358273"/>
      <w:bookmarkEnd w:id="805"/>
      <w:r w:rsidRPr="000655E5">
        <w:rPr>
          <w:sz w:val="28"/>
          <w:szCs w:val="28"/>
          <w:lang w:val="ru-RU"/>
        </w:rPr>
        <w:t>Первый блок просветительско-воспитательной деятельности предусматривает:</w:t>
      </w:r>
      <w:bookmarkEnd w:id="806"/>
    </w:p>
    <w:p w:rsidR="006D6F70" w:rsidRPr="000655E5" w:rsidRDefault="006D6F70" w:rsidP="006D6F70">
      <w:pPr>
        <w:rPr>
          <w:sz w:val="28"/>
          <w:szCs w:val="28"/>
          <w:lang w:val="ru-RU"/>
        </w:rPr>
      </w:pPr>
      <w:r w:rsidRPr="000655E5">
        <w:rPr>
          <w:sz w:val="28"/>
          <w:szCs w:val="28"/>
          <w:lang w:val="ru-RU"/>
        </w:rPr>
        <w:t>1.​</w:t>
      </w:r>
      <w:r w:rsidRPr="000655E5">
        <w:rPr>
          <w:sz w:val="28"/>
          <w:szCs w:val="28"/>
        </w:rPr>
        <w:t> </w:t>
      </w:r>
      <w:r w:rsidRPr="000655E5">
        <w:rPr>
          <w:sz w:val="28"/>
          <w:szCs w:val="28"/>
          <w:lang w:val="ru-RU"/>
        </w:rPr>
        <w:t>Приобретение обучающимися через предметное и метапредметное обучение:</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rPr>
        <w:sym w:font="Symbol" w:char="F0B7"/>
      </w:r>
      <w:r w:rsidRPr="000655E5">
        <w:rPr>
          <w:sz w:val="28"/>
          <w:szCs w:val="28"/>
          <w:lang w:val="ru-RU"/>
        </w:rPr>
        <w:t>общих представлений о факторах риска здоровью человека, включая влияние неблагоприятных природно-экологических и социально-психологических условий;</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rPr>
        <w:sym w:font="Symbol" w:char="F0B7"/>
      </w:r>
      <w:r w:rsidRPr="000655E5">
        <w:rPr>
          <w:sz w:val="28"/>
          <w:szCs w:val="28"/>
          <w:lang w:val="ru-RU"/>
        </w:rPr>
        <w:t>знаний о современных угрозах для жизни и здоровья людей, в том числе экологических, эпидемиологических, транспортных, социально-конфликтных;</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rPr>
        <w:sym w:font="Symbol" w:char="F0B7"/>
      </w:r>
      <w:r w:rsidRPr="000655E5">
        <w:rPr>
          <w:sz w:val="28"/>
          <w:szCs w:val="28"/>
          <w:lang w:val="ru-RU"/>
        </w:rPr>
        <w:t>элементарных гигиенических знаний по режиму жизнедеятельности, рационального питания, санитарно-эпидемиологической грамотности, способов первичной профилактики заболеваний;</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rPr>
        <w:sym w:font="Symbol" w:char="F0B7"/>
      </w:r>
      <w:r w:rsidRPr="000655E5">
        <w:rPr>
          <w:sz w:val="28"/>
          <w:szCs w:val="28"/>
          <w:lang w:val="ru-RU"/>
        </w:rPr>
        <w:t>знаний и умений применять меры безопасности в экстремальных ситуациях;</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rPr>
        <w:sym w:font="Symbol" w:char="F0B7"/>
      </w:r>
      <w:r w:rsidRPr="000655E5">
        <w:rPr>
          <w:sz w:val="28"/>
          <w:szCs w:val="28"/>
          <w:lang w:val="ru-RU"/>
        </w:rPr>
        <w:t>понятий о здоровом образе жизни, способах сохранения и укрепления своего здоровья;</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rPr>
        <w:sym w:font="Symbol" w:char="F0B7"/>
      </w:r>
      <w:r w:rsidRPr="000655E5">
        <w:rPr>
          <w:sz w:val="28"/>
          <w:szCs w:val="28"/>
          <w:lang w:val="ru-RU"/>
        </w:rPr>
        <w:t>представлений о душевной и физической красоте человека;</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rPr>
        <w:sym w:font="Symbol" w:char="F0B7"/>
      </w:r>
      <w:r w:rsidRPr="000655E5">
        <w:rPr>
          <w:sz w:val="28"/>
          <w:szCs w:val="28"/>
          <w:lang w:val="ru-RU"/>
        </w:rPr>
        <w:t>понятий о воздействии на организм человека наркологических и психоактивных веществ, знаний об отдаленных последствиях их употребления;</w:t>
      </w:r>
    </w:p>
    <w:p w:rsidR="006D6F70" w:rsidRPr="000655E5" w:rsidRDefault="006D6F70" w:rsidP="006D6F70">
      <w:pPr>
        <w:rPr>
          <w:sz w:val="28"/>
          <w:szCs w:val="28"/>
          <w:lang w:val="ru-RU"/>
        </w:rPr>
      </w:pPr>
      <w:r w:rsidRPr="000655E5">
        <w:rPr>
          <w:sz w:val="28"/>
          <w:szCs w:val="28"/>
          <w:lang w:val="ru-RU"/>
        </w:rPr>
        <w:t>Формирование личностных установок на здоровый образ жизни через воспитание:</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rPr>
        <w:sym w:font="Symbol" w:char="F0B7"/>
      </w:r>
      <w:r w:rsidRPr="000655E5">
        <w:rPr>
          <w:sz w:val="28"/>
          <w:szCs w:val="28"/>
          <w:lang w:val="ru-RU"/>
        </w:rPr>
        <w:t>ценностного отношения к здоровью, природе, окружающей среде;</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rPr>
        <w:sym w:font="Symbol" w:char="F0B7"/>
      </w:r>
      <w:r w:rsidRPr="000655E5">
        <w:rPr>
          <w:sz w:val="28"/>
          <w:szCs w:val="28"/>
          <w:lang w:val="ru-RU"/>
        </w:rPr>
        <w:t>волевых качеств личности с целью осознанного отказа от действий и поступков, опасных для собственного и общественного здоровья (отказ от табакокурения, приема алкоголя, наркотиков и психоактивных препаратов, не совершение террористических действий и опасных поведенческих действий в отношении окружающих людей);</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rPr>
        <w:sym w:font="Symbol" w:char="F0B7"/>
      </w:r>
      <w:r w:rsidRPr="000655E5">
        <w:rPr>
          <w:sz w:val="28"/>
          <w:szCs w:val="28"/>
          <w:lang w:val="ru-RU"/>
        </w:rPr>
        <w:t>активного поведения в осуществлении здоровьеукрепляющих мероприятий (занятия физической культурой и спортом, соблюдение гигиенических норм режима дня, рационального питания, правил использования информационно-развлекательных технических средств).</w:t>
      </w:r>
    </w:p>
    <w:p w:rsidR="006D6F70" w:rsidRPr="000655E5" w:rsidRDefault="006D6F70" w:rsidP="006D6F70">
      <w:pPr>
        <w:rPr>
          <w:sz w:val="28"/>
          <w:szCs w:val="28"/>
          <w:lang w:val="ru-RU"/>
        </w:rPr>
      </w:pPr>
      <w:r w:rsidRPr="000655E5">
        <w:rPr>
          <w:sz w:val="28"/>
          <w:szCs w:val="28"/>
          <w:lang w:val="ru-RU"/>
        </w:rPr>
        <w:t>В целях достижения наибольшей эффективности, работа по формированию здорового образа жизни обучающихся предполагает соблюдение следующих условий:</w:t>
      </w:r>
    </w:p>
    <w:p w:rsidR="006D6F70" w:rsidRPr="000655E5" w:rsidRDefault="006D6F70" w:rsidP="006D6F70">
      <w:pPr>
        <w:rPr>
          <w:sz w:val="28"/>
          <w:szCs w:val="28"/>
          <w:lang w:val="ru-RU"/>
        </w:rPr>
      </w:pPr>
      <w:r w:rsidRPr="000655E5">
        <w:rPr>
          <w:sz w:val="28"/>
          <w:szCs w:val="28"/>
          <w:lang w:val="ru-RU"/>
        </w:rPr>
        <w:lastRenderedPageBreak/>
        <w:t>​</w:t>
      </w:r>
      <w:r w:rsidRPr="000655E5">
        <w:rPr>
          <w:sz w:val="28"/>
          <w:szCs w:val="28"/>
        </w:rPr>
        <w:t> </w:t>
      </w:r>
      <w:r w:rsidRPr="000655E5">
        <w:rPr>
          <w:sz w:val="28"/>
          <w:szCs w:val="28"/>
        </w:rPr>
        <w:sym w:font="Symbol" w:char="F0B7"/>
      </w:r>
      <w:r w:rsidRPr="000655E5">
        <w:rPr>
          <w:sz w:val="28"/>
          <w:szCs w:val="28"/>
          <w:lang w:val="ru-RU"/>
        </w:rPr>
        <w:t>создание атмосферы заинтересованности каждого ученика в соблюдении принципов здорового поведения;</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rPr>
        <w:sym w:font="Symbol" w:char="F0B7"/>
      </w:r>
      <w:r w:rsidRPr="000655E5">
        <w:rPr>
          <w:sz w:val="28"/>
          <w:szCs w:val="28"/>
          <w:lang w:val="ru-RU"/>
        </w:rPr>
        <w:t>оценка здоровьесозидающей и социально-безопасной деятельности обучающихся не только по конечному результату, но и по процессу его достижения;</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rPr>
        <w:sym w:font="Symbol" w:char="F0B7"/>
      </w:r>
      <w:r w:rsidRPr="000655E5">
        <w:rPr>
          <w:sz w:val="28"/>
          <w:szCs w:val="28"/>
          <w:lang w:val="ru-RU"/>
        </w:rPr>
        <w:t>поощрение стремления ученика находить свой способ совершенствования здоровья, анализировать способы других обучающихся;</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rPr>
        <w:sym w:font="Symbol" w:char="F0B7"/>
      </w:r>
      <w:r w:rsidRPr="000655E5">
        <w:rPr>
          <w:sz w:val="28"/>
          <w:szCs w:val="28"/>
          <w:lang w:val="ru-RU"/>
        </w:rPr>
        <w:t>создание условий для общения в командных играх, групповых дискуссиях и процедурах, требующих кооперации обучающихся, которые позволяют каждому участнику проявлять инициативу самостоятельности;</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rPr>
        <w:sym w:font="Symbol" w:char="F0B7"/>
      </w:r>
      <w:r w:rsidRPr="000655E5">
        <w:rPr>
          <w:sz w:val="28"/>
          <w:szCs w:val="28"/>
          <w:lang w:val="ru-RU"/>
        </w:rPr>
        <w:t>использование проблемных творческих заданий;</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rPr>
        <w:sym w:font="Symbol" w:char="F0B7"/>
      </w:r>
      <w:r w:rsidRPr="000655E5">
        <w:rPr>
          <w:sz w:val="28"/>
          <w:szCs w:val="28"/>
          <w:lang w:val="ru-RU"/>
        </w:rPr>
        <w:t>создание положительного эмоционального настроя на самовоспитание волевых качеств обучающихся.</w:t>
      </w:r>
    </w:p>
    <w:p w:rsidR="006D6F70" w:rsidRPr="000655E5" w:rsidRDefault="006D6F70" w:rsidP="006D6F70">
      <w:pPr>
        <w:rPr>
          <w:sz w:val="28"/>
          <w:szCs w:val="28"/>
          <w:lang w:val="ru-RU"/>
        </w:rPr>
      </w:pPr>
      <w:bookmarkStart w:id="807" w:name="_Toc419567928"/>
      <w:bookmarkStart w:id="808" w:name="_Toc423358274"/>
      <w:bookmarkEnd w:id="807"/>
      <w:r w:rsidRPr="000655E5">
        <w:rPr>
          <w:sz w:val="28"/>
          <w:szCs w:val="28"/>
          <w:lang w:val="ru-RU"/>
        </w:rPr>
        <w:t>Второй блок гигиенически целесообразной организации образовательного процесса и применения здоровьесберегающих педагогических технологий.</w:t>
      </w:r>
      <w:bookmarkEnd w:id="808"/>
    </w:p>
    <w:p w:rsidR="006D6F70" w:rsidRPr="000655E5" w:rsidRDefault="006D6F70" w:rsidP="006D6F70">
      <w:pPr>
        <w:rPr>
          <w:sz w:val="28"/>
          <w:szCs w:val="28"/>
          <w:lang w:val="ru-RU"/>
        </w:rPr>
      </w:pPr>
      <w:r w:rsidRPr="000655E5">
        <w:rPr>
          <w:sz w:val="28"/>
          <w:szCs w:val="28"/>
          <w:lang w:val="ru-RU"/>
        </w:rPr>
        <w:t>Основные принципы использования здоровьесберегающих технологий:</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rPr>
        <w:sym w:font="Symbol" w:char="F0B7"/>
      </w:r>
      <w:r w:rsidRPr="000655E5">
        <w:rPr>
          <w:sz w:val="28"/>
          <w:szCs w:val="28"/>
          <w:lang w:val="ru-RU"/>
        </w:rPr>
        <w:t>системный подход, предполагающий оптимальное профессиональное взаимодействие педагогов, медиков, психологов и других специалистов;</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rPr>
        <w:sym w:font="Symbol" w:char="F0B7"/>
      </w:r>
      <w:r w:rsidRPr="000655E5">
        <w:rPr>
          <w:sz w:val="28"/>
          <w:szCs w:val="28"/>
          <w:lang w:val="ru-RU"/>
        </w:rPr>
        <w:t>субъектность участников образовательного процесса;</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rPr>
        <w:sym w:font="Symbol" w:char="F0B7"/>
      </w:r>
      <w:r w:rsidRPr="000655E5">
        <w:rPr>
          <w:sz w:val="28"/>
          <w:szCs w:val="28"/>
          <w:lang w:val="ru-RU"/>
        </w:rPr>
        <w:t>принцип гуманизма;</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rPr>
        <w:sym w:font="Symbol" w:char="F0B7"/>
      </w:r>
      <w:r w:rsidRPr="000655E5">
        <w:rPr>
          <w:sz w:val="28"/>
          <w:szCs w:val="28"/>
          <w:lang w:val="ru-RU"/>
        </w:rPr>
        <w:t>принцип самоценности каждого возраста;</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rPr>
        <w:sym w:font="Symbol" w:char="F0B7"/>
      </w:r>
      <w:r w:rsidRPr="000655E5">
        <w:rPr>
          <w:sz w:val="28"/>
          <w:szCs w:val="28"/>
          <w:lang w:val="ru-RU"/>
        </w:rPr>
        <w:t>формирование положительной мотивации у обучающихся, медицинского персонала и педагогов к проведению оздоровительных мероприятий комплексность и непрерывность проведения оздоровительных мероприятий с учетом индивидуального уровня здоровья каждого участника образовательного процесса;</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rPr>
        <w:sym w:font="Symbol" w:char="F0B7"/>
      </w:r>
      <w:r w:rsidRPr="000655E5">
        <w:rPr>
          <w:sz w:val="28"/>
          <w:szCs w:val="28"/>
          <w:lang w:val="ru-RU"/>
        </w:rPr>
        <w:t>преимущественное применение немедикаментозных средств оздоровления,</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rPr>
        <w:sym w:font="Symbol" w:char="F0B7"/>
      </w:r>
      <w:r>
        <w:rPr>
          <w:sz w:val="28"/>
          <w:szCs w:val="28"/>
          <w:lang w:val="ru-RU"/>
        </w:rPr>
        <w:t>реализация в условиях школы</w:t>
      </w:r>
      <w:r w:rsidRPr="000655E5">
        <w:rPr>
          <w:sz w:val="28"/>
          <w:szCs w:val="28"/>
          <w:lang w:val="ru-RU"/>
        </w:rPr>
        <w:t xml:space="preserve"> на индивидуальном и групповом уровне мероприятий по повышению двигательной активности, закаливанию, охране психического здоровья, а также по оздоровлению детей, имеющих функциональные расстройства и хронические заболевания;</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rPr>
        <w:sym w:font="Symbol" w:char="F0B7"/>
      </w:r>
      <w:r w:rsidRPr="000655E5">
        <w:rPr>
          <w:sz w:val="28"/>
          <w:szCs w:val="28"/>
          <w:lang w:val="ru-RU"/>
        </w:rPr>
        <w:t>повышение эффективности системы оздоровительных мероприятий за счет соблюдения в образовательном учреждении санитарно-гигиенических норм и правил.</w:t>
      </w:r>
    </w:p>
    <w:p w:rsidR="006D6F70" w:rsidRPr="000655E5" w:rsidRDefault="006D6F70" w:rsidP="006D6F70">
      <w:pPr>
        <w:rPr>
          <w:sz w:val="28"/>
          <w:szCs w:val="28"/>
          <w:lang w:val="ru-RU"/>
        </w:rPr>
      </w:pPr>
      <w:r w:rsidRPr="000655E5">
        <w:rPr>
          <w:sz w:val="28"/>
          <w:szCs w:val="28"/>
          <w:lang w:val="ru-RU"/>
        </w:rPr>
        <w:t>Здоровьесберегающие технологии включают:</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rPr>
        <w:sym w:font="Symbol" w:char="F0B7"/>
      </w:r>
      <w:r w:rsidRPr="000655E5">
        <w:rPr>
          <w:sz w:val="28"/>
          <w:szCs w:val="28"/>
          <w:lang w:val="ru-RU"/>
        </w:rPr>
        <w:t>медицинские программы закаливания физическими факторами внешней среды;</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rPr>
        <w:sym w:font="Symbol" w:char="F0B7"/>
      </w:r>
      <w:r w:rsidRPr="000655E5">
        <w:rPr>
          <w:sz w:val="28"/>
          <w:szCs w:val="28"/>
          <w:lang w:val="ru-RU"/>
        </w:rPr>
        <w:t>программы психопрофилактики для повышения стрессоустойчивости, предупреждения повреждающих последствий острого и хронического стресса;</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rPr>
        <w:sym w:font="Symbol" w:char="F0B7"/>
      </w:r>
      <w:r w:rsidRPr="000655E5">
        <w:rPr>
          <w:sz w:val="28"/>
          <w:szCs w:val="28"/>
          <w:lang w:val="ru-RU"/>
        </w:rPr>
        <w:t>рациональную организацию питания;</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rPr>
        <w:sym w:font="Symbol" w:char="F0B7"/>
      </w:r>
      <w:r w:rsidRPr="000655E5">
        <w:rPr>
          <w:sz w:val="28"/>
          <w:szCs w:val="28"/>
          <w:lang w:val="ru-RU"/>
        </w:rPr>
        <w:t>физическое воспитание ребенка на протяжении всего периода обучения, активное включение в разнообразные виды спорта;</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rPr>
        <w:sym w:font="Symbol" w:char="F0B7"/>
      </w:r>
      <w:r w:rsidRPr="000655E5">
        <w:rPr>
          <w:sz w:val="28"/>
          <w:szCs w:val="28"/>
          <w:lang w:val="ru-RU"/>
        </w:rPr>
        <w:t xml:space="preserve">педагогическую деятельность, направленную на усвоение и выполнение </w:t>
      </w:r>
      <w:r w:rsidRPr="000655E5">
        <w:rPr>
          <w:sz w:val="28"/>
          <w:szCs w:val="28"/>
          <w:lang w:val="ru-RU"/>
        </w:rPr>
        <w:lastRenderedPageBreak/>
        <w:t>правил здорового образа жизни каждым школьником и членами его семьи;</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rPr>
        <w:sym w:font="Symbol" w:char="F0B7"/>
      </w:r>
      <w:r w:rsidRPr="000655E5">
        <w:rPr>
          <w:sz w:val="28"/>
          <w:szCs w:val="28"/>
          <w:lang w:val="ru-RU"/>
        </w:rPr>
        <w:t>педагогическую деятельность, обеспечивающую самореализацию, ситуацию успеха, положительную самооценку, личностный комфорт для каждого обучающегося, включенного в образовательный процесс.</w:t>
      </w:r>
    </w:p>
    <w:p w:rsidR="006D6F70" w:rsidRPr="000655E5" w:rsidRDefault="006D6F70" w:rsidP="006D6F70">
      <w:pPr>
        <w:rPr>
          <w:sz w:val="28"/>
          <w:szCs w:val="28"/>
          <w:lang w:val="ru-RU"/>
        </w:rPr>
      </w:pPr>
      <w:bookmarkStart w:id="809" w:name="_Toc419567929"/>
      <w:bookmarkStart w:id="810" w:name="_Toc423358275"/>
      <w:bookmarkEnd w:id="809"/>
      <w:r w:rsidRPr="000655E5">
        <w:rPr>
          <w:sz w:val="28"/>
          <w:szCs w:val="28"/>
          <w:lang w:val="ru-RU"/>
        </w:rPr>
        <w:t>Третий блок оздоровительной и профилак</w:t>
      </w:r>
      <w:r w:rsidR="00E572B2">
        <w:rPr>
          <w:sz w:val="28"/>
          <w:szCs w:val="28"/>
          <w:lang w:val="ru-RU"/>
        </w:rPr>
        <w:t>тической деятельности в гимназии</w:t>
      </w:r>
      <w:r w:rsidRPr="000655E5">
        <w:rPr>
          <w:sz w:val="28"/>
          <w:szCs w:val="28"/>
          <w:lang w:val="ru-RU"/>
        </w:rPr>
        <w:t xml:space="preserve"> предусматривает:</w:t>
      </w:r>
      <w:bookmarkEnd w:id="810"/>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rPr>
        <w:sym w:font="Symbol" w:char="F0B7"/>
      </w:r>
      <w:r w:rsidRPr="000655E5">
        <w:rPr>
          <w:sz w:val="28"/>
          <w:szCs w:val="28"/>
          <w:lang w:val="ru-RU"/>
        </w:rPr>
        <w:t>оснащение учебных кабинетов аудио- и видеотехникой, необходимой для сопровождения оздоровительных техник;</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rPr>
        <w:sym w:font="Symbol" w:char="F0B7"/>
      </w:r>
      <w:r w:rsidRPr="000655E5">
        <w:rPr>
          <w:sz w:val="28"/>
          <w:szCs w:val="28"/>
          <w:lang w:val="ru-RU"/>
        </w:rPr>
        <w:t>обязательную посадку учащихся в соответствии с их адаптационными возможностями (зрение, слух, осанка);</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rPr>
        <w:sym w:font="Symbol" w:char="F0B7"/>
      </w:r>
      <w:r w:rsidRPr="000655E5">
        <w:rPr>
          <w:sz w:val="28"/>
          <w:szCs w:val="28"/>
          <w:lang w:val="ru-RU"/>
        </w:rPr>
        <w:t>проведение мероприятий по профилактике и коррекции нарушений осанки и другой патологии опорно-двигательного аппарата;</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rPr>
        <w:sym w:font="Symbol" w:char="F0B7"/>
      </w:r>
      <w:r w:rsidRPr="000655E5">
        <w:rPr>
          <w:sz w:val="28"/>
          <w:szCs w:val="28"/>
          <w:lang w:val="ru-RU"/>
        </w:rPr>
        <w:t>проведение мероприятий по профилактике и коррекции нарушений зрения:</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rPr>
        <w:sym w:font="Symbol" w:char="F0B7"/>
      </w:r>
      <w:r w:rsidRPr="000655E5">
        <w:rPr>
          <w:sz w:val="28"/>
          <w:szCs w:val="28"/>
          <w:lang w:val="ru-RU"/>
        </w:rPr>
        <w:t>проведение мероприятий по профилактике и коррекции психоневрологических нарушений;</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rPr>
        <w:sym w:font="Symbol" w:char="F0B7"/>
      </w:r>
      <w:r w:rsidRPr="000655E5">
        <w:rPr>
          <w:sz w:val="28"/>
          <w:szCs w:val="28"/>
          <w:lang w:val="ru-RU"/>
        </w:rPr>
        <w:t>витаминопрофилактика;</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rPr>
        <w:sym w:font="Symbol" w:char="F0B7"/>
      </w:r>
      <w:r w:rsidRPr="000655E5">
        <w:rPr>
          <w:sz w:val="28"/>
          <w:szCs w:val="28"/>
          <w:lang w:val="ru-RU"/>
        </w:rPr>
        <w:t>создание условий для полноценного и рационального питания обучающихся.</w:t>
      </w:r>
    </w:p>
    <w:p w:rsidR="006D6F70" w:rsidRPr="000655E5" w:rsidRDefault="006D6F70" w:rsidP="006D6F70">
      <w:pPr>
        <w:rPr>
          <w:sz w:val="28"/>
          <w:szCs w:val="28"/>
          <w:lang w:val="ru-RU"/>
        </w:rPr>
      </w:pPr>
      <w:r w:rsidRPr="000655E5">
        <w:rPr>
          <w:sz w:val="28"/>
          <w:szCs w:val="28"/>
          <w:lang w:val="ru-RU"/>
        </w:rPr>
        <w:t>1.​</w:t>
      </w:r>
      <w:r w:rsidRPr="000655E5">
        <w:rPr>
          <w:sz w:val="28"/>
          <w:szCs w:val="28"/>
        </w:rPr>
        <w:t> </w:t>
      </w:r>
      <w:r w:rsidRPr="000655E5">
        <w:rPr>
          <w:sz w:val="28"/>
          <w:szCs w:val="28"/>
          <w:lang w:val="ru-RU"/>
        </w:rPr>
        <w:t>Рациональная организация учебно-воспитательного процесса и образовательной среды</w:t>
      </w:r>
    </w:p>
    <w:tbl>
      <w:tblPr>
        <w:tblW w:w="0" w:type="auto"/>
        <w:jc w:val="center"/>
        <w:tblCellSpacing w:w="15" w:type="dxa"/>
        <w:tblCellMar>
          <w:top w:w="15" w:type="dxa"/>
          <w:left w:w="15" w:type="dxa"/>
          <w:bottom w:w="15" w:type="dxa"/>
          <w:right w:w="15" w:type="dxa"/>
        </w:tblCellMar>
        <w:tblLook w:val="04A0"/>
      </w:tblPr>
      <w:tblGrid>
        <w:gridCol w:w="5196"/>
        <w:gridCol w:w="1781"/>
        <w:gridCol w:w="2685"/>
      </w:tblGrid>
      <w:tr w:rsidR="006D6F70" w:rsidRPr="000655E5" w:rsidTr="004058AF">
        <w:trPr>
          <w:tblCellSpacing w:w="15" w:type="dxa"/>
          <w:jc w:val="center"/>
        </w:trPr>
        <w:tc>
          <w:tcPr>
            <w:tcW w:w="0" w:type="auto"/>
            <w:vAlign w:val="center"/>
            <w:hideMark/>
          </w:tcPr>
          <w:p w:rsidR="006D6F70" w:rsidRPr="000655E5" w:rsidRDefault="006D6F70" w:rsidP="004058AF">
            <w:pPr>
              <w:rPr>
                <w:sz w:val="28"/>
                <w:szCs w:val="28"/>
              </w:rPr>
            </w:pPr>
            <w:r w:rsidRPr="000655E5">
              <w:rPr>
                <w:sz w:val="28"/>
                <w:szCs w:val="28"/>
              </w:rPr>
              <w:t>Программные действия и мероприятия</w:t>
            </w:r>
          </w:p>
        </w:tc>
        <w:tc>
          <w:tcPr>
            <w:tcW w:w="0" w:type="auto"/>
            <w:vAlign w:val="center"/>
            <w:hideMark/>
          </w:tcPr>
          <w:p w:rsidR="006D6F70" w:rsidRPr="000655E5" w:rsidRDefault="006D6F70" w:rsidP="004058AF">
            <w:pPr>
              <w:rPr>
                <w:sz w:val="28"/>
                <w:szCs w:val="28"/>
              </w:rPr>
            </w:pPr>
            <w:r w:rsidRPr="000655E5">
              <w:rPr>
                <w:sz w:val="28"/>
                <w:szCs w:val="28"/>
              </w:rPr>
              <w:t>Срок исполнения</w:t>
            </w:r>
          </w:p>
        </w:tc>
        <w:tc>
          <w:tcPr>
            <w:tcW w:w="0" w:type="auto"/>
            <w:vAlign w:val="center"/>
            <w:hideMark/>
          </w:tcPr>
          <w:p w:rsidR="006D6F70" w:rsidRPr="000655E5" w:rsidRDefault="006D6F70" w:rsidP="004058AF">
            <w:pPr>
              <w:rPr>
                <w:sz w:val="28"/>
                <w:szCs w:val="28"/>
              </w:rPr>
            </w:pPr>
            <w:r w:rsidRPr="000655E5">
              <w:rPr>
                <w:sz w:val="28"/>
                <w:szCs w:val="28"/>
              </w:rPr>
              <w:t>Ответственный</w:t>
            </w:r>
          </w:p>
        </w:tc>
      </w:tr>
      <w:tr w:rsidR="006D6F70" w:rsidRPr="000655E5" w:rsidTr="004058AF">
        <w:trPr>
          <w:tblCellSpacing w:w="15" w:type="dxa"/>
          <w:jc w:val="center"/>
        </w:trPr>
        <w:tc>
          <w:tcPr>
            <w:tcW w:w="0" w:type="auto"/>
            <w:vAlign w:val="center"/>
            <w:hideMark/>
          </w:tcPr>
          <w:p w:rsidR="006D6F70" w:rsidRPr="000655E5" w:rsidRDefault="006D6F70" w:rsidP="004058AF">
            <w:pPr>
              <w:rPr>
                <w:sz w:val="28"/>
                <w:szCs w:val="28"/>
                <w:lang w:val="ru-RU"/>
              </w:rPr>
            </w:pPr>
            <w:r w:rsidRPr="000655E5">
              <w:rPr>
                <w:sz w:val="28"/>
                <w:szCs w:val="28"/>
                <w:lang w:val="ru-RU"/>
              </w:rPr>
              <w:t>Неукоснительное соблюдение воздушно-теплового и светового режима в учебных помещениях</w:t>
            </w:r>
          </w:p>
        </w:tc>
        <w:tc>
          <w:tcPr>
            <w:tcW w:w="0" w:type="auto"/>
            <w:vAlign w:val="center"/>
            <w:hideMark/>
          </w:tcPr>
          <w:p w:rsidR="006D6F70" w:rsidRPr="000655E5" w:rsidRDefault="006D6F70" w:rsidP="004058AF">
            <w:pPr>
              <w:rPr>
                <w:sz w:val="28"/>
                <w:szCs w:val="28"/>
              </w:rPr>
            </w:pPr>
            <w:r w:rsidRPr="000655E5">
              <w:rPr>
                <w:sz w:val="28"/>
                <w:szCs w:val="28"/>
              </w:rPr>
              <w:t>Постоянно</w:t>
            </w:r>
          </w:p>
        </w:tc>
        <w:tc>
          <w:tcPr>
            <w:tcW w:w="0" w:type="auto"/>
            <w:vAlign w:val="center"/>
            <w:hideMark/>
          </w:tcPr>
          <w:p w:rsidR="006D6F70" w:rsidRPr="000655E5" w:rsidRDefault="006D6F70" w:rsidP="004058AF">
            <w:pPr>
              <w:rPr>
                <w:sz w:val="28"/>
                <w:szCs w:val="28"/>
              </w:rPr>
            </w:pPr>
            <w:r w:rsidRPr="000655E5">
              <w:rPr>
                <w:sz w:val="28"/>
                <w:szCs w:val="28"/>
              </w:rPr>
              <w:t>Администрация, педколлектив</w:t>
            </w:r>
          </w:p>
        </w:tc>
      </w:tr>
      <w:tr w:rsidR="006D6F70" w:rsidRPr="000655E5" w:rsidTr="004058AF">
        <w:trPr>
          <w:tblCellSpacing w:w="15" w:type="dxa"/>
          <w:jc w:val="center"/>
        </w:trPr>
        <w:tc>
          <w:tcPr>
            <w:tcW w:w="0" w:type="auto"/>
            <w:vAlign w:val="center"/>
            <w:hideMark/>
          </w:tcPr>
          <w:p w:rsidR="006D6F70" w:rsidRPr="000655E5" w:rsidRDefault="006D6F70" w:rsidP="004058AF">
            <w:pPr>
              <w:rPr>
                <w:sz w:val="28"/>
                <w:szCs w:val="28"/>
                <w:lang w:val="ru-RU"/>
              </w:rPr>
            </w:pPr>
            <w:r w:rsidRPr="000655E5">
              <w:rPr>
                <w:sz w:val="28"/>
                <w:szCs w:val="28"/>
                <w:lang w:val="ru-RU"/>
              </w:rPr>
              <w:t>Поддержка зеленой зоны в рекреациях, интерьерный дизайн</w:t>
            </w:r>
          </w:p>
        </w:tc>
        <w:tc>
          <w:tcPr>
            <w:tcW w:w="0" w:type="auto"/>
            <w:vAlign w:val="center"/>
            <w:hideMark/>
          </w:tcPr>
          <w:p w:rsidR="006D6F70" w:rsidRPr="000655E5" w:rsidRDefault="006D6F70" w:rsidP="004058AF">
            <w:pPr>
              <w:rPr>
                <w:sz w:val="28"/>
                <w:szCs w:val="28"/>
              </w:rPr>
            </w:pPr>
            <w:r w:rsidRPr="000655E5">
              <w:rPr>
                <w:sz w:val="28"/>
                <w:szCs w:val="28"/>
              </w:rPr>
              <w:t>Постоянно</w:t>
            </w:r>
          </w:p>
        </w:tc>
        <w:tc>
          <w:tcPr>
            <w:tcW w:w="0" w:type="auto"/>
            <w:vAlign w:val="center"/>
            <w:hideMark/>
          </w:tcPr>
          <w:p w:rsidR="006D6F70" w:rsidRPr="000655E5" w:rsidRDefault="006D6F70" w:rsidP="004058AF">
            <w:pPr>
              <w:rPr>
                <w:sz w:val="28"/>
                <w:szCs w:val="28"/>
              </w:rPr>
            </w:pPr>
            <w:r w:rsidRPr="000655E5">
              <w:rPr>
                <w:sz w:val="28"/>
                <w:szCs w:val="28"/>
              </w:rPr>
              <w:t>Педколлектив</w:t>
            </w:r>
          </w:p>
        </w:tc>
      </w:tr>
      <w:tr w:rsidR="006D6F70" w:rsidRPr="000655E5" w:rsidTr="004058AF">
        <w:trPr>
          <w:tblCellSpacing w:w="15" w:type="dxa"/>
          <w:jc w:val="center"/>
        </w:trPr>
        <w:tc>
          <w:tcPr>
            <w:tcW w:w="0" w:type="auto"/>
            <w:vAlign w:val="center"/>
            <w:hideMark/>
          </w:tcPr>
          <w:p w:rsidR="006D6F70" w:rsidRPr="000655E5" w:rsidRDefault="006D6F70" w:rsidP="004058AF">
            <w:pPr>
              <w:rPr>
                <w:sz w:val="28"/>
                <w:szCs w:val="28"/>
                <w:lang w:val="ru-RU"/>
              </w:rPr>
            </w:pPr>
            <w:r w:rsidRPr="000655E5">
              <w:rPr>
                <w:sz w:val="28"/>
                <w:szCs w:val="28"/>
                <w:lang w:val="ru-RU"/>
              </w:rPr>
              <w:t>Контроль за соблюдением физкультурно-оздоровительных мероприятий в режиме учебного дня, направленных на преодоление гиподинамии</w:t>
            </w:r>
          </w:p>
        </w:tc>
        <w:tc>
          <w:tcPr>
            <w:tcW w:w="0" w:type="auto"/>
            <w:vAlign w:val="center"/>
            <w:hideMark/>
          </w:tcPr>
          <w:p w:rsidR="006D6F70" w:rsidRPr="000655E5" w:rsidRDefault="006D6F70" w:rsidP="004058AF">
            <w:pPr>
              <w:rPr>
                <w:sz w:val="28"/>
                <w:szCs w:val="28"/>
              </w:rPr>
            </w:pPr>
            <w:r w:rsidRPr="000655E5">
              <w:rPr>
                <w:sz w:val="28"/>
                <w:szCs w:val="28"/>
              </w:rPr>
              <w:t>В течение всего периода</w:t>
            </w:r>
          </w:p>
        </w:tc>
        <w:tc>
          <w:tcPr>
            <w:tcW w:w="0" w:type="auto"/>
            <w:vAlign w:val="center"/>
            <w:hideMark/>
          </w:tcPr>
          <w:p w:rsidR="006D6F70" w:rsidRPr="000655E5" w:rsidRDefault="006D6F70" w:rsidP="004058AF">
            <w:pPr>
              <w:rPr>
                <w:sz w:val="28"/>
                <w:szCs w:val="28"/>
              </w:rPr>
            </w:pPr>
            <w:r w:rsidRPr="000655E5">
              <w:rPr>
                <w:sz w:val="28"/>
                <w:szCs w:val="28"/>
              </w:rPr>
              <w:t>Администрация, медицинская сестра</w:t>
            </w:r>
          </w:p>
        </w:tc>
      </w:tr>
      <w:tr w:rsidR="006D6F70" w:rsidRPr="000655E5" w:rsidTr="004058AF">
        <w:trPr>
          <w:tblCellSpacing w:w="15" w:type="dxa"/>
          <w:jc w:val="center"/>
        </w:trPr>
        <w:tc>
          <w:tcPr>
            <w:tcW w:w="0" w:type="auto"/>
            <w:vAlign w:val="center"/>
            <w:hideMark/>
          </w:tcPr>
          <w:p w:rsidR="006D6F70" w:rsidRPr="000655E5" w:rsidRDefault="006D6F70" w:rsidP="004058AF">
            <w:pPr>
              <w:rPr>
                <w:sz w:val="28"/>
                <w:szCs w:val="28"/>
                <w:lang w:val="ru-RU"/>
              </w:rPr>
            </w:pPr>
            <w:r w:rsidRPr="000655E5">
              <w:rPr>
                <w:sz w:val="28"/>
                <w:szCs w:val="28"/>
                <w:lang w:val="ru-RU"/>
              </w:rPr>
              <w:t>Создание благоприятного психологического климата в классах</w:t>
            </w:r>
          </w:p>
        </w:tc>
        <w:tc>
          <w:tcPr>
            <w:tcW w:w="0" w:type="auto"/>
            <w:vAlign w:val="center"/>
            <w:hideMark/>
          </w:tcPr>
          <w:p w:rsidR="006D6F70" w:rsidRPr="000655E5" w:rsidRDefault="006D6F70" w:rsidP="004058AF">
            <w:pPr>
              <w:rPr>
                <w:sz w:val="28"/>
                <w:szCs w:val="28"/>
              </w:rPr>
            </w:pPr>
            <w:r w:rsidRPr="000655E5">
              <w:rPr>
                <w:sz w:val="28"/>
                <w:szCs w:val="28"/>
              </w:rPr>
              <w:t>Постоянно</w:t>
            </w:r>
          </w:p>
        </w:tc>
        <w:tc>
          <w:tcPr>
            <w:tcW w:w="0" w:type="auto"/>
            <w:vAlign w:val="center"/>
            <w:hideMark/>
          </w:tcPr>
          <w:p w:rsidR="006D6F70" w:rsidRPr="000655E5" w:rsidRDefault="006D6F70" w:rsidP="004058AF">
            <w:pPr>
              <w:rPr>
                <w:sz w:val="28"/>
                <w:szCs w:val="28"/>
              </w:rPr>
            </w:pPr>
            <w:r w:rsidRPr="000655E5">
              <w:rPr>
                <w:sz w:val="28"/>
                <w:szCs w:val="28"/>
              </w:rPr>
              <w:t>Педколлектив, психолог</w:t>
            </w:r>
          </w:p>
        </w:tc>
      </w:tr>
      <w:tr w:rsidR="006D6F70" w:rsidRPr="000655E5" w:rsidTr="004058AF">
        <w:trPr>
          <w:tblCellSpacing w:w="15" w:type="dxa"/>
          <w:jc w:val="center"/>
        </w:trPr>
        <w:tc>
          <w:tcPr>
            <w:tcW w:w="0" w:type="auto"/>
            <w:vAlign w:val="center"/>
            <w:hideMark/>
          </w:tcPr>
          <w:p w:rsidR="006D6F70" w:rsidRPr="000655E5" w:rsidRDefault="006D6F70" w:rsidP="004058AF">
            <w:pPr>
              <w:rPr>
                <w:sz w:val="28"/>
                <w:szCs w:val="28"/>
                <w:lang w:val="ru-RU"/>
              </w:rPr>
            </w:pPr>
            <w:r w:rsidRPr="000655E5">
              <w:rPr>
                <w:sz w:val="28"/>
                <w:szCs w:val="28"/>
                <w:lang w:val="ru-RU"/>
              </w:rPr>
              <w:t>Составление расписания уроков с учетом шкалы трудности предметов</w:t>
            </w:r>
          </w:p>
        </w:tc>
        <w:tc>
          <w:tcPr>
            <w:tcW w:w="0" w:type="auto"/>
            <w:vAlign w:val="center"/>
            <w:hideMark/>
          </w:tcPr>
          <w:p w:rsidR="006D6F70" w:rsidRPr="000655E5" w:rsidRDefault="006D6F70" w:rsidP="004058AF">
            <w:pPr>
              <w:rPr>
                <w:sz w:val="28"/>
                <w:szCs w:val="28"/>
              </w:rPr>
            </w:pPr>
            <w:r w:rsidRPr="000655E5">
              <w:rPr>
                <w:sz w:val="28"/>
                <w:szCs w:val="28"/>
              </w:rPr>
              <w:t>В течение всего периода</w:t>
            </w:r>
          </w:p>
        </w:tc>
        <w:tc>
          <w:tcPr>
            <w:tcW w:w="0" w:type="auto"/>
            <w:vAlign w:val="center"/>
            <w:hideMark/>
          </w:tcPr>
          <w:p w:rsidR="006D6F70" w:rsidRPr="000655E5" w:rsidRDefault="006D6F70" w:rsidP="004058AF">
            <w:pPr>
              <w:rPr>
                <w:sz w:val="28"/>
                <w:szCs w:val="28"/>
              </w:rPr>
            </w:pPr>
            <w:r w:rsidRPr="000655E5">
              <w:rPr>
                <w:sz w:val="28"/>
                <w:szCs w:val="28"/>
              </w:rPr>
              <w:t>Администрация</w:t>
            </w:r>
          </w:p>
        </w:tc>
      </w:tr>
      <w:tr w:rsidR="006D6F70" w:rsidRPr="000655E5" w:rsidTr="004058AF">
        <w:trPr>
          <w:tblCellSpacing w:w="15" w:type="dxa"/>
          <w:jc w:val="center"/>
        </w:trPr>
        <w:tc>
          <w:tcPr>
            <w:tcW w:w="0" w:type="auto"/>
            <w:vAlign w:val="center"/>
            <w:hideMark/>
          </w:tcPr>
          <w:p w:rsidR="006D6F70" w:rsidRPr="000655E5" w:rsidRDefault="006D6F70" w:rsidP="004058AF">
            <w:pPr>
              <w:rPr>
                <w:sz w:val="28"/>
                <w:szCs w:val="28"/>
                <w:lang w:val="ru-RU"/>
              </w:rPr>
            </w:pPr>
            <w:r w:rsidRPr="000655E5">
              <w:rPr>
                <w:sz w:val="28"/>
                <w:szCs w:val="28"/>
                <w:lang w:val="ru-RU"/>
              </w:rPr>
              <w:t>Соблюдение адаптационного периода у учащихся после продолжительных пропусков по болезни и временного освобождения от физкультуры</w:t>
            </w:r>
          </w:p>
        </w:tc>
        <w:tc>
          <w:tcPr>
            <w:tcW w:w="0" w:type="auto"/>
            <w:vAlign w:val="center"/>
            <w:hideMark/>
          </w:tcPr>
          <w:p w:rsidR="006D6F70" w:rsidRPr="000655E5" w:rsidRDefault="006D6F70" w:rsidP="004058AF">
            <w:pPr>
              <w:rPr>
                <w:sz w:val="28"/>
                <w:szCs w:val="28"/>
              </w:rPr>
            </w:pPr>
            <w:r w:rsidRPr="000655E5">
              <w:rPr>
                <w:sz w:val="28"/>
                <w:szCs w:val="28"/>
              </w:rPr>
              <w:t>Постоянно</w:t>
            </w:r>
          </w:p>
        </w:tc>
        <w:tc>
          <w:tcPr>
            <w:tcW w:w="0" w:type="auto"/>
            <w:vAlign w:val="center"/>
            <w:hideMark/>
          </w:tcPr>
          <w:p w:rsidR="006D6F70" w:rsidRPr="000655E5" w:rsidRDefault="006D6F70" w:rsidP="004058AF">
            <w:pPr>
              <w:rPr>
                <w:sz w:val="28"/>
                <w:szCs w:val="28"/>
              </w:rPr>
            </w:pPr>
            <w:r w:rsidRPr="000655E5">
              <w:rPr>
                <w:sz w:val="28"/>
                <w:szCs w:val="28"/>
              </w:rPr>
              <w:t>Медицинская сестра, учителя физкультуры</w:t>
            </w:r>
          </w:p>
        </w:tc>
      </w:tr>
      <w:tr w:rsidR="006D6F70" w:rsidRPr="000655E5" w:rsidTr="004058AF">
        <w:trPr>
          <w:tblCellSpacing w:w="15" w:type="dxa"/>
          <w:jc w:val="center"/>
        </w:trPr>
        <w:tc>
          <w:tcPr>
            <w:tcW w:w="0" w:type="auto"/>
            <w:vAlign w:val="center"/>
            <w:hideMark/>
          </w:tcPr>
          <w:p w:rsidR="006D6F70" w:rsidRPr="000655E5" w:rsidRDefault="006D6F70" w:rsidP="004058AF">
            <w:pPr>
              <w:rPr>
                <w:sz w:val="28"/>
                <w:szCs w:val="28"/>
                <w:lang w:val="ru-RU"/>
              </w:rPr>
            </w:pPr>
            <w:r w:rsidRPr="000655E5">
              <w:rPr>
                <w:sz w:val="28"/>
                <w:szCs w:val="28"/>
                <w:lang w:val="ru-RU"/>
              </w:rPr>
              <w:t>Сопровождение адаптационного периода учащихся 5-х клас</w:t>
            </w:r>
            <w:r>
              <w:rPr>
                <w:sz w:val="28"/>
                <w:szCs w:val="28"/>
                <w:lang w:val="ru-RU"/>
              </w:rPr>
              <w:t>сов и вновь прибывших в школу</w:t>
            </w:r>
            <w:r w:rsidRPr="000655E5">
              <w:rPr>
                <w:sz w:val="28"/>
                <w:szCs w:val="28"/>
                <w:lang w:val="ru-RU"/>
              </w:rPr>
              <w:t xml:space="preserve"> учащихся к новым образовательным условиям</w:t>
            </w:r>
          </w:p>
        </w:tc>
        <w:tc>
          <w:tcPr>
            <w:tcW w:w="0" w:type="auto"/>
            <w:vAlign w:val="center"/>
            <w:hideMark/>
          </w:tcPr>
          <w:p w:rsidR="006D6F70" w:rsidRPr="000655E5" w:rsidRDefault="006D6F70" w:rsidP="004058AF">
            <w:pPr>
              <w:rPr>
                <w:sz w:val="28"/>
                <w:szCs w:val="28"/>
                <w:lang w:val="ru-RU"/>
              </w:rPr>
            </w:pPr>
            <w:r>
              <w:rPr>
                <w:sz w:val="28"/>
                <w:szCs w:val="28"/>
                <w:lang w:val="ru-RU"/>
              </w:rPr>
              <w:t xml:space="preserve">В </w:t>
            </w:r>
            <w:r w:rsidRPr="000655E5">
              <w:rPr>
                <w:sz w:val="28"/>
                <w:szCs w:val="28"/>
                <w:lang w:val="ru-RU"/>
              </w:rPr>
              <w:t xml:space="preserve"> течение всего периода</w:t>
            </w:r>
          </w:p>
        </w:tc>
        <w:tc>
          <w:tcPr>
            <w:tcW w:w="0" w:type="auto"/>
            <w:vAlign w:val="center"/>
            <w:hideMark/>
          </w:tcPr>
          <w:p w:rsidR="006D6F70" w:rsidRPr="000655E5" w:rsidRDefault="006D6F70" w:rsidP="004058AF">
            <w:pPr>
              <w:rPr>
                <w:sz w:val="28"/>
                <w:szCs w:val="28"/>
              </w:rPr>
            </w:pPr>
            <w:r w:rsidRPr="000655E5">
              <w:rPr>
                <w:sz w:val="28"/>
                <w:szCs w:val="28"/>
              </w:rPr>
              <w:t xml:space="preserve">Педколлектив, </w:t>
            </w:r>
            <w:r w:rsidR="00E572B2">
              <w:rPr>
                <w:sz w:val="28"/>
                <w:szCs w:val="28"/>
                <w:lang w:val="ru-RU"/>
              </w:rPr>
              <w:t>педагог-</w:t>
            </w:r>
            <w:r w:rsidRPr="000655E5">
              <w:rPr>
                <w:sz w:val="28"/>
                <w:szCs w:val="28"/>
              </w:rPr>
              <w:t>психолог</w:t>
            </w:r>
          </w:p>
        </w:tc>
      </w:tr>
    </w:tbl>
    <w:p w:rsidR="006D6F70" w:rsidRPr="000655E5" w:rsidRDefault="006D6F70" w:rsidP="006D6F70">
      <w:pPr>
        <w:rPr>
          <w:sz w:val="28"/>
          <w:szCs w:val="28"/>
        </w:rPr>
      </w:pPr>
      <w:r w:rsidRPr="000655E5">
        <w:rPr>
          <w:sz w:val="28"/>
          <w:szCs w:val="28"/>
        </w:rPr>
        <w:lastRenderedPageBreak/>
        <w:t>2.​ Профилактика и оздоровление</w:t>
      </w:r>
    </w:p>
    <w:tbl>
      <w:tblPr>
        <w:tblW w:w="0" w:type="auto"/>
        <w:jc w:val="center"/>
        <w:tblCellSpacing w:w="15" w:type="dxa"/>
        <w:tblCellMar>
          <w:top w:w="15" w:type="dxa"/>
          <w:left w:w="15" w:type="dxa"/>
          <w:bottom w:w="15" w:type="dxa"/>
          <w:right w:w="15" w:type="dxa"/>
        </w:tblCellMar>
        <w:tblLook w:val="04A0"/>
      </w:tblPr>
      <w:tblGrid>
        <w:gridCol w:w="4958"/>
        <w:gridCol w:w="2166"/>
        <w:gridCol w:w="2493"/>
        <w:gridCol w:w="45"/>
      </w:tblGrid>
      <w:tr w:rsidR="006D6F70" w:rsidRPr="000655E5" w:rsidTr="004058AF">
        <w:trPr>
          <w:gridAfter w:val="1"/>
          <w:tblCellSpacing w:w="15" w:type="dxa"/>
          <w:jc w:val="center"/>
        </w:trPr>
        <w:tc>
          <w:tcPr>
            <w:tcW w:w="0" w:type="auto"/>
            <w:vAlign w:val="center"/>
            <w:hideMark/>
          </w:tcPr>
          <w:p w:rsidR="006D6F70" w:rsidRPr="000655E5" w:rsidRDefault="006D6F70" w:rsidP="004058AF">
            <w:pPr>
              <w:rPr>
                <w:sz w:val="28"/>
                <w:szCs w:val="28"/>
              </w:rPr>
            </w:pPr>
            <w:r w:rsidRPr="000655E5">
              <w:rPr>
                <w:sz w:val="28"/>
                <w:szCs w:val="28"/>
              </w:rPr>
              <w:t>Программные действия и мероприятия</w:t>
            </w:r>
          </w:p>
        </w:tc>
        <w:tc>
          <w:tcPr>
            <w:tcW w:w="0" w:type="auto"/>
            <w:vAlign w:val="center"/>
            <w:hideMark/>
          </w:tcPr>
          <w:p w:rsidR="006D6F70" w:rsidRPr="000655E5" w:rsidRDefault="006D6F70" w:rsidP="004058AF">
            <w:pPr>
              <w:rPr>
                <w:sz w:val="28"/>
                <w:szCs w:val="28"/>
              </w:rPr>
            </w:pPr>
            <w:r w:rsidRPr="000655E5">
              <w:rPr>
                <w:sz w:val="28"/>
                <w:szCs w:val="28"/>
              </w:rPr>
              <w:t>Срок исполнения</w:t>
            </w:r>
          </w:p>
        </w:tc>
        <w:tc>
          <w:tcPr>
            <w:tcW w:w="0" w:type="auto"/>
            <w:vAlign w:val="center"/>
            <w:hideMark/>
          </w:tcPr>
          <w:p w:rsidR="006D6F70" w:rsidRPr="000655E5" w:rsidRDefault="006D6F70" w:rsidP="004058AF">
            <w:pPr>
              <w:rPr>
                <w:sz w:val="28"/>
                <w:szCs w:val="28"/>
              </w:rPr>
            </w:pPr>
            <w:r w:rsidRPr="000655E5">
              <w:rPr>
                <w:sz w:val="28"/>
                <w:szCs w:val="28"/>
              </w:rPr>
              <w:t>Ответственный</w:t>
            </w:r>
          </w:p>
        </w:tc>
      </w:tr>
      <w:tr w:rsidR="006D6F70" w:rsidRPr="00E572B2" w:rsidTr="004058AF">
        <w:trPr>
          <w:gridAfter w:val="1"/>
          <w:tblCellSpacing w:w="15" w:type="dxa"/>
          <w:jc w:val="center"/>
        </w:trPr>
        <w:tc>
          <w:tcPr>
            <w:tcW w:w="0" w:type="auto"/>
            <w:vAlign w:val="center"/>
            <w:hideMark/>
          </w:tcPr>
          <w:p w:rsidR="006D6F70" w:rsidRPr="000655E5" w:rsidRDefault="006D6F70" w:rsidP="004058AF">
            <w:pPr>
              <w:rPr>
                <w:sz w:val="28"/>
                <w:szCs w:val="28"/>
              </w:rPr>
            </w:pPr>
            <w:r w:rsidRPr="000655E5">
              <w:rPr>
                <w:sz w:val="28"/>
                <w:szCs w:val="28"/>
              </w:rPr>
              <w:t>Регулярное прохождение диспансеризации учащимися</w:t>
            </w:r>
          </w:p>
        </w:tc>
        <w:tc>
          <w:tcPr>
            <w:tcW w:w="0" w:type="auto"/>
            <w:vAlign w:val="center"/>
            <w:hideMark/>
          </w:tcPr>
          <w:p w:rsidR="006D6F70" w:rsidRPr="000655E5" w:rsidRDefault="006D6F70" w:rsidP="004058AF">
            <w:pPr>
              <w:rPr>
                <w:sz w:val="28"/>
                <w:szCs w:val="28"/>
              </w:rPr>
            </w:pPr>
            <w:r w:rsidRPr="000655E5">
              <w:rPr>
                <w:sz w:val="28"/>
                <w:szCs w:val="28"/>
              </w:rPr>
              <w:t>Ежегодно</w:t>
            </w:r>
          </w:p>
        </w:tc>
        <w:tc>
          <w:tcPr>
            <w:tcW w:w="0" w:type="auto"/>
            <w:vAlign w:val="center"/>
            <w:hideMark/>
          </w:tcPr>
          <w:p w:rsidR="006D6F70" w:rsidRPr="00E572B2" w:rsidRDefault="00E572B2" w:rsidP="004058AF">
            <w:pPr>
              <w:rPr>
                <w:sz w:val="28"/>
                <w:szCs w:val="28"/>
                <w:lang w:val="ru-RU"/>
              </w:rPr>
            </w:pPr>
            <w:r>
              <w:rPr>
                <w:sz w:val="28"/>
                <w:szCs w:val="28"/>
                <w:lang w:val="ru-RU"/>
              </w:rPr>
              <w:t>М</w:t>
            </w:r>
            <w:r w:rsidRPr="00E572B2">
              <w:rPr>
                <w:sz w:val="28"/>
                <w:szCs w:val="28"/>
                <w:lang w:val="ru-RU"/>
              </w:rPr>
              <w:t>ед</w:t>
            </w:r>
            <w:r>
              <w:rPr>
                <w:sz w:val="28"/>
                <w:szCs w:val="28"/>
                <w:lang w:val="ru-RU"/>
              </w:rPr>
              <w:t>.</w:t>
            </w:r>
            <w:r w:rsidR="006D6F70" w:rsidRPr="00E572B2">
              <w:rPr>
                <w:sz w:val="28"/>
                <w:szCs w:val="28"/>
                <w:lang w:val="ru-RU"/>
              </w:rPr>
              <w:t xml:space="preserve"> сестра</w:t>
            </w:r>
          </w:p>
        </w:tc>
      </w:tr>
      <w:tr w:rsidR="006D6F70" w:rsidRPr="000655E5" w:rsidTr="004058AF">
        <w:trPr>
          <w:gridAfter w:val="1"/>
          <w:tblCellSpacing w:w="15" w:type="dxa"/>
          <w:jc w:val="center"/>
        </w:trPr>
        <w:tc>
          <w:tcPr>
            <w:tcW w:w="0" w:type="auto"/>
            <w:vAlign w:val="center"/>
            <w:hideMark/>
          </w:tcPr>
          <w:p w:rsidR="006D6F70" w:rsidRPr="000655E5" w:rsidRDefault="006D6F70" w:rsidP="004058AF">
            <w:pPr>
              <w:rPr>
                <w:sz w:val="28"/>
                <w:szCs w:val="28"/>
                <w:lang w:val="ru-RU"/>
              </w:rPr>
            </w:pPr>
            <w:r w:rsidRPr="000655E5">
              <w:rPr>
                <w:sz w:val="28"/>
                <w:szCs w:val="28"/>
                <w:lang w:val="ru-RU"/>
              </w:rPr>
              <w:t>Индивидуализация спортивных нагрузок детей и подростков в соответствии с группой здоровья</w:t>
            </w:r>
          </w:p>
        </w:tc>
        <w:tc>
          <w:tcPr>
            <w:tcW w:w="0" w:type="auto"/>
            <w:vAlign w:val="center"/>
            <w:hideMark/>
          </w:tcPr>
          <w:p w:rsidR="006D6F70" w:rsidRPr="00E572B2" w:rsidRDefault="006D6F70" w:rsidP="004058AF">
            <w:pPr>
              <w:rPr>
                <w:sz w:val="28"/>
                <w:szCs w:val="28"/>
                <w:lang w:val="ru-RU"/>
              </w:rPr>
            </w:pPr>
            <w:r w:rsidRPr="00E572B2">
              <w:rPr>
                <w:sz w:val="28"/>
                <w:szCs w:val="28"/>
                <w:lang w:val="ru-RU"/>
              </w:rPr>
              <w:t>Постоянно</w:t>
            </w:r>
          </w:p>
        </w:tc>
        <w:tc>
          <w:tcPr>
            <w:tcW w:w="0" w:type="auto"/>
            <w:vAlign w:val="center"/>
            <w:hideMark/>
          </w:tcPr>
          <w:p w:rsidR="006D6F70" w:rsidRPr="00E572B2" w:rsidRDefault="006D6F70" w:rsidP="004058AF">
            <w:pPr>
              <w:rPr>
                <w:sz w:val="28"/>
                <w:szCs w:val="28"/>
                <w:lang w:val="ru-RU"/>
              </w:rPr>
            </w:pPr>
            <w:r w:rsidRPr="00E572B2">
              <w:rPr>
                <w:sz w:val="28"/>
                <w:szCs w:val="28"/>
                <w:lang w:val="ru-RU"/>
              </w:rPr>
              <w:t>Учителя физкультуры</w:t>
            </w:r>
          </w:p>
        </w:tc>
      </w:tr>
      <w:tr w:rsidR="006D6F70" w:rsidRPr="000655E5" w:rsidTr="004058AF">
        <w:trPr>
          <w:gridAfter w:val="1"/>
          <w:tblCellSpacing w:w="15" w:type="dxa"/>
          <w:jc w:val="center"/>
        </w:trPr>
        <w:tc>
          <w:tcPr>
            <w:tcW w:w="0" w:type="auto"/>
            <w:vAlign w:val="center"/>
            <w:hideMark/>
          </w:tcPr>
          <w:p w:rsidR="006D6F70" w:rsidRPr="000655E5" w:rsidRDefault="006D6F70" w:rsidP="004058AF">
            <w:pPr>
              <w:rPr>
                <w:sz w:val="28"/>
                <w:szCs w:val="28"/>
                <w:lang w:val="ru-RU"/>
              </w:rPr>
            </w:pPr>
            <w:r w:rsidRPr="000655E5">
              <w:rPr>
                <w:sz w:val="28"/>
                <w:szCs w:val="28"/>
                <w:lang w:val="ru-RU"/>
              </w:rPr>
              <w:t>Совершенствование организации санитарно-гигиенического и противоэпидемиологического режима</w:t>
            </w:r>
          </w:p>
        </w:tc>
        <w:tc>
          <w:tcPr>
            <w:tcW w:w="0" w:type="auto"/>
            <w:vAlign w:val="center"/>
            <w:hideMark/>
          </w:tcPr>
          <w:p w:rsidR="006D6F70" w:rsidRPr="000655E5" w:rsidRDefault="006D6F70" w:rsidP="004058AF">
            <w:pPr>
              <w:rPr>
                <w:sz w:val="28"/>
                <w:szCs w:val="28"/>
              </w:rPr>
            </w:pPr>
            <w:r w:rsidRPr="000655E5">
              <w:rPr>
                <w:sz w:val="28"/>
                <w:szCs w:val="28"/>
              </w:rPr>
              <w:t>Постоянно</w:t>
            </w:r>
          </w:p>
        </w:tc>
        <w:tc>
          <w:tcPr>
            <w:tcW w:w="0" w:type="auto"/>
            <w:vAlign w:val="center"/>
            <w:hideMark/>
          </w:tcPr>
          <w:p w:rsidR="006D6F70" w:rsidRPr="000655E5" w:rsidRDefault="006D6F70" w:rsidP="004058AF">
            <w:pPr>
              <w:rPr>
                <w:sz w:val="28"/>
                <w:szCs w:val="28"/>
              </w:rPr>
            </w:pPr>
            <w:r w:rsidRPr="000655E5">
              <w:rPr>
                <w:sz w:val="28"/>
                <w:szCs w:val="28"/>
              </w:rPr>
              <w:t>Администрация, медицинская сестра</w:t>
            </w:r>
          </w:p>
        </w:tc>
      </w:tr>
      <w:tr w:rsidR="006D6F70" w:rsidRPr="000655E5" w:rsidTr="004058AF">
        <w:trPr>
          <w:tblCellSpacing w:w="15" w:type="dxa"/>
          <w:jc w:val="center"/>
        </w:trPr>
        <w:tc>
          <w:tcPr>
            <w:tcW w:w="0" w:type="auto"/>
            <w:vAlign w:val="center"/>
            <w:hideMark/>
          </w:tcPr>
          <w:p w:rsidR="006D6F70" w:rsidRPr="000655E5" w:rsidRDefault="006D6F70" w:rsidP="004058AF">
            <w:pPr>
              <w:rPr>
                <w:sz w:val="28"/>
                <w:szCs w:val="28"/>
                <w:lang w:val="ru-RU"/>
              </w:rPr>
            </w:pPr>
            <w:r w:rsidRPr="000655E5">
              <w:rPr>
                <w:sz w:val="28"/>
                <w:szCs w:val="28"/>
                <w:lang w:val="ru-RU"/>
              </w:rPr>
              <w:t>Проведение мероприятий по вакцинации детей и подростков</w:t>
            </w:r>
          </w:p>
        </w:tc>
        <w:tc>
          <w:tcPr>
            <w:tcW w:w="0" w:type="auto"/>
            <w:vAlign w:val="center"/>
            <w:hideMark/>
          </w:tcPr>
          <w:p w:rsidR="006D6F70" w:rsidRPr="000655E5" w:rsidRDefault="006D6F70" w:rsidP="004058AF">
            <w:pPr>
              <w:rPr>
                <w:sz w:val="28"/>
                <w:szCs w:val="28"/>
              </w:rPr>
            </w:pPr>
            <w:r w:rsidRPr="000655E5">
              <w:rPr>
                <w:sz w:val="28"/>
                <w:szCs w:val="28"/>
              </w:rPr>
              <w:t>В течение всего периода</w:t>
            </w:r>
          </w:p>
        </w:tc>
        <w:tc>
          <w:tcPr>
            <w:tcW w:w="0" w:type="auto"/>
            <w:gridSpan w:val="2"/>
            <w:vAlign w:val="center"/>
            <w:hideMark/>
          </w:tcPr>
          <w:p w:rsidR="006D6F70" w:rsidRPr="000655E5" w:rsidRDefault="00E572B2" w:rsidP="004058AF">
            <w:pPr>
              <w:rPr>
                <w:sz w:val="28"/>
                <w:szCs w:val="28"/>
              </w:rPr>
            </w:pPr>
            <w:r>
              <w:rPr>
                <w:sz w:val="28"/>
                <w:szCs w:val="28"/>
              </w:rPr>
              <w:t xml:space="preserve"> </w:t>
            </w:r>
            <w:r>
              <w:rPr>
                <w:sz w:val="28"/>
                <w:szCs w:val="28"/>
                <w:lang w:val="ru-RU"/>
              </w:rPr>
              <w:t>М</w:t>
            </w:r>
            <w:r w:rsidR="006D6F70" w:rsidRPr="000655E5">
              <w:rPr>
                <w:sz w:val="28"/>
                <w:szCs w:val="28"/>
              </w:rPr>
              <w:t>едицинская сестра</w:t>
            </w:r>
          </w:p>
        </w:tc>
      </w:tr>
      <w:tr w:rsidR="006D6F70" w:rsidRPr="000655E5" w:rsidTr="004058AF">
        <w:trPr>
          <w:tblCellSpacing w:w="15" w:type="dxa"/>
          <w:jc w:val="center"/>
        </w:trPr>
        <w:tc>
          <w:tcPr>
            <w:tcW w:w="0" w:type="auto"/>
            <w:vAlign w:val="center"/>
            <w:hideMark/>
          </w:tcPr>
          <w:p w:rsidR="006D6F70" w:rsidRPr="000655E5" w:rsidRDefault="006D6F70" w:rsidP="004058AF">
            <w:pPr>
              <w:rPr>
                <w:sz w:val="28"/>
                <w:szCs w:val="28"/>
                <w:lang w:val="ru-RU"/>
              </w:rPr>
            </w:pPr>
            <w:r w:rsidRPr="000655E5">
              <w:rPr>
                <w:sz w:val="28"/>
                <w:szCs w:val="28"/>
                <w:lang w:val="ru-RU"/>
              </w:rPr>
              <w:t>Разработка и проведение мероприятий, снижающих риск возникновения школьных форм патологии</w:t>
            </w:r>
          </w:p>
        </w:tc>
        <w:tc>
          <w:tcPr>
            <w:tcW w:w="0" w:type="auto"/>
            <w:vAlign w:val="center"/>
            <w:hideMark/>
          </w:tcPr>
          <w:p w:rsidR="006D6F70" w:rsidRPr="000655E5" w:rsidRDefault="006D6F70" w:rsidP="004058AF">
            <w:pPr>
              <w:rPr>
                <w:sz w:val="28"/>
                <w:szCs w:val="28"/>
              </w:rPr>
            </w:pPr>
            <w:r w:rsidRPr="000655E5">
              <w:rPr>
                <w:sz w:val="28"/>
                <w:szCs w:val="28"/>
              </w:rPr>
              <w:t>В течение всего периода</w:t>
            </w:r>
          </w:p>
        </w:tc>
        <w:tc>
          <w:tcPr>
            <w:tcW w:w="0" w:type="auto"/>
            <w:gridSpan w:val="2"/>
            <w:vAlign w:val="center"/>
            <w:hideMark/>
          </w:tcPr>
          <w:p w:rsidR="006D6F70" w:rsidRPr="000655E5" w:rsidRDefault="006D6F70" w:rsidP="004058AF">
            <w:pPr>
              <w:rPr>
                <w:sz w:val="28"/>
                <w:szCs w:val="28"/>
              </w:rPr>
            </w:pPr>
            <w:r w:rsidRPr="000655E5">
              <w:rPr>
                <w:sz w:val="28"/>
                <w:szCs w:val="28"/>
              </w:rPr>
              <w:t>Администрация, медицинская сестра</w:t>
            </w:r>
          </w:p>
        </w:tc>
      </w:tr>
      <w:tr w:rsidR="006D6F70" w:rsidRPr="000655E5" w:rsidTr="004058AF">
        <w:trPr>
          <w:tblCellSpacing w:w="15" w:type="dxa"/>
          <w:jc w:val="center"/>
        </w:trPr>
        <w:tc>
          <w:tcPr>
            <w:tcW w:w="0" w:type="auto"/>
            <w:vAlign w:val="center"/>
            <w:hideMark/>
          </w:tcPr>
          <w:p w:rsidR="006D6F70" w:rsidRPr="000655E5" w:rsidRDefault="006D6F70" w:rsidP="004058AF">
            <w:pPr>
              <w:rPr>
                <w:sz w:val="28"/>
                <w:szCs w:val="28"/>
                <w:lang w:val="ru-RU"/>
              </w:rPr>
            </w:pPr>
            <w:r w:rsidRPr="000655E5">
              <w:rPr>
                <w:sz w:val="28"/>
                <w:szCs w:val="28"/>
                <w:lang w:val="ru-RU"/>
              </w:rPr>
              <w:t xml:space="preserve">Включение корригирующей гимнастики для глаз </w:t>
            </w:r>
          </w:p>
        </w:tc>
        <w:tc>
          <w:tcPr>
            <w:tcW w:w="0" w:type="auto"/>
            <w:vAlign w:val="center"/>
            <w:hideMark/>
          </w:tcPr>
          <w:p w:rsidR="006D6F70" w:rsidRPr="000655E5" w:rsidRDefault="006D6F70" w:rsidP="004058AF">
            <w:pPr>
              <w:rPr>
                <w:sz w:val="28"/>
                <w:szCs w:val="28"/>
              </w:rPr>
            </w:pPr>
            <w:r w:rsidRPr="000655E5">
              <w:rPr>
                <w:sz w:val="28"/>
                <w:szCs w:val="28"/>
              </w:rPr>
              <w:t>Постоянно</w:t>
            </w:r>
          </w:p>
        </w:tc>
        <w:tc>
          <w:tcPr>
            <w:tcW w:w="0" w:type="auto"/>
            <w:gridSpan w:val="2"/>
            <w:vAlign w:val="center"/>
            <w:hideMark/>
          </w:tcPr>
          <w:p w:rsidR="006D6F70" w:rsidRPr="000655E5" w:rsidRDefault="006D6F70" w:rsidP="004058AF">
            <w:pPr>
              <w:rPr>
                <w:sz w:val="28"/>
                <w:szCs w:val="28"/>
              </w:rPr>
            </w:pPr>
            <w:r w:rsidRPr="000655E5">
              <w:rPr>
                <w:sz w:val="28"/>
                <w:szCs w:val="28"/>
              </w:rPr>
              <w:t>Учителя - предметники</w:t>
            </w:r>
          </w:p>
        </w:tc>
      </w:tr>
      <w:tr w:rsidR="006D6F70" w:rsidRPr="00C80282" w:rsidTr="004058AF">
        <w:trPr>
          <w:tblCellSpacing w:w="15" w:type="dxa"/>
          <w:jc w:val="center"/>
        </w:trPr>
        <w:tc>
          <w:tcPr>
            <w:tcW w:w="0" w:type="auto"/>
            <w:vAlign w:val="center"/>
            <w:hideMark/>
          </w:tcPr>
          <w:p w:rsidR="006D6F70" w:rsidRPr="000655E5" w:rsidRDefault="006D6F70" w:rsidP="004058AF">
            <w:pPr>
              <w:rPr>
                <w:sz w:val="28"/>
                <w:szCs w:val="28"/>
                <w:lang w:val="ru-RU"/>
              </w:rPr>
            </w:pPr>
            <w:r w:rsidRPr="000655E5">
              <w:rPr>
                <w:sz w:val="28"/>
                <w:szCs w:val="28"/>
                <w:lang w:val="ru-RU"/>
              </w:rPr>
              <w:t>Консультационная служба</w:t>
            </w:r>
          </w:p>
          <w:p w:rsidR="006D6F70" w:rsidRPr="000655E5" w:rsidRDefault="006D6F70" w:rsidP="004058AF">
            <w:pPr>
              <w:rPr>
                <w:sz w:val="28"/>
                <w:szCs w:val="28"/>
                <w:lang w:val="ru-RU"/>
              </w:rPr>
            </w:pPr>
            <w:r w:rsidRPr="000655E5">
              <w:rPr>
                <w:sz w:val="28"/>
                <w:szCs w:val="28"/>
                <w:lang w:val="ru-RU"/>
              </w:rPr>
              <w:t>«Семья» (помо</w:t>
            </w:r>
            <w:r w:rsidR="00E572B2">
              <w:rPr>
                <w:sz w:val="28"/>
                <w:szCs w:val="28"/>
                <w:lang w:val="ru-RU"/>
              </w:rPr>
              <w:t>щь специалистов: педагога-</w:t>
            </w:r>
            <w:r w:rsidRPr="000655E5">
              <w:rPr>
                <w:sz w:val="28"/>
                <w:szCs w:val="28"/>
                <w:lang w:val="ru-RU"/>
              </w:rPr>
              <w:t xml:space="preserve"> психолога, логопеда, педиатра, учителя физкультуры)</w:t>
            </w:r>
          </w:p>
        </w:tc>
        <w:tc>
          <w:tcPr>
            <w:tcW w:w="0" w:type="auto"/>
            <w:vAlign w:val="center"/>
            <w:hideMark/>
          </w:tcPr>
          <w:p w:rsidR="006D6F70" w:rsidRPr="000655E5" w:rsidRDefault="006D6F70" w:rsidP="004058AF">
            <w:pPr>
              <w:rPr>
                <w:sz w:val="28"/>
                <w:szCs w:val="28"/>
              </w:rPr>
            </w:pPr>
            <w:r w:rsidRPr="000655E5">
              <w:rPr>
                <w:sz w:val="28"/>
                <w:szCs w:val="28"/>
              </w:rPr>
              <w:t>Систематически</w:t>
            </w:r>
          </w:p>
        </w:tc>
        <w:tc>
          <w:tcPr>
            <w:tcW w:w="0" w:type="auto"/>
            <w:gridSpan w:val="2"/>
            <w:vAlign w:val="center"/>
            <w:hideMark/>
          </w:tcPr>
          <w:p w:rsidR="006D6F70" w:rsidRPr="000655E5" w:rsidRDefault="006D6F70" w:rsidP="004058AF">
            <w:pPr>
              <w:rPr>
                <w:sz w:val="28"/>
                <w:szCs w:val="28"/>
                <w:lang w:val="ru-RU"/>
              </w:rPr>
            </w:pPr>
            <w:r w:rsidRPr="000655E5">
              <w:rPr>
                <w:sz w:val="28"/>
                <w:szCs w:val="28"/>
                <w:lang w:val="ru-RU"/>
              </w:rPr>
              <w:t>Зам. директора по воспитательной работе</w:t>
            </w:r>
          </w:p>
        </w:tc>
      </w:tr>
    </w:tbl>
    <w:p w:rsidR="006D6F70" w:rsidRPr="000655E5" w:rsidRDefault="006D6F70" w:rsidP="006D6F70">
      <w:pPr>
        <w:rPr>
          <w:sz w:val="28"/>
          <w:szCs w:val="28"/>
        </w:rPr>
      </w:pPr>
      <w:r w:rsidRPr="000655E5">
        <w:rPr>
          <w:sz w:val="28"/>
          <w:szCs w:val="28"/>
        </w:rPr>
        <w:t>3.​ Благоприятный двигательный режим</w:t>
      </w:r>
    </w:p>
    <w:tbl>
      <w:tblPr>
        <w:tblW w:w="0" w:type="auto"/>
        <w:jc w:val="center"/>
        <w:tblCellSpacing w:w="15" w:type="dxa"/>
        <w:tblCellMar>
          <w:top w:w="15" w:type="dxa"/>
          <w:left w:w="15" w:type="dxa"/>
          <w:bottom w:w="15" w:type="dxa"/>
          <w:right w:w="15" w:type="dxa"/>
        </w:tblCellMar>
        <w:tblLook w:val="04A0"/>
      </w:tblPr>
      <w:tblGrid>
        <w:gridCol w:w="4747"/>
        <w:gridCol w:w="2524"/>
        <w:gridCol w:w="2391"/>
      </w:tblGrid>
      <w:tr w:rsidR="006D6F70" w:rsidRPr="000655E5" w:rsidTr="004058AF">
        <w:trPr>
          <w:tblCellSpacing w:w="15" w:type="dxa"/>
          <w:jc w:val="center"/>
        </w:trPr>
        <w:tc>
          <w:tcPr>
            <w:tcW w:w="0" w:type="auto"/>
            <w:vAlign w:val="center"/>
            <w:hideMark/>
          </w:tcPr>
          <w:p w:rsidR="006D6F70" w:rsidRPr="000655E5" w:rsidRDefault="006D6F70" w:rsidP="004058AF">
            <w:pPr>
              <w:rPr>
                <w:sz w:val="28"/>
                <w:szCs w:val="28"/>
              </w:rPr>
            </w:pPr>
            <w:r w:rsidRPr="000655E5">
              <w:rPr>
                <w:sz w:val="28"/>
                <w:szCs w:val="28"/>
              </w:rPr>
              <w:t>Программные действия и мероприятия</w:t>
            </w:r>
          </w:p>
        </w:tc>
        <w:tc>
          <w:tcPr>
            <w:tcW w:w="0" w:type="auto"/>
            <w:vAlign w:val="center"/>
            <w:hideMark/>
          </w:tcPr>
          <w:p w:rsidR="006D6F70" w:rsidRPr="000655E5" w:rsidRDefault="006D6F70" w:rsidP="004058AF">
            <w:pPr>
              <w:rPr>
                <w:sz w:val="28"/>
                <w:szCs w:val="28"/>
              </w:rPr>
            </w:pPr>
            <w:r w:rsidRPr="000655E5">
              <w:rPr>
                <w:sz w:val="28"/>
                <w:szCs w:val="28"/>
              </w:rPr>
              <w:t>Срок исполнения</w:t>
            </w:r>
          </w:p>
        </w:tc>
        <w:tc>
          <w:tcPr>
            <w:tcW w:w="0" w:type="auto"/>
            <w:vAlign w:val="center"/>
            <w:hideMark/>
          </w:tcPr>
          <w:p w:rsidR="006D6F70" w:rsidRPr="000655E5" w:rsidRDefault="006D6F70" w:rsidP="004058AF">
            <w:pPr>
              <w:rPr>
                <w:sz w:val="28"/>
                <w:szCs w:val="28"/>
              </w:rPr>
            </w:pPr>
            <w:r w:rsidRPr="000655E5">
              <w:rPr>
                <w:sz w:val="28"/>
                <w:szCs w:val="28"/>
              </w:rPr>
              <w:t>Ответственный</w:t>
            </w:r>
          </w:p>
        </w:tc>
      </w:tr>
      <w:tr w:rsidR="006D6F70" w:rsidRPr="000655E5" w:rsidTr="004058AF">
        <w:trPr>
          <w:tblCellSpacing w:w="15" w:type="dxa"/>
          <w:jc w:val="center"/>
        </w:trPr>
        <w:tc>
          <w:tcPr>
            <w:tcW w:w="0" w:type="auto"/>
            <w:vAlign w:val="center"/>
            <w:hideMark/>
          </w:tcPr>
          <w:p w:rsidR="006D6F70" w:rsidRPr="000655E5" w:rsidRDefault="006D6F70" w:rsidP="004058AF">
            <w:pPr>
              <w:rPr>
                <w:sz w:val="28"/>
                <w:szCs w:val="28"/>
                <w:lang w:val="ru-RU"/>
              </w:rPr>
            </w:pPr>
            <w:r w:rsidRPr="000655E5">
              <w:rPr>
                <w:sz w:val="28"/>
                <w:szCs w:val="28"/>
                <w:lang w:val="ru-RU"/>
              </w:rPr>
              <w:t>Введение в программу физического воспитания нетрадиционных видов оздоровительной деятельности</w:t>
            </w:r>
          </w:p>
        </w:tc>
        <w:tc>
          <w:tcPr>
            <w:tcW w:w="0" w:type="auto"/>
            <w:vAlign w:val="center"/>
            <w:hideMark/>
          </w:tcPr>
          <w:p w:rsidR="006D6F70" w:rsidRPr="000655E5" w:rsidRDefault="006D6F70" w:rsidP="004058AF">
            <w:pPr>
              <w:rPr>
                <w:sz w:val="28"/>
                <w:szCs w:val="28"/>
              </w:rPr>
            </w:pPr>
            <w:r w:rsidRPr="000655E5">
              <w:rPr>
                <w:sz w:val="28"/>
                <w:szCs w:val="28"/>
              </w:rPr>
              <w:t>В течение всего периода</w:t>
            </w:r>
          </w:p>
        </w:tc>
        <w:tc>
          <w:tcPr>
            <w:tcW w:w="0" w:type="auto"/>
            <w:vAlign w:val="center"/>
            <w:hideMark/>
          </w:tcPr>
          <w:p w:rsidR="006D6F70" w:rsidRPr="00E572B2" w:rsidRDefault="006D6F70" w:rsidP="004058AF">
            <w:pPr>
              <w:rPr>
                <w:sz w:val="28"/>
                <w:szCs w:val="28"/>
                <w:lang w:val="ru-RU"/>
              </w:rPr>
            </w:pPr>
            <w:r w:rsidRPr="000655E5">
              <w:rPr>
                <w:sz w:val="28"/>
                <w:szCs w:val="28"/>
              </w:rPr>
              <w:t>Учителя физкультуры</w:t>
            </w:r>
          </w:p>
        </w:tc>
      </w:tr>
      <w:tr w:rsidR="006D6F70" w:rsidRPr="000655E5" w:rsidTr="004058AF">
        <w:trPr>
          <w:tblCellSpacing w:w="15" w:type="dxa"/>
          <w:jc w:val="center"/>
        </w:trPr>
        <w:tc>
          <w:tcPr>
            <w:tcW w:w="0" w:type="auto"/>
            <w:vAlign w:val="center"/>
            <w:hideMark/>
          </w:tcPr>
          <w:p w:rsidR="006D6F70" w:rsidRPr="000655E5" w:rsidRDefault="006D6F70" w:rsidP="004058AF">
            <w:pPr>
              <w:rPr>
                <w:sz w:val="28"/>
                <w:szCs w:val="28"/>
                <w:lang w:val="ru-RU"/>
              </w:rPr>
            </w:pPr>
            <w:r w:rsidRPr="000655E5">
              <w:rPr>
                <w:sz w:val="28"/>
                <w:szCs w:val="28"/>
                <w:lang w:val="ru-RU"/>
              </w:rPr>
              <w:t>Обучение навыкам самоконтроля и самодиагностики</w:t>
            </w:r>
          </w:p>
        </w:tc>
        <w:tc>
          <w:tcPr>
            <w:tcW w:w="0" w:type="auto"/>
            <w:vAlign w:val="center"/>
            <w:hideMark/>
          </w:tcPr>
          <w:p w:rsidR="006D6F70" w:rsidRPr="000655E5" w:rsidRDefault="006D6F70" w:rsidP="004058AF">
            <w:pPr>
              <w:rPr>
                <w:sz w:val="28"/>
                <w:szCs w:val="28"/>
              </w:rPr>
            </w:pPr>
            <w:r w:rsidRPr="000655E5">
              <w:rPr>
                <w:sz w:val="28"/>
                <w:szCs w:val="28"/>
              </w:rPr>
              <w:t>Постоянно</w:t>
            </w:r>
          </w:p>
        </w:tc>
        <w:tc>
          <w:tcPr>
            <w:tcW w:w="0" w:type="auto"/>
            <w:vAlign w:val="center"/>
            <w:hideMark/>
          </w:tcPr>
          <w:p w:rsidR="006D6F70" w:rsidRPr="000655E5" w:rsidRDefault="006D6F70" w:rsidP="004058AF">
            <w:pPr>
              <w:rPr>
                <w:sz w:val="28"/>
                <w:szCs w:val="28"/>
              </w:rPr>
            </w:pPr>
            <w:r w:rsidRPr="000655E5">
              <w:rPr>
                <w:sz w:val="28"/>
                <w:szCs w:val="28"/>
              </w:rPr>
              <w:t>Учителя физкультуры</w:t>
            </w:r>
          </w:p>
        </w:tc>
      </w:tr>
      <w:tr w:rsidR="006D6F70" w:rsidRPr="000655E5" w:rsidTr="004058AF">
        <w:trPr>
          <w:tblCellSpacing w:w="15" w:type="dxa"/>
          <w:jc w:val="center"/>
        </w:trPr>
        <w:tc>
          <w:tcPr>
            <w:tcW w:w="0" w:type="auto"/>
            <w:vAlign w:val="center"/>
            <w:hideMark/>
          </w:tcPr>
          <w:p w:rsidR="006D6F70" w:rsidRPr="000655E5" w:rsidRDefault="006D6F70" w:rsidP="004058AF">
            <w:pPr>
              <w:rPr>
                <w:sz w:val="28"/>
                <w:szCs w:val="28"/>
                <w:lang w:val="ru-RU"/>
              </w:rPr>
            </w:pPr>
            <w:r w:rsidRPr="000655E5">
              <w:rPr>
                <w:sz w:val="28"/>
                <w:szCs w:val="28"/>
                <w:lang w:val="ru-RU"/>
              </w:rPr>
              <w:t>Регулярное проведение соревнований по видам спорта, товарищеских встреч, турниров, фестивалей, дней здоровья, подвижных перемен</w:t>
            </w:r>
          </w:p>
        </w:tc>
        <w:tc>
          <w:tcPr>
            <w:tcW w:w="0" w:type="auto"/>
            <w:vAlign w:val="center"/>
            <w:hideMark/>
          </w:tcPr>
          <w:p w:rsidR="006D6F70" w:rsidRPr="000655E5" w:rsidRDefault="006D6F70" w:rsidP="004058AF">
            <w:pPr>
              <w:rPr>
                <w:sz w:val="28"/>
                <w:szCs w:val="28"/>
              </w:rPr>
            </w:pPr>
            <w:r w:rsidRPr="000655E5">
              <w:rPr>
                <w:sz w:val="28"/>
                <w:szCs w:val="28"/>
              </w:rPr>
              <w:t>По плану спортмероприятий</w:t>
            </w:r>
          </w:p>
        </w:tc>
        <w:tc>
          <w:tcPr>
            <w:tcW w:w="0" w:type="auto"/>
            <w:vAlign w:val="center"/>
            <w:hideMark/>
          </w:tcPr>
          <w:p w:rsidR="006D6F70" w:rsidRPr="000655E5" w:rsidRDefault="006D6F70" w:rsidP="004058AF">
            <w:pPr>
              <w:rPr>
                <w:sz w:val="28"/>
                <w:szCs w:val="28"/>
              </w:rPr>
            </w:pPr>
            <w:r w:rsidRPr="000655E5">
              <w:rPr>
                <w:sz w:val="28"/>
                <w:szCs w:val="28"/>
              </w:rPr>
              <w:t>Учителя физкультуры</w:t>
            </w:r>
          </w:p>
        </w:tc>
      </w:tr>
      <w:tr w:rsidR="006D6F70" w:rsidRPr="00C80282" w:rsidTr="004058AF">
        <w:trPr>
          <w:tblCellSpacing w:w="15" w:type="dxa"/>
          <w:jc w:val="center"/>
        </w:trPr>
        <w:tc>
          <w:tcPr>
            <w:tcW w:w="0" w:type="auto"/>
            <w:vAlign w:val="center"/>
            <w:hideMark/>
          </w:tcPr>
          <w:p w:rsidR="006D6F70" w:rsidRPr="000655E5" w:rsidRDefault="006D6F70" w:rsidP="004058AF">
            <w:pPr>
              <w:rPr>
                <w:sz w:val="28"/>
                <w:szCs w:val="28"/>
                <w:lang w:val="ru-RU"/>
              </w:rPr>
            </w:pPr>
            <w:r w:rsidRPr="000655E5">
              <w:rPr>
                <w:sz w:val="28"/>
                <w:szCs w:val="28"/>
                <w:lang w:val="ru-RU"/>
              </w:rPr>
              <w:t>Подготовка и участие школьных команд по ра</w:t>
            </w:r>
            <w:r w:rsidR="000219CD">
              <w:rPr>
                <w:sz w:val="28"/>
                <w:szCs w:val="28"/>
                <w:lang w:val="ru-RU"/>
              </w:rPr>
              <w:t>зличным видам спорта в районной</w:t>
            </w:r>
            <w:r w:rsidRPr="000655E5">
              <w:rPr>
                <w:sz w:val="28"/>
                <w:szCs w:val="28"/>
                <w:lang w:val="ru-RU"/>
              </w:rPr>
              <w:t xml:space="preserve"> спартакиаде школьников</w:t>
            </w:r>
          </w:p>
        </w:tc>
        <w:tc>
          <w:tcPr>
            <w:tcW w:w="0" w:type="auto"/>
            <w:vAlign w:val="center"/>
            <w:hideMark/>
          </w:tcPr>
          <w:p w:rsidR="006D6F70" w:rsidRPr="000655E5" w:rsidRDefault="006D6F70" w:rsidP="004058AF">
            <w:pPr>
              <w:rPr>
                <w:sz w:val="28"/>
                <w:szCs w:val="28"/>
              </w:rPr>
            </w:pPr>
            <w:r w:rsidRPr="000655E5">
              <w:rPr>
                <w:sz w:val="28"/>
                <w:szCs w:val="28"/>
              </w:rPr>
              <w:t>Постоянно</w:t>
            </w:r>
          </w:p>
        </w:tc>
        <w:tc>
          <w:tcPr>
            <w:tcW w:w="0" w:type="auto"/>
            <w:vAlign w:val="center"/>
            <w:hideMark/>
          </w:tcPr>
          <w:p w:rsidR="006D6F70" w:rsidRPr="000655E5" w:rsidRDefault="006D6F70" w:rsidP="004058AF">
            <w:pPr>
              <w:rPr>
                <w:sz w:val="28"/>
                <w:szCs w:val="28"/>
                <w:lang w:val="ru-RU"/>
              </w:rPr>
            </w:pPr>
            <w:r w:rsidRPr="000655E5">
              <w:rPr>
                <w:sz w:val="28"/>
                <w:szCs w:val="28"/>
                <w:lang w:val="ru-RU"/>
              </w:rPr>
              <w:t>ШМО учителей физкультуры и ОБЖ</w:t>
            </w:r>
          </w:p>
        </w:tc>
      </w:tr>
      <w:tr w:rsidR="006D6F70" w:rsidRPr="00C80282" w:rsidTr="004058AF">
        <w:trPr>
          <w:tblCellSpacing w:w="15" w:type="dxa"/>
          <w:jc w:val="center"/>
        </w:trPr>
        <w:tc>
          <w:tcPr>
            <w:tcW w:w="0" w:type="auto"/>
            <w:vAlign w:val="center"/>
            <w:hideMark/>
          </w:tcPr>
          <w:p w:rsidR="006D6F70" w:rsidRPr="000655E5" w:rsidRDefault="006D6F70" w:rsidP="004058AF">
            <w:pPr>
              <w:rPr>
                <w:sz w:val="28"/>
                <w:szCs w:val="28"/>
                <w:lang w:val="ru-RU"/>
              </w:rPr>
            </w:pPr>
            <w:r w:rsidRPr="000655E5">
              <w:rPr>
                <w:sz w:val="28"/>
                <w:szCs w:val="28"/>
                <w:lang w:val="ru-RU"/>
              </w:rPr>
              <w:t xml:space="preserve">Организация спортивных секций, групп здоровья </w:t>
            </w:r>
          </w:p>
        </w:tc>
        <w:tc>
          <w:tcPr>
            <w:tcW w:w="0" w:type="auto"/>
            <w:vAlign w:val="center"/>
            <w:hideMark/>
          </w:tcPr>
          <w:p w:rsidR="006D6F70" w:rsidRPr="000655E5" w:rsidRDefault="006D6F70" w:rsidP="004058AF">
            <w:pPr>
              <w:rPr>
                <w:sz w:val="28"/>
                <w:szCs w:val="28"/>
              </w:rPr>
            </w:pPr>
            <w:r w:rsidRPr="000655E5">
              <w:rPr>
                <w:sz w:val="28"/>
                <w:szCs w:val="28"/>
              </w:rPr>
              <w:t>Начало учебного года</w:t>
            </w:r>
          </w:p>
        </w:tc>
        <w:tc>
          <w:tcPr>
            <w:tcW w:w="0" w:type="auto"/>
            <w:vAlign w:val="center"/>
            <w:hideMark/>
          </w:tcPr>
          <w:p w:rsidR="006D6F70" w:rsidRPr="000655E5" w:rsidRDefault="006D6F70" w:rsidP="004058AF">
            <w:pPr>
              <w:rPr>
                <w:sz w:val="28"/>
                <w:szCs w:val="28"/>
                <w:lang w:val="ru-RU"/>
              </w:rPr>
            </w:pPr>
            <w:r w:rsidRPr="000655E5">
              <w:rPr>
                <w:sz w:val="28"/>
                <w:szCs w:val="28"/>
                <w:lang w:val="ru-RU"/>
              </w:rPr>
              <w:t>ШМО учителей физкультуры и ОБЖ</w:t>
            </w:r>
          </w:p>
        </w:tc>
      </w:tr>
    </w:tbl>
    <w:p w:rsidR="006D6F70" w:rsidRPr="000655E5" w:rsidRDefault="006D6F70" w:rsidP="006D6F70">
      <w:pPr>
        <w:rPr>
          <w:sz w:val="28"/>
          <w:szCs w:val="28"/>
        </w:rPr>
      </w:pPr>
      <w:r w:rsidRPr="000655E5">
        <w:rPr>
          <w:sz w:val="28"/>
          <w:szCs w:val="28"/>
        </w:rPr>
        <w:t>4.​ Медико-педагогический контроль</w:t>
      </w:r>
    </w:p>
    <w:tbl>
      <w:tblPr>
        <w:tblW w:w="0" w:type="auto"/>
        <w:jc w:val="center"/>
        <w:tblCellSpacing w:w="15" w:type="dxa"/>
        <w:tblCellMar>
          <w:top w:w="15" w:type="dxa"/>
          <w:left w:w="15" w:type="dxa"/>
          <w:bottom w:w="15" w:type="dxa"/>
          <w:right w:w="15" w:type="dxa"/>
        </w:tblCellMar>
        <w:tblLook w:val="04A0"/>
      </w:tblPr>
      <w:tblGrid>
        <w:gridCol w:w="4814"/>
        <w:gridCol w:w="2486"/>
        <w:gridCol w:w="2362"/>
      </w:tblGrid>
      <w:tr w:rsidR="006D6F70" w:rsidRPr="000655E5" w:rsidTr="004058AF">
        <w:trPr>
          <w:tblCellSpacing w:w="15" w:type="dxa"/>
          <w:jc w:val="center"/>
        </w:trPr>
        <w:tc>
          <w:tcPr>
            <w:tcW w:w="0" w:type="auto"/>
            <w:vAlign w:val="center"/>
            <w:hideMark/>
          </w:tcPr>
          <w:p w:rsidR="006D6F70" w:rsidRPr="000655E5" w:rsidRDefault="006D6F70" w:rsidP="004058AF">
            <w:pPr>
              <w:rPr>
                <w:sz w:val="28"/>
                <w:szCs w:val="28"/>
              </w:rPr>
            </w:pPr>
            <w:r w:rsidRPr="000655E5">
              <w:rPr>
                <w:sz w:val="28"/>
                <w:szCs w:val="28"/>
              </w:rPr>
              <w:t>Программные действия и мероприятия</w:t>
            </w:r>
          </w:p>
        </w:tc>
        <w:tc>
          <w:tcPr>
            <w:tcW w:w="0" w:type="auto"/>
            <w:vAlign w:val="center"/>
            <w:hideMark/>
          </w:tcPr>
          <w:p w:rsidR="006D6F70" w:rsidRPr="000655E5" w:rsidRDefault="006D6F70" w:rsidP="004058AF">
            <w:pPr>
              <w:rPr>
                <w:sz w:val="28"/>
                <w:szCs w:val="28"/>
              </w:rPr>
            </w:pPr>
            <w:r w:rsidRPr="000655E5">
              <w:rPr>
                <w:sz w:val="28"/>
                <w:szCs w:val="28"/>
              </w:rPr>
              <w:t>Срок исполнения</w:t>
            </w:r>
          </w:p>
        </w:tc>
        <w:tc>
          <w:tcPr>
            <w:tcW w:w="0" w:type="auto"/>
            <w:vAlign w:val="center"/>
            <w:hideMark/>
          </w:tcPr>
          <w:p w:rsidR="006D6F70" w:rsidRPr="000655E5" w:rsidRDefault="006D6F70" w:rsidP="004058AF">
            <w:pPr>
              <w:rPr>
                <w:sz w:val="28"/>
                <w:szCs w:val="28"/>
              </w:rPr>
            </w:pPr>
            <w:r w:rsidRPr="000655E5">
              <w:rPr>
                <w:sz w:val="28"/>
                <w:szCs w:val="28"/>
              </w:rPr>
              <w:t>Ответственный</w:t>
            </w:r>
          </w:p>
        </w:tc>
      </w:tr>
      <w:tr w:rsidR="006D6F70" w:rsidRPr="000655E5" w:rsidTr="004058AF">
        <w:trPr>
          <w:tblCellSpacing w:w="15" w:type="dxa"/>
          <w:jc w:val="center"/>
        </w:trPr>
        <w:tc>
          <w:tcPr>
            <w:tcW w:w="0" w:type="auto"/>
            <w:vAlign w:val="center"/>
            <w:hideMark/>
          </w:tcPr>
          <w:p w:rsidR="006D6F70" w:rsidRPr="000655E5" w:rsidRDefault="006D6F70" w:rsidP="004058AF">
            <w:pPr>
              <w:rPr>
                <w:sz w:val="28"/>
                <w:szCs w:val="28"/>
                <w:lang w:val="ru-RU"/>
              </w:rPr>
            </w:pPr>
            <w:r w:rsidRPr="000655E5">
              <w:rPr>
                <w:sz w:val="28"/>
                <w:szCs w:val="28"/>
                <w:lang w:val="ru-RU"/>
              </w:rPr>
              <w:t xml:space="preserve">Установление показаний и </w:t>
            </w:r>
            <w:r w:rsidRPr="000655E5">
              <w:rPr>
                <w:sz w:val="28"/>
                <w:szCs w:val="28"/>
                <w:lang w:val="ru-RU"/>
              </w:rPr>
              <w:lastRenderedPageBreak/>
              <w:t>противопоказаний к занятиям физкультурой</w:t>
            </w:r>
          </w:p>
        </w:tc>
        <w:tc>
          <w:tcPr>
            <w:tcW w:w="0" w:type="auto"/>
            <w:vAlign w:val="center"/>
            <w:hideMark/>
          </w:tcPr>
          <w:p w:rsidR="006D6F70" w:rsidRPr="000655E5" w:rsidRDefault="006D6F70" w:rsidP="004058AF">
            <w:pPr>
              <w:rPr>
                <w:sz w:val="28"/>
                <w:szCs w:val="28"/>
                <w:lang w:val="ru-RU"/>
              </w:rPr>
            </w:pPr>
            <w:r w:rsidRPr="000655E5">
              <w:rPr>
                <w:sz w:val="28"/>
                <w:szCs w:val="28"/>
                <w:lang w:val="ru-RU"/>
              </w:rPr>
              <w:lastRenderedPageBreak/>
              <w:t xml:space="preserve">Не реже 1 раза в </w:t>
            </w:r>
            <w:r w:rsidRPr="000655E5">
              <w:rPr>
                <w:sz w:val="28"/>
                <w:szCs w:val="28"/>
                <w:lang w:val="ru-RU"/>
              </w:rPr>
              <w:lastRenderedPageBreak/>
              <w:t>год</w:t>
            </w:r>
          </w:p>
        </w:tc>
        <w:tc>
          <w:tcPr>
            <w:tcW w:w="0" w:type="auto"/>
            <w:vAlign w:val="center"/>
            <w:hideMark/>
          </w:tcPr>
          <w:p w:rsidR="006D6F70" w:rsidRPr="000655E5" w:rsidRDefault="006D6F70" w:rsidP="004058AF">
            <w:pPr>
              <w:rPr>
                <w:sz w:val="28"/>
                <w:szCs w:val="28"/>
              </w:rPr>
            </w:pPr>
            <w:r w:rsidRPr="000655E5">
              <w:rPr>
                <w:sz w:val="28"/>
                <w:szCs w:val="28"/>
              </w:rPr>
              <w:lastRenderedPageBreak/>
              <w:t>Врач</w:t>
            </w:r>
          </w:p>
        </w:tc>
      </w:tr>
      <w:tr w:rsidR="006D6F70" w:rsidRPr="000655E5" w:rsidTr="004058AF">
        <w:trPr>
          <w:tblCellSpacing w:w="15" w:type="dxa"/>
          <w:jc w:val="center"/>
        </w:trPr>
        <w:tc>
          <w:tcPr>
            <w:tcW w:w="0" w:type="auto"/>
            <w:vAlign w:val="center"/>
            <w:hideMark/>
          </w:tcPr>
          <w:p w:rsidR="006D6F70" w:rsidRPr="000655E5" w:rsidRDefault="006D6F70" w:rsidP="004058AF">
            <w:pPr>
              <w:rPr>
                <w:sz w:val="28"/>
                <w:szCs w:val="28"/>
                <w:lang w:val="ru-RU"/>
              </w:rPr>
            </w:pPr>
            <w:r w:rsidRPr="000655E5">
              <w:rPr>
                <w:sz w:val="28"/>
                <w:szCs w:val="28"/>
                <w:lang w:val="ru-RU"/>
              </w:rPr>
              <w:lastRenderedPageBreak/>
              <w:t>Ведение индивидуальной карты развития ребенка и оказание помощи в создании благоприятного нравственно- психологи</w:t>
            </w:r>
            <w:r w:rsidR="000219CD">
              <w:rPr>
                <w:sz w:val="28"/>
                <w:szCs w:val="28"/>
                <w:lang w:val="ru-RU"/>
              </w:rPr>
              <w:t>ческого климата в классах, гимназии</w:t>
            </w:r>
            <w:r w:rsidRPr="000655E5">
              <w:rPr>
                <w:sz w:val="28"/>
                <w:szCs w:val="28"/>
                <w:lang w:val="ru-RU"/>
              </w:rPr>
              <w:t>.</w:t>
            </w:r>
          </w:p>
        </w:tc>
        <w:tc>
          <w:tcPr>
            <w:tcW w:w="0" w:type="auto"/>
            <w:vAlign w:val="center"/>
            <w:hideMark/>
          </w:tcPr>
          <w:p w:rsidR="006D6F70" w:rsidRPr="000655E5" w:rsidRDefault="006D6F70" w:rsidP="004058AF">
            <w:pPr>
              <w:rPr>
                <w:sz w:val="28"/>
                <w:szCs w:val="28"/>
              </w:rPr>
            </w:pPr>
            <w:r w:rsidRPr="000655E5">
              <w:rPr>
                <w:sz w:val="28"/>
                <w:szCs w:val="28"/>
              </w:rPr>
              <w:t>Постоянно</w:t>
            </w:r>
          </w:p>
        </w:tc>
        <w:tc>
          <w:tcPr>
            <w:tcW w:w="0" w:type="auto"/>
            <w:vAlign w:val="center"/>
            <w:hideMark/>
          </w:tcPr>
          <w:p w:rsidR="006D6F70" w:rsidRPr="000655E5" w:rsidRDefault="006D6F70" w:rsidP="004058AF">
            <w:pPr>
              <w:rPr>
                <w:sz w:val="28"/>
                <w:szCs w:val="28"/>
              </w:rPr>
            </w:pPr>
            <w:r w:rsidRPr="000655E5">
              <w:rPr>
                <w:sz w:val="28"/>
                <w:szCs w:val="28"/>
              </w:rPr>
              <w:t>Врач, классные руководители, психолог</w:t>
            </w:r>
          </w:p>
        </w:tc>
      </w:tr>
      <w:tr w:rsidR="006D6F70" w:rsidRPr="000655E5" w:rsidTr="004058AF">
        <w:trPr>
          <w:tblCellSpacing w:w="15" w:type="dxa"/>
          <w:jc w:val="center"/>
        </w:trPr>
        <w:tc>
          <w:tcPr>
            <w:tcW w:w="0" w:type="auto"/>
            <w:vAlign w:val="center"/>
            <w:hideMark/>
          </w:tcPr>
          <w:p w:rsidR="006D6F70" w:rsidRPr="000655E5" w:rsidRDefault="006D6F70" w:rsidP="004058AF">
            <w:pPr>
              <w:rPr>
                <w:sz w:val="28"/>
                <w:szCs w:val="28"/>
              </w:rPr>
            </w:pPr>
            <w:r w:rsidRPr="000655E5">
              <w:rPr>
                <w:sz w:val="28"/>
                <w:szCs w:val="28"/>
              </w:rPr>
              <w:t>Обслуживание участников школьных соревнований</w:t>
            </w:r>
          </w:p>
        </w:tc>
        <w:tc>
          <w:tcPr>
            <w:tcW w:w="0" w:type="auto"/>
            <w:vAlign w:val="center"/>
            <w:hideMark/>
          </w:tcPr>
          <w:p w:rsidR="006D6F70" w:rsidRPr="000655E5" w:rsidRDefault="006D6F70" w:rsidP="004058AF">
            <w:pPr>
              <w:rPr>
                <w:sz w:val="28"/>
                <w:szCs w:val="28"/>
              </w:rPr>
            </w:pPr>
            <w:r w:rsidRPr="000655E5">
              <w:rPr>
                <w:sz w:val="28"/>
                <w:szCs w:val="28"/>
              </w:rPr>
              <w:t>По плану спортмероприятий</w:t>
            </w:r>
          </w:p>
        </w:tc>
        <w:tc>
          <w:tcPr>
            <w:tcW w:w="0" w:type="auto"/>
            <w:vAlign w:val="center"/>
            <w:hideMark/>
          </w:tcPr>
          <w:p w:rsidR="006D6F70" w:rsidRPr="000655E5" w:rsidRDefault="006D6F70" w:rsidP="004058AF">
            <w:pPr>
              <w:rPr>
                <w:sz w:val="28"/>
                <w:szCs w:val="28"/>
              </w:rPr>
            </w:pPr>
            <w:r w:rsidRPr="000655E5">
              <w:rPr>
                <w:sz w:val="28"/>
                <w:szCs w:val="28"/>
              </w:rPr>
              <w:t>Врач, медицинская сестра</w:t>
            </w:r>
          </w:p>
        </w:tc>
      </w:tr>
      <w:tr w:rsidR="006D6F70" w:rsidRPr="000655E5" w:rsidTr="004058AF">
        <w:trPr>
          <w:tblCellSpacing w:w="15" w:type="dxa"/>
          <w:jc w:val="center"/>
        </w:trPr>
        <w:tc>
          <w:tcPr>
            <w:tcW w:w="0" w:type="auto"/>
            <w:vAlign w:val="center"/>
            <w:hideMark/>
          </w:tcPr>
          <w:p w:rsidR="006D6F70" w:rsidRPr="000655E5" w:rsidRDefault="006D6F70" w:rsidP="004058AF">
            <w:pPr>
              <w:rPr>
                <w:sz w:val="28"/>
                <w:szCs w:val="28"/>
                <w:lang w:val="ru-RU"/>
              </w:rPr>
            </w:pPr>
            <w:r w:rsidRPr="000655E5">
              <w:rPr>
                <w:sz w:val="28"/>
                <w:szCs w:val="28"/>
                <w:lang w:val="ru-RU"/>
              </w:rPr>
              <w:t>Профилактика спортивного травматизма на уроках физкультуры и соревнованиях</w:t>
            </w:r>
          </w:p>
        </w:tc>
        <w:tc>
          <w:tcPr>
            <w:tcW w:w="0" w:type="auto"/>
            <w:vAlign w:val="center"/>
            <w:hideMark/>
          </w:tcPr>
          <w:p w:rsidR="006D6F70" w:rsidRPr="000655E5" w:rsidRDefault="006D6F70" w:rsidP="004058AF">
            <w:pPr>
              <w:rPr>
                <w:sz w:val="28"/>
                <w:szCs w:val="28"/>
              </w:rPr>
            </w:pPr>
            <w:r w:rsidRPr="000655E5">
              <w:rPr>
                <w:sz w:val="28"/>
                <w:szCs w:val="28"/>
              </w:rPr>
              <w:t>Постоянно</w:t>
            </w:r>
          </w:p>
        </w:tc>
        <w:tc>
          <w:tcPr>
            <w:tcW w:w="0" w:type="auto"/>
            <w:vAlign w:val="center"/>
            <w:hideMark/>
          </w:tcPr>
          <w:p w:rsidR="006D6F70" w:rsidRPr="000655E5" w:rsidRDefault="006D6F70" w:rsidP="004058AF">
            <w:pPr>
              <w:rPr>
                <w:sz w:val="28"/>
                <w:szCs w:val="28"/>
              </w:rPr>
            </w:pPr>
            <w:r w:rsidRPr="000655E5">
              <w:rPr>
                <w:sz w:val="28"/>
                <w:szCs w:val="28"/>
              </w:rPr>
              <w:t>Учителя физкультуры, врач</w:t>
            </w:r>
          </w:p>
        </w:tc>
      </w:tr>
      <w:tr w:rsidR="006D6F70" w:rsidRPr="000655E5" w:rsidTr="004058AF">
        <w:trPr>
          <w:tblCellSpacing w:w="15" w:type="dxa"/>
          <w:jc w:val="center"/>
        </w:trPr>
        <w:tc>
          <w:tcPr>
            <w:tcW w:w="0" w:type="auto"/>
            <w:vAlign w:val="center"/>
            <w:hideMark/>
          </w:tcPr>
          <w:p w:rsidR="006D6F70" w:rsidRPr="000655E5" w:rsidRDefault="006D6F70" w:rsidP="004058AF">
            <w:pPr>
              <w:rPr>
                <w:sz w:val="28"/>
                <w:szCs w:val="28"/>
                <w:lang w:val="ru-RU"/>
              </w:rPr>
            </w:pPr>
            <w:r w:rsidRPr="000655E5">
              <w:rPr>
                <w:sz w:val="28"/>
                <w:szCs w:val="28"/>
                <w:lang w:val="ru-RU"/>
              </w:rPr>
              <w:t>Санитарный контроль мест и условий проведения занятий и соревнований</w:t>
            </w:r>
          </w:p>
        </w:tc>
        <w:tc>
          <w:tcPr>
            <w:tcW w:w="0" w:type="auto"/>
            <w:vAlign w:val="center"/>
            <w:hideMark/>
          </w:tcPr>
          <w:p w:rsidR="006D6F70" w:rsidRPr="000655E5" w:rsidRDefault="006D6F70" w:rsidP="004058AF">
            <w:pPr>
              <w:rPr>
                <w:sz w:val="28"/>
                <w:szCs w:val="28"/>
              </w:rPr>
            </w:pPr>
            <w:r w:rsidRPr="000655E5">
              <w:rPr>
                <w:sz w:val="28"/>
                <w:szCs w:val="28"/>
              </w:rPr>
              <w:t>Регулярно</w:t>
            </w:r>
          </w:p>
        </w:tc>
        <w:tc>
          <w:tcPr>
            <w:tcW w:w="0" w:type="auto"/>
            <w:vAlign w:val="center"/>
            <w:hideMark/>
          </w:tcPr>
          <w:p w:rsidR="006D6F70" w:rsidRPr="000655E5" w:rsidRDefault="006D6F70" w:rsidP="004058AF">
            <w:pPr>
              <w:rPr>
                <w:sz w:val="28"/>
                <w:szCs w:val="28"/>
              </w:rPr>
            </w:pPr>
            <w:r w:rsidRPr="000655E5">
              <w:rPr>
                <w:sz w:val="28"/>
                <w:szCs w:val="28"/>
              </w:rPr>
              <w:t>Врач, медицинская сестра</w:t>
            </w:r>
          </w:p>
        </w:tc>
      </w:tr>
      <w:tr w:rsidR="006D6F70" w:rsidRPr="000655E5" w:rsidTr="004058AF">
        <w:trPr>
          <w:tblCellSpacing w:w="15" w:type="dxa"/>
          <w:jc w:val="center"/>
        </w:trPr>
        <w:tc>
          <w:tcPr>
            <w:tcW w:w="0" w:type="auto"/>
            <w:vAlign w:val="center"/>
            <w:hideMark/>
          </w:tcPr>
          <w:p w:rsidR="006D6F70" w:rsidRPr="000655E5" w:rsidRDefault="006D6F70" w:rsidP="004058AF">
            <w:pPr>
              <w:rPr>
                <w:sz w:val="28"/>
                <w:szCs w:val="28"/>
              </w:rPr>
            </w:pPr>
            <w:r w:rsidRPr="000655E5">
              <w:rPr>
                <w:sz w:val="28"/>
                <w:szCs w:val="28"/>
              </w:rPr>
              <w:t>Врачебные консультации по ЗОЖ</w:t>
            </w:r>
          </w:p>
        </w:tc>
        <w:tc>
          <w:tcPr>
            <w:tcW w:w="0" w:type="auto"/>
            <w:vAlign w:val="center"/>
            <w:hideMark/>
          </w:tcPr>
          <w:p w:rsidR="006D6F70" w:rsidRPr="000655E5" w:rsidRDefault="006D6F70" w:rsidP="004058AF">
            <w:pPr>
              <w:rPr>
                <w:sz w:val="28"/>
                <w:szCs w:val="28"/>
              </w:rPr>
            </w:pPr>
            <w:r w:rsidRPr="000655E5">
              <w:rPr>
                <w:sz w:val="28"/>
                <w:szCs w:val="28"/>
              </w:rPr>
              <w:t>По мере необходимости</w:t>
            </w:r>
          </w:p>
        </w:tc>
        <w:tc>
          <w:tcPr>
            <w:tcW w:w="0" w:type="auto"/>
            <w:vAlign w:val="center"/>
            <w:hideMark/>
          </w:tcPr>
          <w:p w:rsidR="006D6F70" w:rsidRPr="000655E5" w:rsidRDefault="006D6F70" w:rsidP="004058AF">
            <w:pPr>
              <w:rPr>
                <w:sz w:val="28"/>
                <w:szCs w:val="28"/>
              </w:rPr>
            </w:pPr>
            <w:r w:rsidRPr="000655E5">
              <w:rPr>
                <w:sz w:val="28"/>
                <w:szCs w:val="28"/>
              </w:rPr>
              <w:t>Врач</w:t>
            </w:r>
          </w:p>
        </w:tc>
      </w:tr>
      <w:tr w:rsidR="006D6F70" w:rsidRPr="000655E5" w:rsidTr="004058AF">
        <w:trPr>
          <w:tblCellSpacing w:w="15" w:type="dxa"/>
          <w:jc w:val="center"/>
        </w:trPr>
        <w:tc>
          <w:tcPr>
            <w:tcW w:w="0" w:type="auto"/>
            <w:vAlign w:val="center"/>
            <w:hideMark/>
          </w:tcPr>
          <w:p w:rsidR="006D6F70" w:rsidRPr="000655E5" w:rsidRDefault="006D6F70" w:rsidP="004058AF">
            <w:pPr>
              <w:rPr>
                <w:sz w:val="28"/>
                <w:szCs w:val="28"/>
              </w:rPr>
            </w:pPr>
            <w:r w:rsidRPr="000655E5">
              <w:rPr>
                <w:sz w:val="28"/>
                <w:szCs w:val="28"/>
              </w:rPr>
              <w:t>Лечебные мероприятия</w:t>
            </w:r>
          </w:p>
        </w:tc>
        <w:tc>
          <w:tcPr>
            <w:tcW w:w="0" w:type="auto"/>
            <w:vAlign w:val="center"/>
            <w:hideMark/>
          </w:tcPr>
          <w:p w:rsidR="006D6F70" w:rsidRPr="000655E5" w:rsidRDefault="006D6F70" w:rsidP="004058AF">
            <w:pPr>
              <w:rPr>
                <w:sz w:val="28"/>
                <w:szCs w:val="28"/>
              </w:rPr>
            </w:pPr>
            <w:r w:rsidRPr="000655E5">
              <w:rPr>
                <w:sz w:val="28"/>
                <w:szCs w:val="28"/>
              </w:rPr>
              <w:t>По мере необходимости</w:t>
            </w:r>
          </w:p>
        </w:tc>
        <w:tc>
          <w:tcPr>
            <w:tcW w:w="0" w:type="auto"/>
            <w:vAlign w:val="center"/>
            <w:hideMark/>
          </w:tcPr>
          <w:p w:rsidR="006D6F70" w:rsidRPr="000655E5" w:rsidRDefault="006D6F70" w:rsidP="004058AF">
            <w:pPr>
              <w:rPr>
                <w:sz w:val="28"/>
                <w:szCs w:val="28"/>
              </w:rPr>
            </w:pPr>
            <w:r w:rsidRPr="000655E5">
              <w:rPr>
                <w:sz w:val="28"/>
                <w:szCs w:val="28"/>
              </w:rPr>
              <w:t>Врач</w:t>
            </w:r>
          </w:p>
        </w:tc>
      </w:tr>
      <w:tr w:rsidR="006D6F70" w:rsidRPr="000655E5" w:rsidTr="004058AF">
        <w:trPr>
          <w:tblCellSpacing w:w="15" w:type="dxa"/>
          <w:jc w:val="center"/>
        </w:trPr>
        <w:tc>
          <w:tcPr>
            <w:tcW w:w="0" w:type="auto"/>
            <w:vAlign w:val="center"/>
            <w:hideMark/>
          </w:tcPr>
          <w:p w:rsidR="006D6F70" w:rsidRPr="000655E5" w:rsidRDefault="006D6F70" w:rsidP="004058AF">
            <w:pPr>
              <w:rPr>
                <w:sz w:val="28"/>
                <w:szCs w:val="28"/>
                <w:lang w:val="ru-RU"/>
              </w:rPr>
            </w:pPr>
            <w:r w:rsidRPr="000655E5">
              <w:rPr>
                <w:sz w:val="28"/>
                <w:szCs w:val="28"/>
                <w:lang w:val="ru-RU"/>
              </w:rPr>
              <w:t>Вакцинация и витаминизация детей и подростков</w:t>
            </w:r>
          </w:p>
        </w:tc>
        <w:tc>
          <w:tcPr>
            <w:tcW w:w="0" w:type="auto"/>
            <w:vAlign w:val="center"/>
            <w:hideMark/>
          </w:tcPr>
          <w:p w:rsidR="006D6F70" w:rsidRPr="000655E5" w:rsidRDefault="006D6F70" w:rsidP="004058AF">
            <w:pPr>
              <w:rPr>
                <w:sz w:val="28"/>
                <w:szCs w:val="28"/>
              </w:rPr>
            </w:pPr>
            <w:r w:rsidRPr="000655E5">
              <w:rPr>
                <w:sz w:val="28"/>
                <w:szCs w:val="28"/>
              </w:rPr>
              <w:t>Регулярно</w:t>
            </w:r>
          </w:p>
        </w:tc>
        <w:tc>
          <w:tcPr>
            <w:tcW w:w="0" w:type="auto"/>
            <w:vAlign w:val="center"/>
            <w:hideMark/>
          </w:tcPr>
          <w:p w:rsidR="006D6F70" w:rsidRPr="000655E5" w:rsidRDefault="006D6F70" w:rsidP="004058AF">
            <w:pPr>
              <w:rPr>
                <w:sz w:val="28"/>
                <w:szCs w:val="28"/>
              </w:rPr>
            </w:pPr>
            <w:r w:rsidRPr="000655E5">
              <w:rPr>
                <w:sz w:val="28"/>
                <w:szCs w:val="28"/>
              </w:rPr>
              <w:t>Врач, медицинская сестра</w:t>
            </w:r>
          </w:p>
        </w:tc>
      </w:tr>
      <w:tr w:rsidR="006D6F70" w:rsidRPr="000655E5" w:rsidTr="004058AF">
        <w:trPr>
          <w:tblCellSpacing w:w="15" w:type="dxa"/>
          <w:jc w:val="center"/>
        </w:trPr>
        <w:tc>
          <w:tcPr>
            <w:tcW w:w="0" w:type="auto"/>
            <w:vAlign w:val="center"/>
            <w:hideMark/>
          </w:tcPr>
          <w:p w:rsidR="006D6F70" w:rsidRPr="000655E5" w:rsidRDefault="006D6F70" w:rsidP="004058AF">
            <w:pPr>
              <w:rPr>
                <w:sz w:val="28"/>
                <w:szCs w:val="28"/>
              </w:rPr>
            </w:pPr>
            <w:r w:rsidRPr="000655E5">
              <w:rPr>
                <w:sz w:val="28"/>
                <w:szCs w:val="28"/>
              </w:rPr>
              <w:t>Санитарно-просветительная работа</w:t>
            </w:r>
          </w:p>
        </w:tc>
        <w:tc>
          <w:tcPr>
            <w:tcW w:w="0" w:type="auto"/>
            <w:vAlign w:val="center"/>
            <w:hideMark/>
          </w:tcPr>
          <w:p w:rsidR="006D6F70" w:rsidRPr="000655E5" w:rsidRDefault="006D6F70" w:rsidP="004058AF">
            <w:pPr>
              <w:rPr>
                <w:sz w:val="28"/>
                <w:szCs w:val="28"/>
              </w:rPr>
            </w:pPr>
            <w:r w:rsidRPr="000655E5">
              <w:rPr>
                <w:sz w:val="28"/>
                <w:szCs w:val="28"/>
              </w:rPr>
              <w:t>Регулярно</w:t>
            </w:r>
          </w:p>
        </w:tc>
        <w:tc>
          <w:tcPr>
            <w:tcW w:w="0" w:type="auto"/>
            <w:vAlign w:val="center"/>
            <w:hideMark/>
          </w:tcPr>
          <w:p w:rsidR="006D6F70" w:rsidRPr="000655E5" w:rsidRDefault="006D6F70" w:rsidP="004058AF">
            <w:pPr>
              <w:rPr>
                <w:sz w:val="28"/>
                <w:szCs w:val="28"/>
              </w:rPr>
            </w:pPr>
            <w:r w:rsidRPr="000655E5">
              <w:rPr>
                <w:sz w:val="28"/>
                <w:szCs w:val="28"/>
              </w:rPr>
              <w:t>Врач, медицинская сестра</w:t>
            </w:r>
          </w:p>
        </w:tc>
      </w:tr>
      <w:tr w:rsidR="006D6F70" w:rsidRPr="000655E5" w:rsidTr="004058AF">
        <w:trPr>
          <w:tblCellSpacing w:w="15" w:type="dxa"/>
          <w:jc w:val="center"/>
        </w:trPr>
        <w:tc>
          <w:tcPr>
            <w:tcW w:w="0" w:type="auto"/>
            <w:vAlign w:val="center"/>
            <w:hideMark/>
          </w:tcPr>
          <w:p w:rsidR="006D6F70" w:rsidRPr="000655E5" w:rsidRDefault="006D6F70" w:rsidP="004058AF">
            <w:pPr>
              <w:rPr>
                <w:sz w:val="28"/>
                <w:szCs w:val="28"/>
                <w:lang w:val="ru-RU"/>
              </w:rPr>
            </w:pPr>
            <w:r w:rsidRPr="000655E5">
              <w:rPr>
                <w:sz w:val="28"/>
                <w:szCs w:val="28"/>
                <w:lang w:val="ru-RU"/>
              </w:rPr>
              <w:t>Взаимодействие с педагогическим коллективом и родителями</w:t>
            </w:r>
          </w:p>
        </w:tc>
        <w:tc>
          <w:tcPr>
            <w:tcW w:w="0" w:type="auto"/>
            <w:vAlign w:val="center"/>
            <w:hideMark/>
          </w:tcPr>
          <w:p w:rsidR="006D6F70" w:rsidRPr="000655E5" w:rsidRDefault="006D6F70" w:rsidP="004058AF">
            <w:pPr>
              <w:rPr>
                <w:sz w:val="28"/>
                <w:szCs w:val="28"/>
              </w:rPr>
            </w:pPr>
            <w:r w:rsidRPr="000655E5">
              <w:rPr>
                <w:sz w:val="28"/>
                <w:szCs w:val="28"/>
              </w:rPr>
              <w:t>Постоянно</w:t>
            </w:r>
          </w:p>
        </w:tc>
        <w:tc>
          <w:tcPr>
            <w:tcW w:w="0" w:type="auto"/>
            <w:vAlign w:val="center"/>
            <w:hideMark/>
          </w:tcPr>
          <w:p w:rsidR="006D6F70" w:rsidRPr="000655E5" w:rsidRDefault="006D6F70" w:rsidP="004058AF">
            <w:pPr>
              <w:rPr>
                <w:sz w:val="28"/>
                <w:szCs w:val="28"/>
              </w:rPr>
            </w:pPr>
            <w:r w:rsidRPr="000655E5">
              <w:rPr>
                <w:sz w:val="28"/>
                <w:szCs w:val="28"/>
              </w:rPr>
              <w:t>Врач, медицинская сестра</w:t>
            </w:r>
          </w:p>
        </w:tc>
      </w:tr>
      <w:tr w:rsidR="006D6F70" w:rsidRPr="000655E5" w:rsidTr="004058AF">
        <w:trPr>
          <w:tblCellSpacing w:w="15" w:type="dxa"/>
          <w:jc w:val="center"/>
        </w:trPr>
        <w:tc>
          <w:tcPr>
            <w:tcW w:w="0" w:type="auto"/>
            <w:vAlign w:val="center"/>
            <w:hideMark/>
          </w:tcPr>
          <w:p w:rsidR="006D6F70" w:rsidRPr="000655E5" w:rsidRDefault="006D6F70" w:rsidP="004058AF">
            <w:pPr>
              <w:rPr>
                <w:sz w:val="28"/>
                <w:szCs w:val="28"/>
                <w:lang w:val="ru-RU"/>
              </w:rPr>
            </w:pPr>
            <w:r w:rsidRPr="000655E5">
              <w:rPr>
                <w:sz w:val="28"/>
                <w:szCs w:val="28"/>
                <w:lang w:val="ru-RU"/>
              </w:rPr>
              <w:t>Индивидуальная и групповая коррекция психомоторных расстройств</w:t>
            </w:r>
          </w:p>
        </w:tc>
        <w:tc>
          <w:tcPr>
            <w:tcW w:w="0" w:type="auto"/>
            <w:vMerge w:val="restart"/>
            <w:vAlign w:val="center"/>
            <w:hideMark/>
          </w:tcPr>
          <w:p w:rsidR="006D6F70" w:rsidRPr="000655E5" w:rsidRDefault="006D6F70" w:rsidP="004058AF">
            <w:pPr>
              <w:rPr>
                <w:sz w:val="28"/>
                <w:szCs w:val="28"/>
              </w:rPr>
            </w:pPr>
            <w:r w:rsidRPr="000655E5">
              <w:rPr>
                <w:sz w:val="28"/>
                <w:szCs w:val="28"/>
              </w:rPr>
              <w:t>По мере необходимости</w:t>
            </w:r>
          </w:p>
        </w:tc>
        <w:tc>
          <w:tcPr>
            <w:tcW w:w="0" w:type="auto"/>
            <w:vMerge w:val="restart"/>
            <w:vAlign w:val="center"/>
            <w:hideMark/>
          </w:tcPr>
          <w:p w:rsidR="006D6F70" w:rsidRPr="000655E5" w:rsidRDefault="000219CD" w:rsidP="004058AF">
            <w:pPr>
              <w:rPr>
                <w:sz w:val="28"/>
                <w:szCs w:val="28"/>
              </w:rPr>
            </w:pPr>
            <w:r>
              <w:rPr>
                <w:sz w:val="28"/>
                <w:szCs w:val="28"/>
                <w:lang w:val="ru-RU"/>
              </w:rPr>
              <w:t>Педагог-п</w:t>
            </w:r>
            <w:r w:rsidR="006D6F70" w:rsidRPr="000655E5">
              <w:rPr>
                <w:sz w:val="28"/>
                <w:szCs w:val="28"/>
              </w:rPr>
              <w:t>сихолог</w:t>
            </w:r>
          </w:p>
        </w:tc>
      </w:tr>
      <w:tr w:rsidR="006D6F70" w:rsidRPr="000655E5" w:rsidTr="004058AF">
        <w:trPr>
          <w:tblCellSpacing w:w="15" w:type="dxa"/>
          <w:jc w:val="center"/>
        </w:trPr>
        <w:tc>
          <w:tcPr>
            <w:tcW w:w="0" w:type="auto"/>
            <w:vAlign w:val="center"/>
            <w:hideMark/>
          </w:tcPr>
          <w:p w:rsidR="006D6F70" w:rsidRPr="000655E5" w:rsidRDefault="006D6F70" w:rsidP="004058AF">
            <w:pPr>
              <w:rPr>
                <w:sz w:val="28"/>
                <w:szCs w:val="28"/>
              </w:rPr>
            </w:pPr>
            <w:r w:rsidRPr="000655E5">
              <w:rPr>
                <w:sz w:val="28"/>
                <w:szCs w:val="28"/>
              </w:rPr>
              <w:t>Применение методов релаксации</w:t>
            </w:r>
          </w:p>
        </w:tc>
        <w:tc>
          <w:tcPr>
            <w:tcW w:w="0" w:type="auto"/>
            <w:vMerge/>
            <w:vAlign w:val="center"/>
            <w:hideMark/>
          </w:tcPr>
          <w:p w:rsidR="006D6F70" w:rsidRPr="000655E5" w:rsidRDefault="006D6F70" w:rsidP="004058AF">
            <w:pPr>
              <w:rPr>
                <w:sz w:val="28"/>
                <w:szCs w:val="28"/>
              </w:rPr>
            </w:pPr>
          </w:p>
        </w:tc>
        <w:tc>
          <w:tcPr>
            <w:tcW w:w="0" w:type="auto"/>
            <w:vMerge/>
            <w:vAlign w:val="center"/>
            <w:hideMark/>
          </w:tcPr>
          <w:p w:rsidR="006D6F70" w:rsidRPr="000655E5" w:rsidRDefault="006D6F70" w:rsidP="004058AF">
            <w:pPr>
              <w:rPr>
                <w:sz w:val="28"/>
                <w:szCs w:val="28"/>
              </w:rPr>
            </w:pPr>
          </w:p>
        </w:tc>
      </w:tr>
    </w:tbl>
    <w:p w:rsidR="006D6F70" w:rsidRPr="000655E5" w:rsidRDefault="006D6F70" w:rsidP="006D6F70">
      <w:pPr>
        <w:rPr>
          <w:sz w:val="28"/>
          <w:szCs w:val="28"/>
          <w:lang w:val="ru-RU"/>
        </w:rPr>
      </w:pPr>
      <w:r w:rsidRPr="000655E5">
        <w:rPr>
          <w:sz w:val="28"/>
          <w:szCs w:val="28"/>
          <w:lang w:val="ru-RU"/>
        </w:rPr>
        <w:t>Результаты освоения программы формирования культуры здорового и безопасного образа жизни</w:t>
      </w:r>
    </w:p>
    <w:p w:rsidR="006D6F70" w:rsidRPr="000655E5" w:rsidRDefault="006D6F70" w:rsidP="006D6F70">
      <w:pPr>
        <w:rPr>
          <w:sz w:val="28"/>
          <w:szCs w:val="28"/>
          <w:lang w:val="ru-RU"/>
        </w:rPr>
      </w:pPr>
      <w:r w:rsidRPr="000655E5">
        <w:rPr>
          <w:sz w:val="28"/>
          <w:szCs w:val="28"/>
          <w:lang w:val="ru-RU"/>
        </w:rPr>
        <w:t>Ожидаемые результаты управленческой деятельности по созданию здоровьесберегающего пространства включают:</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rPr>
        <w:sym w:font="Symbol" w:char="F0B7"/>
      </w:r>
      <w:r w:rsidRPr="000655E5">
        <w:rPr>
          <w:sz w:val="28"/>
          <w:szCs w:val="28"/>
          <w:lang w:val="ru-RU"/>
        </w:rPr>
        <w:t>повышение эффективности психологической и медицинской помощи обучающимся;</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rPr>
        <w:sym w:font="Symbol" w:char="F0B7"/>
      </w:r>
      <w:r w:rsidRPr="000655E5">
        <w:rPr>
          <w:sz w:val="28"/>
          <w:szCs w:val="28"/>
          <w:lang w:val="ru-RU"/>
        </w:rPr>
        <w:t>снижение количества наиболее часто встречающихся в школьном возрасте заболеваний;</w:t>
      </w:r>
    </w:p>
    <w:p w:rsidR="006D6F70" w:rsidRPr="000655E5" w:rsidRDefault="006D6F70" w:rsidP="006D6F70">
      <w:pPr>
        <w:rPr>
          <w:sz w:val="28"/>
          <w:szCs w:val="28"/>
          <w:lang w:val="ru-RU"/>
        </w:rPr>
      </w:pPr>
      <w:r w:rsidRPr="000655E5">
        <w:rPr>
          <w:sz w:val="28"/>
          <w:szCs w:val="28"/>
          <w:lang w:val="ru-RU"/>
        </w:rPr>
        <w:t xml:space="preserve">Ожидаемые результаты образовательно-воспитательной деятельности по направлениям данной программы согласно положениям Стандарта проявятся в </w:t>
      </w:r>
      <w:r w:rsidRPr="000655E5">
        <w:rPr>
          <w:sz w:val="28"/>
          <w:szCs w:val="28"/>
          <w:lang w:val="ru-RU"/>
        </w:rPr>
        <w:lastRenderedPageBreak/>
        <w:t>поведении обучающихся в виде:</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rPr>
        <w:sym w:font="Symbol" w:char="F0B7"/>
      </w:r>
      <w:r w:rsidRPr="000655E5">
        <w:rPr>
          <w:sz w:val="28"/>
          <w:szCs w:val="28"/>
          <w:lang w:val="ru-RU"/>
        </w:rPr>
        <w:t>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rPr>
        <w:sym w:font="Symbol" w:char="F0B7"/>
      </w:r>
      <w:r w:rsidRPr="000655E5">
        <w:rPr>
          <w:sz w:val="28"/>
          <w:szCs w:val="28"/>
          <w:lang w:val="ru-RU"/>
        </w:rPr>
        <w:t>осознанного отношение обучающихся к выбору индивидуального рациона здорового питания;</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rPr>
        <w:sym w:font="Symbol" w:char="F0B7"/>
      </w:r>
      <w:r w:rsidRPr="000655E5">
        <w:rPr>
          <w:sz w:val="28"/>
          <w:szCs w:val="28"/>
          <w:lang w:val="ru-RU"/>
        </w:rPr>
        <w:t>знаний о современных угрозах для жизни и здоровья людей, в том числе экологических и транспортных, готовности активно им противостоять;</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rPr>
        <w:sym w:font="Symbol" w:char="F0B7"/>
      </w:r>
      <w:r w:rsidRPr="000655E5">
        <w:rPr>
          <w:sz w:val="28"/>
          <w:szCs w:val="28"/>
          <w:lang w:val="ru-RU"/>
        </w:rPr>
        <w:t>овладения современными оздоровительными технологиями, в том числе на основе навыков личной гигиены;</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rPr>
        <w:sym w:font="Symbol" w:char="F0B7"/>
      </w:r>
      <w:r w:rsidRPr="000655E5">
        <w:rPr>
          <w:sz w:val="28"/>
          <w:szCs w:val="28"/>
          <w:lang w:val="ru-RU"/>
        </w:rPr>
        <w:t>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профилактики употребления наркотиков и других психоактивных веществ, профилактики инфекционных заболеваний; убеждённости в правоте выбора здорового образа жизни и вреде употребления алкоголя и табакокурения;</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rPr>
        <w:sym w:font="Symbol" w:char="F0B7"/>
      </w:r>
      <w:r w:rsidRPr="000655E5">
        <w:rPr>
          <w:sz w:val="28"/>
          <w:szCs w:val="28"/>
          <w:lang w:val="ru-RU"/>
        </w:rPr>
        <w:t>снижения у всех участников образовательного процесса поведенческих рисков, представляющих опасность для здоровья;</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rPr>
        <w:sym w:font="Symbol" w:char="F0B7"/>
      </w:r>
      <w:r w:rsidRPr="000655E5">
        <w:rPr>
          <w:sz w:val="28"/>
          <w:szCs w:val="28"/>
          <w:lang w:val="ru-RU"/>
        </w:rPr>
        <w:t>уменьшения темпов роста числа детей, употребляющих табак, алкоголь, наркотики;</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rPr>
        <w:sym w:font="Symbol" w:char="F0B7"/>
      </w:r>
      <w:r w:rsidR="000219CD">
        <w:rPr>
          <w:sz w:val="28"/>
          <w:szCs w:val="28"/>
          <w:lang w:val="ru-RU"/>
        </w:rPr>
        <w:t>повышения внимания обучающихся</w:t>
      </w:r>
      <w:r w:rsidRPr="000655E5">
        <w:rPr>
          <w:sz w:val="28"/>
          <w:szCs w:val="28"/>
          <w:lang w:val="ru-RU"/>
        </w:rPr>
        <w:t xml:space="preserve"> и их родителей к вопросам здоровья, питания, здорового образа жизни, рациональной двигательной активности</w:t>
      </w:r>
    </w:p>
    <w:p w:rsidR="006D6F70" w:rsidRPr="000655E5" w:rsidRDefault="006D6F70" w:rsidP="006D6F70">
      <w:pPr>
        <w:rPr>
          <w:sz w:val="28"/>
          <w:szCs w:val="28"/>
          <w:lang w:val="ru-RU"/>
        </w:rPr>
      </w:pPr>
      <w:bookmarkStart w:id="811" w:name="_Toc419565291"/>
      <w:bookmarkStart w:id="812" w:name="_Toc419567931"/>
      <w:bookmarkStart w:id="813" w:name="_Toc419632087"/>
      <w:bookmarkStart w:id="814" w:name="_Toc419649670"/>
      <w:bookmarkStart w:id="815" w:name="_Toc419651861"/>
      <w:bookmarkStart w:id="816" w:name="_Toc423358276"/>
      <w:bookmarkEnd w:id="811"/>
      <w:bookmarkEnd w:id="812"/>
      <w:bookmarkEnd w:id="813"/>
      <w:bookmarkEnd w:id="814"/>
      <w:bookmarkEnd w:id="815"/>
      <w:r w:rsidRPr="000655E5">
        <w:rPr>
          <w:sz w:val="28"/>
          <w:szCs w:val="28"/>
          <w:lang w:val="ru-RU"/>
        </w:rPr>
        <w:t>Мониторинг:</w:t>
      </w:r>
      <w:bookmarkEnd w:id="816"/>
    </w:p>
    <w:p w:rsidR="006D6F70" w:rsidRPr="000655E5" w:rsidRDefault="006D6F70" w:rsidP="006D6F70">
      <w:pPr>
        <w:rPr>
          <w:sz w:val="28"/>
          <w:szCs w:val="28"/>
          <w:lang w:val="ru-RU"/>
        </w:rPr>
      </w:pPr>
      <w:r w:rsidRPr="000655E5">
        <w:rPr>
          <w:sz w:val="28"/>
          <w:szCs w:val="28"/>
          <w:lang w:val="ru-RU"/>
        </w:rPr>
        <w:t>Организационной структурой, обеспечивающей постоянн</w:t>
      </w:r>
      <w:r w:rsidR="000219CD">
        <w:rPr>
          <w:sz w:val="28"/>
          <w:szCs w:val="28"/>
          <w:lang w:val="ru-RU"/>
        </w:rPr>
        <w:t xml:space="preserve">ый мониторинг, является </w:t>
      </w:r>
      <w:r w:rsidRPr="000655E5">
        <w:rPr>
          <w:sz w:val="28"/>
          <w:szCs w:val="28"/>
          <w:lang w:val="ru-RU"/>
        </w:rPr>
        <w:t xml:space="preserve"> психолого-медико-педагогический консилиум. Направления его деятельности:</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rPr>
        <w:sym w:font="Symbol" w:char="F0B7"/>
      </w:r>
      <w:r w:rsidRPr="000655E5">
        <w:rPr>
          <w:sz w:val="28"/>
          <w:szCs w:val="28"/>
          <w:lang w:val="ru-RU"/>
        </w:rPr>
        <w:t>диагностика состояния здоровья; составление карт прогноза и коррекции на каждого обучающегося;</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rPr>
        <w:sym w:font="Symbol" w:char="F0B7"/>
      </w:r>
      <w:r w:rsidRPr="000655E5">
        <w:rPr>
          <w:sz w:val="28"/>
          <w:szCs w:val="28"/>
          <w:lang w:val="ru-RU"/>
        </w:rPr>
        <w:t>оказание специалистами школы помощи детям и подросткам, испытывающим различные трудности в обучении, адаптации;</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rPr>
        <w:sym w:font="Symbol" w:char="F0B7"/>
      </w:r>
      <w:r w:rsidRPr="000655E5">
        <w:rPr>
          <w:sz w:val="28"/>
          <w:szCs w:val="28"/>
          <w:lang w:val="ru-RU"/>
        </w:rPr>
        <w:t>отслеживание динамики развития обучающихся (организация мониторинга психофизического состояния);</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rPr>
        <w:sym w:font="Symbol" w:char="F0B7"/>
      </w:r>
      <w:r w:rsidRPr="000655E5">
        <w:rPr>
          <w:sz w:val="28"/>
          <w:szCs w:val="28"/>
          <w:lang w:val="ru-RU"/>
        </w:rPr>
        <w:t>организация системы профессиональной деятельности всех специалистов, направленной на создание социально-психологических условий для успешного обучения детей и подростков;</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rPr>
        <w:sym w:font="Symbol" w:char="F0B7"/>
      </w:r>
      <w:r w:rsidRPr="000655E5">
        <w:rPr>
          <w:sz w:val="28"/>
          <w:szCs w:val="28"/>
          <w:lang w:val="ru-RU"/>
        </w:rPr>
        <w:t>разработка специальной документации консилиумов на единой основе;</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rPr>
        <w:sym w:font="Symbol" w:char="F0B7"/>
      </w:r>
      <w:r w:rsidRPr="000655E5">
        <w:rPr>
          <w:sz w:val="28"/>
          <w:szCs w:val="28"/>
          <w:lang w:val="ru-RU"/>
        </w:rPr>
        <w:t>организация работы с родителями с целью защиты интересов ребенка.</w:t>
      </w:r>
    </w:p>
    <w:p w:rsidR="006D6F70" w:rsidRPr="000655E5" w:rsidRDefault="006D6F70" w:rsidP="006D6F70">
      <w:pPr>
        <w:rPr>
          <w:sz w:val="28"/>
          <w:szCs w:val="28"/>
          <w:lang w:val="ru-RU"/>
        </w:rPr>
      </w:pPr>
      <w:bookmarkStart w:id="817" w:name="_Toc419565292"/>
      <w:bookmarkStart w:id="818" w:name="_Toc419567932"/>
      <w:bookmarkStart w:id="819" w:name="_Toc419632088"/>
      <w:bookmarkStart w:id="820" w:name="_Toc419649671"/>
      <w:bookmarkStart w:id="821" w:name="_Toc419651862"/>
      <w:bookmarkStart w:id="822" w:name="_Toc423358277"/>
      <w:bookmarkEnd w:id="817"/>
      <w:bookmarkEnd w:id="818"/>
      <w:bookmarkEnd w:id="819"/>
      <w:bookmarkEnd w:id="820"/>
      <w:bookmarkEnd w:id="821"/>
      <w:r w:rsidRPr="000655E5">
        <w:rPr>
          <w:sz w:val="28"/>
          <w:szCs w:val="28"/>
          <w:lang w:val="ru-RU"/>
        </w:rPr>
        <w:t>На основании выводов членов консилиума, карт прогноза педагоги и узкие специалисты планируют и проводят коррекционные мероприятия для каждого обучающегося, осуществляют индивидуальный подход на уроках.</w:t>
      </w:r>
      <w:bookmarkEnd w:id="822"/>
    </w:p>
    <w:p w:rsidR="006D6F70" w:rsidRPr="000655E5" w:rsidRDefault="006D6F70" w:rsidP="006D6F70">
      <w:pPr>
        <w:rPr>
          <w:sz w:val="28"/>
          <w:szCs w:val="28"/>
          <w:lang w:val="ru-RU"/>
        </w:rPr>
      </w:pPr>
      <w:r w:rsidRPr="000655E5">
        <w:rPr>
          <w:sz w:val="28"/>
          <w:szCs w:val="28"/>
          <w:lang w:val="ru-RU"/>
        </w:rPr>
        <w:t>Основные направления мониторинга:</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rPr>
        <w:sym w:font="Symbol" w:char="F0B7"/>
      </w:r>
      <w:r w:rsidRPr="000655E5">
        <w:rPr>
          <w:sz w:val="28"/>
          <w:szCs w:val="28"/>
          <w:lang w:val="ru-RU"/>
        </w:rPr>
        <w:t>психолого-медико-педагогический мониторинг (начальные и конечные результаты в течение полугодия и года)</w:t>
      </w:r>
    </w:p>
    <w:p w:rsidR="006D6F70" w:rsidRPr="000655E5" w:rsidRDefault="006D6F70" w:rsidP="006D6F70">
      <w:pPr>
        <w:rPr>
          <w:sz w:val="28"/>
          <w:szCs w:val="28"/>
          <w:lang w:val="ru-RU"/>
        </w:rPr>
      </w:pPr>
      <w:r w:rsidRPr="000655E5">
        <w:rPr>
          <w:sz w:val="28"/>
          <w:szCs w:val="28"/>
          <w:lang w:val="ru-RU"/>
        </w:rPr>
        <w:lastRenderedPageBreak/>
        <w:t>​</w:t>
      </w:r>
      <w:r w:rsidRPr="000655E5">
        <w:rPr>
          <w:sz w:val="28"/>
          <w:szCs w:val="28"/>
        </w:rPr>
        <w:t> </w:t>
      </w:r>
      <w:r w:rsidRPr="000655E5">
        <w:rPr>
          <w:sz w:val="28"/>
          <w:szCs w:val="28"/>
        </w:rPr>
        <w:sym w:font="Symbol" w:char="F0B7"/>
      </w:r>
      <w:r w:rsidRPr="000655E5">
        <w:rPr>
          <w:sz w:val="28"/>
          <w:szCs w:val="28"/>
          <w:lang w:val="ru-RU"/>
        </w:rPr>
        <w:t>повышение отдельных составляющих психического благополучия: снижение тревожности, рост самооценки и т.д.;</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rPr>
        <w:sym w:font="Symbol" w:char="F0B7"/>
      </w:r>
      <w:r w:rsidRPr="000655E5">
        <w:rPr>
          <w:sz w:val="28"/>
          <w:szCs w:val="28"/>
          <w:lang w:val="ru-RU"/>
        </w:rPr>
        <w:t>улучшение состояния здоровья и успешность реабилитационных мероприятий;</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rPr>
        <w:sym w:font="Symbol" w:char="F0B7"/>
      </w:r>
      <w:r w:rsidRPr="000655E5">
        <w:rPr>
          <w:sz w:val="28"/>
          <w:szCs w:val="28"/>
          <w:lang w:val="ru-RU"/>
        </w:rPr>
        <w:t>учебная успешность (повышение учебной мотивации, познавательный интерес);</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rPr>
        <w:sym w:font="Symbol" w:char="F0B7"/>
      </w:r>
      <w:r w:rsidRPr="000655E5">
        <w:rPr>
          <w:sz w:val="28"/>
          <w:szCs w:val="28"/>
          <w:lang w:val="ru-RU"/>
        </w:rPr>
        <w:t>рост показателей социализации личности, повышение социальной компетентности, адаптивность личности в коллективе;</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rPr>
        <w:sym w:font="Symbol" w:char="F0B7"/>
      </w:r>
      <w:r w:rsidRPr="000655E5">
        <w:rPr>
          <w:sz w:val="28"/>
          <w:szCs w:val="28"/>
          <w:lang w:val="ru-RU"/>
        </w:rPr>
        <w:t>улучшение стиля воспитания и обстановки в семье.</w:t>
      </w:r>
    </w:p>
    <w:p w:rsidR="006D6F70" w:rsidRPr="00FD4376" w:rsidRDefault="006D6F70" w:rsidP="006D6F70">
      <w:pPr>
        <w:rPr>
          <w:b/>
          <w:sz w:val="28"/>
          <w:szCs w:val="28"/>
          <w:lang w:val="ru-RU"/>
        </w:rPr>
      </w:pPr>
      <w:bookmarkStart w:id="823" w:name="_bookmark66"/>
      <w:bookmarkEnd w:id="823"/>
      <w:r w:rsidRPr="00FD4376">
        <w:rPr>
          <w:b/>
          <w:sz w:val="28"/>
          <w:szCs w:val="28"/>
          <w:lang w:val="ru-RU"/>
        </w:rPr>
        <w:t>2.3.5. Программа коррекционной работы</w:t>
      </w:r>
    </w:p>
    <w:p w:rsidR="006D6F70" w:rsidRPr="000655E5" w:rsidRDefault="006D6F70" w:rsidP="006D6F70">
      <w:pPr>
        <w:rPr>
          <w:sz w:val="28"/>
          <w:szCs w:val="28"/>
          <w:lang w:val="ru-RU"/>
        </w:rPr>
      </w:pPr>
      <w:r w:rsidRPr="000655E5">
        <w:rPr>
          <w:sz w:val="28"/>
          <w:szCs w:val="28"/>
          <w:lang w:val="ru-RU"/>
        </w:rPr>
        <w:t>Программа направлена на создание системы комплексной помощи детям с ограниченными возможностями здоровья в освоении основной образовательной программы основного общего образования.</w:t>
      </w:r>
    </w:p>
    <w:p w:rsidR="006D6F70" w:rsidRPr="000655E5" w:rsidRDefault="006D6F70" w:rsidP="006D6F70">
      <w:pPr>
        <w:rPr>
          <w:sz w:val="28"/>
          <w:szCs w:val="28"/>
          <w:lang w:val="ru-RU"/>
        </w:rPr>
      </w:pPr>
      <w:r w:rsidRPr="000655E5">
        <w:rPr>
          <w:sz w:val="28"/>
          <w:szCs w:val="28"/>
          <w:lang w:val="ru-RU"/>
        </w:rPr>
        <w:t>Программа коррекционной работы основного общего образования обеспечивает:</w:t>
      </w:r>
    </w:p>
    <w:p w:rsidR="006D6F70" w:rsidRPr="000655E5" w:rsidRDefault="000219CD" w:rsidP="006D6F70">
      <w:pPr>
        <w:rPr>
          <w:sz w:val="28"/>
          <w:szCs w:val="28"/>
          <w:lang w:val="ru-RU"/>
        </w:rPr>
      </w:pPr>
      <w:r>
        <w:rPr>
          <w:sz w:val="28"/>
          <w:szCs w:val="28"/>
          <w:lang w:val="ru-RU"/>
        </w:rPr>
        <w:t>- создание в гимназии</w:t>
      </w:r>
      <w:r w:rsidR="006D6F70" w:rsidRPr="000655E5">
        <w:rPr>
          <w:sz w:val="28"/>
          <w:szCs w:val="28"/>
          <w:lang w:val="ru-RU"/>
        </w:rPr>
        <w:t xml:space="preserve"> специальных условий воспитания, обучения,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w:t>
      </w:r>
    </w:p>
    <w:p w:rsidR="006D6F70" w:rsidRPr="000655E5" w:rsidRDefault="006D6F70" w:rsidP="006D6F70">
      <w:pPr>
        <w:rPr>
          <w:sz w:val="28"/>
          <w:szCs w:val="28"/>
          <w:lang w:val="ru-RU"/>
        </w:rPr>
      </w:pPr>
      <w:r w:rsidRPr="000655E5">
        <w:rPr>
          <w:sz w:val="28"/>
          <w:szCs w:val="28"/>
          <w:lang w:val="ru-RU"/>
        </w:rPr>
        <w:t>- дальнейшую социальную адаптацию и интеграцию детей с особыми образовательными потребностями.</w:t>
      </w:r>
    </w:p>
    <w:p w:rsidR="006D6F70" w:rsidRPr="000655E5" w:rsidRDefault="006D6F70" w:rsidP="006D6F70">
      <w:pPr>
        <w:rPr>
          <w:sz w:val="28"/>
          <w:szCs w:val="28"/>
          <w:lang w:val="ru-RU"/>
        </w:rPr>
      </w:pPr>
      <w:bookmarkStart w:id="824" w:name="_Toc419565297"/>
      <w:bookmarkStart w:id="825" w:name="_Toc419567942"/>
      <w:bookmarkStart w:id="826" w:name="_Toc419632093"/>
      <w:bookmarkStart w:id="827" w:name="_Toc419649672"/>
      <w:bookmarkStart w:id="828" w:name="_Toc419651864"/>
      <w:bookmarkStart w:id="829" w:name="_Toc423358279"/>
      <w:bookmarkEnd w:id="824"/>
      <w:bookmarkEnd w:id="825"/>
      <w:bookmarkEnd w:id="826"/>
      <w:bookmarkEnd w:id="827"/>
      <w:bookmarkEnd w:id="828"/>
      <w:r w:rsidRPr="000655E5">
        <w:rPr>
          <w:sz w:val="28"/>
          <w:szCs w:val="28"/>
          <w:lang w:val="ru-RU"/>
        </w:rPr>
        <w:t>Цели программы:</w:t>
      </w:r>
      <w:bookmarkEnd w:id="829"/>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lang w:val="ru-RU"/>
        </w:rPr>
        <w:t>оказание комплексной психолого-социально-педагогической помощи и поддержки обучающимся с ограниченными возможностями здоровья и их родителям (законным представителям);</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lang w:val="ru-RU"/>
        </w:rPr>
        <w:t>осуществление коррекции недостатков в физическом и (или) психическом развитии обучающихся с ограниченными возможностями здоровья при освоении основных и дополнительных общеобразовательных программ основного общего образования, дополнительных образовательных программ.</w:t>
      </w:r>
    </w:p>
    <w:p w:rsidR="006D6F70" w:rsidRPr="000655E5" w:rsidRDefault="006D6F70" w:rsidP="006D6F70">
      <w:pPr>
        <w:rPr>
          <w:sz w:val="28"/>
          <w:szCs w:val="28"/>
          <w:lang w:val="ru-RU"/>
        </w:rPr>
      </w:pPr>
      <w:bookmarkStart w:id="830" w:name="_Toc419565298"/>
      <w:bookmarkStart w:id="831" w:name="_Toc419567943"/>
      <w:bookmarkStart w:id="832" w:name="_Toc419632094"/>
      <w:bookmarkStart w:id="833" w:name="_Toc419649673"/>
      <w:bookmarkStart w:id="834" w:name="_Toc419651865"/>
      <w:bookmarkStart w:id="835" w:name="_Toc423358280"/>
      <w:bookmarkEnd w:id="830"/>
      <w:bookmarkEnd w:id="831"/>
      <w:bookmarkEnd w:id="832"/>
      <w:bookmarkEnd w:id="833"/>
      <w:bookmarkEnd w:id="834"/>
      <w:r w:rsidRPr="000655E5">
        <w:rPr>
          <w:sz w:val="28"/>
          <w:szCs w:val="28"/>
          <w:lang w:val="ru-RU"/>
        </w:rPr>
        <w:t>Задачи программы:</w:t>
      </w:r>
      <w:bookmarkEnd w:id="835"/>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lang w:val="ru-RU"/>
        </w:rPr>
        <w:t>выявление и удовлетворение особых образовательных потребностей обучающихся с ограниченными возможностями здоровья при освоении ими основной образовательной программы основного общего образования;</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lang w:val="ru-RU"/>
        </w:rPr>
        <w:t>определение особенностей организации образовательного процесса и условий интеграции для рассматриваемой категории детей в соответствии с индивидуальными особенностями каждого ребёнка, структурой нарушения развития и степенью выраженности (в соответствии с рекомендациями психолого-медико-педагогической комиссии);</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lang w:val="ru-RU"/>
        </w:rPr>
        <w:t>разработка и реализация индивидуальных программ, учебных планов, организация индивидуальных и (или) групповых занятий для детей с выраженным нарушением в физическом и (или) психическом развитии;</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lang w:val="ru-RU"/>
        </w:rPr>
        <w:t xml:space="preserve">обеспечение возможности воспитания и обучения по дополнительным образовательным программам социально-педагогической и других направленностей, получения дополнительных образовательных </w:t>
      </w:r>
      <w:r w:rsidRPr="000655E5">
        <w:rPr>
          <w:sz w:val="28"/>
          <w:szCs w:val="28"/>
          <w:lang w:val="ru-RU"/>
        </w:rPr>
        <w:lastRenderedPageBreak/>
        <w:t>коррекционных услуг;</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lang w:val="ru-RU"/>
        </w:rPr>
        <w:t>формирование зрелых личностных установок, способствующих оптимальной адаптации в условиях реальной жизненной ситуации;</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lang w:val="ru-RU"/>
        </w:rPr>
        <w:t>расширение адаптивных возможностей личности, определяющих готовность к решению доступных проблем в различных сферах жизнедеятельности;</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lang w:val="ru-RU"/>
        </w:rPr>
        <w:t>развитие коммуникативной компетенции, форм и навыков конструктивного личностного общения в группе сверстников;</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lang w:val="ru-RU"/>
        </w:rPr>
        <w:t>реализация комплексной системы мероприятий по социальной адаптации и профессиональной ориентации обучающихся с ограниченными возможностями здоровья;</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lang w:val="ru-RU"/>
        </w:rPr>
        <w:t>оказание консультативной и методической помощи родителям (законным представителям) детей с ограниченными возможностями здоровья по медицинским, социальным, правовым и другим вопросам.</w:t>
      </w:r>
    </w:p>
    <w:p w:rsidR="006D6F70" w:rsidRPr="000655E5" w:rsidRDefault="006D6F70" w:rsidP="006D6F70">
      <w:pPr>
        <w:rPr>
          <w:sz w:val="28"/>
          <w:szCs w:val="28"/>
          <w:lang w:val="ru-RU"/>
        </w:rPr>
      </w:pPr>
      <w:r w:rsidRPr="000655E5">
        <w:rPr>
          <w:sz w:val="28"/>
          <w:szCs w:val="28"/>
          <w:lang w:val="ru-RU"/>
        </w:rPr>
        <w:t>Принципы построения программы: - Преемственность. Обеспечение единого образовательного пространства при переходе от начального общего образования к основному общему образованию, способствующего достижению личностных, метапредметных, предметных результатов освоения основной образовательной программы основного общего образования. Обеспечение связи программы коррекционной работы с программой развития универсальных учебных действий у обучающихся на ступени основного общего образования, программой профессиональной ориентации обучающихся на ступени основного общего образования, программой формирования и развития ИКТ-компетентности обучающихся, программой социальной деятельности обучающихся.</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lang w:val="ru-RU"/>
        </w:rPr>
        <w:t>Соблюдение интересов ребёнка. Определяет позиция специалиста, призванного решать проблему ребёнка с максимальной пользой и в интересах ребёнка.</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lang w:val="ru-RU"/>
        </w:rPr>
        <w:t>Системность. Обеспечение единства диагностики, коррекции и развития, всесторонний многоуровневый подход специалистов различного профиля, взаимодействие и согласованность их действий в решении проблем ребёнка.</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lang w:val="ru-RU"/>
        </w:rPr>
        <w:t>Непрерывность. Гарантия ребёнку и его родителям (законным представителям) в непрерывности помощи до полного решения проблемы или определения подхода к её решению.</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lang w:val="ru-RU"/>
        </w:rPr>
        <w:t>Вариативность. Создание вариативных условий для получения образования детьми, имеющими различные недостатки в физическом и (или) психическом развитии.</w:t>
      </w:r>
    </w:p>
    <w:p w:rsidR="006D6F70" w:rsidRPr="000655E5" w:rsidRDefault="006D6F70" w:rsidP="006D6F70">
      <w:pPr>
        <w:rPr>
          <w:sz w:val="28"/>
          <w:szCs w:val="28"/>
          <w:lang w:val="ru-RU"/>
        </w:rPr>
      </w:pPr>
      <w:r w:rsidRPr="000655E5">
        <w:rPr>
          <w:sz w:val="28"/>
          <w:szCs w:val="28"/>
          <w:lang w:val="ru-RU"/>
        </w:rPr>
        <w:t>- Рекомендательный характер оказания помощи. Соблюдение гарантированных законодательством прав родителей (законных представителей) детей с ограниченными возможностями здоровья выбирать формы получения детьми образования, образовательные учреждения, формы обучения,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ограниченными возможностями здоровья в специальные (коррекционные) образовательные учреждения, классы (группы).</w:t>
      </w:r>
    </w:p>
    <w:p w:rsidR="006D6F70" w:rsidRPr="000655E5" w:rsidRDefault="006D6F70" w:rsidP="006D6F70">
      <w:pPr>
        <w:rPr>
          <w:sz w:val="28"/>
          <w:szCs w:val="28"/>
          <w:lang w:val="ru-RU"/>
        </w:rPr>
      </w:pPr>
      <w:bookmarkStart w:id="836" w:name="_Toc419565299"/>
      <w:bookmarkStart w:id="837" w:name="_Toc419567944"/>
      <w:bookmarkStart w:id="838" w:name="_Toc419632095"/>
      <w:bookmarkStart w:id="839" w:name="_Toc419649674"/>
      <w:bookmarkStart w:id="840" w:name="_Toc419651866"/>
      <w:bookmarkStart w:id="841" w:name="_Toc423358281"/>
      <w:bookmarkEnd w:id="836"/>
      <w:bookmarkEnd w:id="837"/>
      <w:bookmarkEnd w:id="838"/>
      <w:bookmarkEnd w:id="839"/>
      <w:bookmarkEnd w:id="840"/>
      <w:r w:rsidRPr="000655E5">
        <w:rPr>
          <w:sz w:val="28"/>
          <w:szCs w:val="28"/>
          <w:lang w:val="ru-RU"/>
        </w:rPr>
        <w:lastRenderedPageBreak/>
        <w:t>Направления работы</w:t>
      </w:r>
      <w:bookmarkEnd w:id="841"/>
    </w:p>
    <w:p w:rsidR="006D6F70" w:rsidRPr="000655E5" w:rsidRDefault="006D6F70" w:rsidP="006D6F70">
      <w:pPr>
        <w:rPr>
          <w:sz w:val="28"/>
          <w:szCs w:val="28"/>
          <w:lang w:val="ru-RU"/>
        </w:rPr>
      </w:pPr>
      <w:r w:rsidRPr="000655E5">
        <w:rPr>
          <w:sz w:val="28"/>
          <w:szCs w:val="28"/>
          <w:lang w:val="ru-RU"/>
        </w:rPr>
        <w:t>1.​</w:t>
      </w:r>
      <w:r w:rsidRPr="000655E5">
        <w:rPr>
          <w:sz w:val="28"/>
          <w:szCs w:val="28"/>
        </w:rPr>
        <w:t> </w:t>
      </w:r>
      <w:r w:rsidRPr="000655E5">
        <w:rPr>
          <w:sz w:val="28"/>
          <w:szCs w:val="28"/>
          <w:lang w:val="ru-RU"/>
        </w:rPr>
        <w:t>Диагностическое:</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lang w:val="ru-RU"/>
        </w:rPr>
        <w:t>выявление особых образовательных потребностей обучающихся с ограниченными возможностями здоровья при освоении основной образовательной программы основного общего образования;</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lang w:val="ru-RU"/>
        </w:rPr>
        <w:t>проведение комплексной социально-психолого-педагогической диагностики нарушений</w:t>
      </w:r>
    </w:p>
    <w:p w:rsidR="006D6F70" w:rsidRPr="000655E5" w:rsidRDefault="006D6F70" w:rsidP="006D6F70">
      <w:pPr>
        <w:rPr>
          <w:sz w:val="28"/>
          <w:szCs w:val="28"/>
          <w:lang w:val="ru-RU"/>
        </w:rPr>
      </w:pPr>
      <w:r w:rsidRPr="000655E5">
        <w:rPr>
          <w:sz w:val="28"/>
          <w:szCs w:val="28"/>
          <w:lang w:val="ru-RU"/>
        </w:rPr>
        <w:t>в психическом и (или) физическом развитии обучающихся с ограниченными возможностями здоровья;</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lang w:val="ru-RU"/>
        </w:rPr>
        <w:t>определение уровня актуального и зоны ближайшего развития обучающегося с ограниченными возможностями здоровья, выявление его резервных возможностей;</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lang w:val="ru-RU"/>
        </w:rPr>
        <w:t>изучение развития эмоционально-волевой, познавательной, речевой сфер и личностных особенностей обучающихся;</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lang w:val="ru-RU"/>
        </w:rPr>
        <w:t>изучение социальной ситуации развития и условий семейного воспитания ребёнка;</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lang w:val="ru-RU"/>
        </w:rPr>
        <w:t>изучение адаптивных возможностей и уровня социализации ребёнка с ограниченными возможностями здоровья;</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lang w:val="ru-RU"/>
        </w:rPr>
        <w:t>системный разносторонний контроль за уровнем и динамикой развития ребёнка с ограниченными возможностями здоровья (мониторинг динамики развития, успешности освоения образовательных программ основного общего образования).</w:t>
      </w:r>
    </w:p>
    <w:p w:rsidR="006D6F70" w:rsidRPr="000655E5" w:rsidRDefault="006D6F70" w:rsidP="006D6F70">
      <w:pPr>
        <w:rPr>
          <w:sz w:val="28"/>
          <w:szCs w:val="28"/>
          <w:lang w:val="ru-RU"/>
        </w:rPr>
      </w:pPr>
      <w:r w:rsidRPr="000655E5">
        <w:rPr>
          <w:sz w:val="28"/>
          <w:szCs w:val="28"/>
          <w:lang w:val="ru-RU"/>
        </w:rPr>
        <w:t>2.​</w:t>
      </w:r>
      <w:r w:rsidRPr="000655E5">
        <w:rPr>
          <w:sz w:val="28"/>
          <w:szCs w:val="28"/>
        </w:rPr>
        <w:t> </w:t>
      </w:r>
      <w:r w:rsidRPr="000655E5">
        <w:rPr>
          <w:sz w:val="28"/>
          <w:szCs w:val="28"/>
          <w:lang w:val="ru-RU"/>
        </w:rPr>
        <w:t>Коррекционно-развивающее:</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lang w:val="ru-RU"/>
        </w:rPr>
        <w:t>реализация комплексного индивидуально ориентированного социально-психолого- педагогического и медицинского сопровождения в условиях образовательного процесса обучающихся с ограниченными возможностями здоровья с учётом особенностей психофизического развития;</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lang w:val="ru-RU"/>
        </w:rPr>
        <w:t>выбор оптимальных для развития ребёнка с ограниченными возможностями здоровья коррекционных программ, методов и приёмов обучения в соответствии с его особыми образовательными потребностями;</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lang w:val="ru-RU"/>
        </w:rPr>
        <w:t>организация и проведение индивидуальных и групповых коррекционно- развивающих занятий, необходимых для преодоления нарушений развития и трудностей обучения;</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lang w:val="ru-RU"/>
        </w:rPr>
        <w:t>развитие универсальных учебных действий в соответствии с требованиями основного общего образования;</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lang w:val="ru-RU"/>
        </w:rPr>
        <w:t>развитие и укрепление зрелых личностных установок, формирование адекватных форм утверждения самостоятельности, личностной автономии;</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lang w:val="ru-RU"/>
        </w:rPr>
        <w:t>развитие форм и навыков личностного общения в группе сверстников, коммуникативной компетенции;</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lang w:val="ru-RU"/>
        </w:rPr>
        <w:t>развитие компетенций, необходимых для продолжения образования и профессионального самоопределения;</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lang w:val="ru-RU"/>
        </w:rPr>
        <w:t>формирование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w:t>
      </w:r>
    </w:p>
    <w:p w:rsidR="006D6F70" w:rsidRPr="000655E5" w:rsidRDefault="006D6F70" w:rsidP="006D6F70">
      <w:pPr>
        <w:rPr>
          <w:sz w:val="28"/>
          <w:szCs w:val="28"/>
          <w:lang w:val="ru-RU"/>
        </w:rPr>
      </w:pPr>
      <w:r w:rsidRPr="000655E5">
        <w:rPr>
          <w:sz w:val="28"/>
          <w:szCs w:val="28"/>
          <w:lang w:val="ru-RU"/>
        </w:rPr>
        <w:lastRenderedPageBreak/>
        <w:t>-​</w:t>
      </w:r>
      <w:r w:rsidRPr="000655E5">
        <w:rPr>
          <w:sz w:val="28"/>
          <w:szCs w:val="28"/>
        </w:rPr>
        <w:t> </w:t>
      </w:r>
      <w:r w:rsidRPr="000655E5">
        <w:rPr>
          <w:sz w:val="28"/>
          <w:szCs w:val="28"/>
          <w:lang w:val="ru-RU"/>
        </w:rPr>
        <w:t>социальная защита ребёнка в случаях неблагоприятных условий жизни при психотравмирующих обстоятельствах.</w:t>
      </w:r>
    </w:p>
    <w:p w:rsidR="006D6F70" w:rsidRPr="00C80282" w:rsidRDefault="006D6F70" w:rsidP="006D6F70">
      <w:pPr>
        <w:rPr>
          <w:sz w:val="28"/>
          <w:szCs w:val="28"/>
          <w:lang w:val="ru-RU"/>
        </w:rPr>
      </w:pPr>
      <w:r w:rsidRPr="00C80282">
        <w:rPr>
          <w:sz w:val="28"/>
          <w:szCs w:val="28"/>
          <w:lang w:val="ru-RU"/>
        </w:rPr>
        <w:t>3.​</w:t>
      </w:r>
      <w:r w:rsidRPr="000655E5">
        <w:rPr>
          <w:sz w:val="28"/>
          <w:szCs w:val="28"/>
        </w:rPr>
        <w:t> </w:t>
      </w:r>
      <w:r w:rsidRPr="00C80282">
        <w:rPr>
          <w:sz w:val="28"/>
          <w:szCs w:val="28"/>
          <w:lang w:val="ru-RU"/>
        </w:rPr>
        <w:t>Консультативное:</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lang w:val="ru-RU"/>
        </w:rPr>
        <w:t>выработка совместных обоснованных рекомендаций по основным направлениям работы с обучающимися с ограниченными возможностями здоровья, единых для всех участников образовательного процесса;</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lang w:val="ru-RU"/>
        </w:rPr>
        <w:t>консультирование специалистами педагогов по выбору индивидуально ориентированных методов и приёмов работы с обучающимися с ограниченными возможностями здоровья;</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lang w:val="ru-RU"/>
        </w:rPr>
        <w:t>консультативная помощь семье в вопросах выбора стратегии воспитания и приёмов коррекционного обучения ребёнка с ограниченными возможностями здоровья;</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lang w:val="ru-RU"/>
        </w:rPr>
        <w:t>консультационная поддержка и помощь, направленные на содействие свободному и осознанному выбору обучающимися с ограниченными возможностями здоровья профессии, формы и места обучения в соответствии с профессиональными интересами, индивидуальными способностями и психофизиологическими особенностями.</w:t>
      </w:r>
    </w:p>
    <w:p w:rsidR="006D6F70" w:rsidRPr="0014135D" w:rsidRDefault="006D6F70" w:rsidP="006D6F70">
      <w:pPr>
        <w:rPr>
          <w:sz w:val="28"/>
          <w:szCs w:val="28"/>
          <w:lang w:val="ru-RU"/>
        </w:rPr>
      </w:pPr>
      <w:r w:rsidRPr="0014135D">
        <w:rPr>
          <w:sz w:val="28"/>
          <w:szCs w:val="28"/>
          <w:lang w:val="ru-RU"/>
        </w:rPr>
        <w:t>4.​</w:t>
      </w:r>
      <w:r w:rsidRPr="000655E5">
        <w:rPr>
          <w:sz w:val="28"/>
          <w:szCs w:val="28"/>
        </w:rPr>
        <w:t> </w:t>
      </w:r>
      <w:r w:rsidRPr="0014135D">
        <w:rPr>
          <w:sz w:val="28"/>
          <w:szCs w:val="28"/>
          <w:lang w:val="ru-RU"/>
        </w:rPr>
        <w:t>Информационно-просветительское:</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lang w:val="ru-RU"/>
        </w:rPr>
        <w:t>информационная поддержка образовательной деятельности обучающихся с особыми образовательными потребностями, их родителей (законных представителей), педагогических работников;</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lang w:val="ru-RU"/>
        </w:rPr>
        <w:t>просветительская деятельность (лекции, беседы, информационные стенды, печатные материалы), направленная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обучающихся с ограниченными возможностями здоровья;</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lang w:val="ru-RU"/>
        </w:rPr>
        <w:t>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детей с ограниченными возможностями здоровья.</w:t>
      </w:r>
    </w:p>
    <w:p w:rsidR="006D6F70" w:rsidRPr="004058AF" w:rsidRDefault="006D6F70" w:rsidP="006D6F70">
      <w:pPr>
        <w:rPr>
          <w:sz w:val="28"/>
          <w:szCs w:val="28"/>
          <w:lang w:val="ru-RU"/>
        </w:rPr>
      </w:pPr>
      <w:bookmarkStart w:id="842" w:name="_Toc419565300"/>
      <w:bookmarkStart w:id="843" w:name="_Toc419567945"/>
      <w:bookmarkStart w:id="844" w:name="_Toc419632096"/>
      <w:bookmarkStart w:id="845" w:name="_Toc419649675"/>
      <w:bookmarkStart w:id="846" w:name="_Toc419651867"/>
      <w:bookmarkEnd w:id="842"/>
      <w:bookmarkEnd w:id="843"/>
      <w:bookmarkEnd w:id="844"/>
      <w:bookmarkEnd w:id="845"/>
      <w:bookmarkEnd w:id="846"/>
      <w:r w:rsidRPr="004058AF">
        <w:rPr>
          <w:sz w:val="28"/>
          <w:szCs w:val="28"/>
          <w:lang w:val="ru-RU"/>
        </w:rPr>
        <w:t>Кадровое обеспечение</w:t>
      </w:r>
    </w:p>
    <w:p w:rsidR="006D6F70" w:rsidRPr="000655E5" w:rsidRDefault="006D6F70" w:rsidP="006D6F70">
      <w:pPr>
        <w:rPr>
          <w:sz w:val="28"/>
          <w:szCs w:val="28"/>
          <w:lang w:val="ru-RU"/>
        </w:rPr>
      </w:pPr>
      <w:r w:rsidRPr="000655E5">
        <w:rPr>
          <w:sz w:val="28"/>
          <w:szCs w:val="28"/>
          <w:lang w:val="ru-RU"/>
        </w:rPr>
        <w:t>Коррекционная работа осуществляется специалистами соответствующей квалификации, имеющими специализированное образование: педагогом- психологом, социальным педагогом и педагогами, прошедшими курсовую подготовку.</w:t>
      </w:r>
    </w:p>
    <w:p w:rsidR="006D6F70" w:rsidRPr="004058AF" w:rsidRDefault="006D6F70" w:rsidP="006D6F70">
      <w:pPr>
        <w:rPr>
          <w:sz w:val="28"/>
          <w:szCs w:val="28"/>
          <w:lang w:val="ru-RU"/>
        </w:rPr>
      </w:pPr>
      <w:r w:rsidRPr="004058AF">
        <w:rPr>
          <w:sz w:val="28"/>
          <w:szCs w:val="28"/>
          <w:lang w:val="ru-RU"/>
        </w:rPr>
        <w:t>Информационное обеспечение:</w:t>
      </w:r>
    </w:p>
    <w:p w:rsidR="006D6F70" w:rsidRPr="000655E5" w:rsidRDefault="006D6F70" w:rsidP="006D6F70">
      <w:pPr>
        <w:rPr>
          <w:sz w:val="28"/>
          <w:szCs w:val="28"/>
          <w:lang w:val="ru-RU"/>
        </w:rPr>
      </w:pPr>
      <w:r w:rsidRPr="000655E5">
        <w:rPr>
          <w:sz w:val="28"/>
          <w:szCs w:val="28"/>
          <w:lang w:val="ru-RU"/>
        </w:rPr>
        <w:t>Создание информационной образовательной среды и развитие на её основе форм обучения с использованием информационно – коммуникационных технологий, обеспечение доступа детей с ограниченными возможностями здоровья, их родителей (законных представителей) и педагогов к сетевым источникам информации, к информационно – методическим фондам.</w:t>
      </w:r>
    </w:p>
    <w:p w:rsidR="006D6F70" w:rsidRPr="000655E5" w:rsidRDefault="006D6F70" w:rsidP="006D6F70">
      <w:pPr>
        <w:rPr>
          <w:sz w:val="28"/>
          <w:szCs w:val="28"/>
          <w:lang w:val="ru-RU"/>
        </w:rPr>
      </w:pPr>
      <w:r w:rsidRPr="000655E5">
        <w:rPr>
          <w:sz w:val="28"/>
          <w:szCs w:val="28"/>
          <w:lang w:val="ru-RU"/>
        </w:rPr>
        <w:t xml:space="preserve">Результатом реализации коррекционной программы станет создание </w:t>
      </w:r>
      <w:r w:rsidRPr="000655E5">
        <w:rPr>
          <w:sz w:val="28"/>
          <w:szCs w:val="28"/>
          <w:lang w:val="ru-RU"/>
        </w:rPr>
        <w:lastRenderedPageBreak/>
        <w:t>комфортной развивающей образовательной среды:</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lang w:val="ru-RU"/>
        </w:rPr>
        <w:t>преемственной по отношению к начальному общему образованию и учитывающей особенности организации основного общего образования, а также специфику психофизического развития обучающихся с ограниченными возможностями здоровья на данной ступени общего образования;</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lang w:val="ru-RU"/>
        </w:rPr>
        <w:t>обеспечивающей воспитание, обучение, социальную адаптацию и интеграцию детей с ограниченными возможностями здоровья;</w:t>
      </w:r>
    </w:p>
    <w:p w:rsidR="006D6F70" w:rsidRPr="000655E5"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lang w:val="ru-RU"/>
        </w:rPr>
        <w:t>способствующей достижению целей основного общего образования, обеспечивающей его качество, доступность и открытость для обучающихся с ограниченными возможностями здоровья, их родителей (законных представителей);</w:t>
      </w:r>
    </w:p>
    <w:p w:rsidR="006D6F70" w:rsidRDefault="006D6F70" w:rsidP="006D6F70">
      <w:pPr>
        <w:rPr>
          <w:sz w:val="28"/>
          <w:szCs w:val="28"/>
          <w:lang w:val="ru-RU"/>
        </w:rPr>
      </w:pPr>
      <w:r w:rsidRPr="000655E5">
        <w:rPr>
          <w:sz w:val="28"/>
          <w:szCs w:val="28"/>
          <w:lang w:val="ru-RU"/>
        </w:rPr>
        <w:t>-​</w:t>
      </w:r>
      <w:r w:rsidRPr="000655E5">
        <w:rPr>
          <w:sz w:val="28"/>
          <w:szCs w:val="28"/>
        </w:rPr>
        <w:t> </w:t>
      </w:r>
      <w:r w:rsidRPr="000655E5">
        <w:rPr>
          <w:sz w:val="28"/>
          <w:szCs w:val="28"/>
          <w:lang w:val="ru-RU"/>
        </w:rPr>
        <w:t>способствующей достижению результатов освоения основной образовательной программы основного общего образования обучающимися с ограниченными возможностями здоровья в соответствии с требованиями, установленными Стандартом.</w:t>
      </w:r>
    </w:p>
    <w:p w:rsidR="006D6F70" w:rsidRDefault="006D6F70" w:rsidP="006D6F70">
      <w:pPr>
        <w:rPr>
          <w:sz w:val="28"/>
          <w:szCs w:val="28"/>
          <w:lang w:val="ru-RU"/>
        </w:rPr>
      </w:pPr>
    </w:p>
    <w:p w:rsidR="006D6F70" w:rsidRPr="003D592C" w:rsidRDefault="006D6F70" w:rsidP="006D6F70">
      <w:pPr>
        <w:rPr>
          <w:sz w:val="28"/>
          <w:szCs w:val="28"/>
          <w:lang w:val="ru-RU"/>
        </w:rPr>
      </w:pPr>
    </w:p>
    <w:p w:rsidR="006D6F70" w:rsidRPr="003D592C" w:rsidRDefault="006D6F70" w:rsidP="006D6F70">
      <w:pPr>
        <w:jc w:val="center"/>
        <w:rPr>
          <w:b/>
          <w:sz w:val="28"/>
          <w:szCs w:val="28"/>
          <w:lang w:val="ru-RU"/>
        </w:rPr>
      </w:pPr>
      <w:bookmarkStart w:id="847" w:name="_bookmark67"/>
      <w:bookmarkEnd w:id="847"/>
      <w:r w:rsidRPr="003D592C">
        <w:rPr>
          <w:b/>
          <w:sz w:val="28"/>
          <w:szCs w:val="28"/>
          <w:lang w:val="ru-RU"/>
        </w:rPr>
        <w:t>3. Организационный раздел</w:t>
      </w:r>
    </w:p>
    <w:p w:rsidR="006D6F70" w:rsidRPr="003D592C" w:rsidRDefault="006D6F70" w:rsidP="006D6F70">
      <w:pPr>
        <w:jc w:val="center"/>
        <w:rPr>
          <w:b/>
          <w:sz w:val="28"/>
          <w:szCs w:val="28"/>
          <w:lang w:val="ru-RU"/>
        </w:rPr>
      </w:pPr>
      <w:bookmarkStart w:id="848" w:name="_bookmark68"/>
      <w:bookmarkEnd w:id="848"/>
      <w:r w:rsidRPr="003D592C">
        <w:rPr>
          <w:b/>
          <w:sz w:val="28"/>
          <w:szCs w:val="28"/>
          <w:lang w:val="ru-RU"/>
        </w:rPr>
        <w:t>3.1. Учебный план основного общего образования</w:t>
      </w:r>
    </w:p>
    <w:p w:rsidR="006D6F70" w:rsidRPr="003D592C" w:rsidRDefault="006D6F70" w:rsidP="006D6F70">
      <w:pPr>
        <w:jc w:val="center"/>
        <w:rPr>
          <w:b/>
          <w:sz w:val="28"/>
          <w:szCs w:val="28"/>
          <w:lang w:val="ru-RU"/>
        </w:rPr>
      </w:pPr>
    </w:p>
    <w:p w:rsidR="006D6F70" w:rsidRPr="003D592C" w:rsidRDefault="006D6F70" w:rsidP="006D6F70">
      <w:pPr>
        <w:spacing w:line="360" w:lineRule="auto"/>
        <w:ind w:left="709" w:hanging="284"/>
        <w:jc w:val="center"/>
        <w:rPr>
          <w:b/>
          <w:bCs/>
          <w:sz w:val="28"/>
          <w:szCs w:val="28"/>
          <w:lang w:val="ru-RU"/>
        </w:rPr>
      </w:pPr>
      <w:bookmarkStart w:id="849" w:name="_Toc451589132"/>
      <w:r w:rsidRPr="003D592C">
        <w:rPr>
          <w:b/>
          <w:sz w:val="28"/>
          <w:szCs w:val="28"/>
          <w:lang w:val="ru-RU"/>
        </w:rPr>
        <w:t xml:space="preserve">3.1.1. Пояснительная записка </w:t>
      </w:r>
    </w:p>
    <w:p w:rsidR="006D6F70" w:rsidRPr="003D592C" w:rsidRDefault="006D6F70" w:rsidP="006D6F70">
      <w:pPr>
        <w:shd w:val="clear" w:color="auto" w:fill="FFFFFF"/>
        <w:ind w:left="187" w:hanging="45"/>
        <w:jc w:val="center"/>
        <w:rPr>
          <w:rFonts w:eastAsia="Calibri"/>
          <w:b/>
          <w:bCs/>
          <w:color w:val="000000"/>
          <w:spacing w:val="-2"/>
          <w:sz w:val="28"/>
          <w:szCs w:val="28"/>
          <w:lang w:val="ru-RU"/>
        </w:rPr>
      </w:pPr>
      <w:r w:rsidRPr="003D592C">
        <w:rPr>
          <w:b/>
          <w:bCs/>
          <w:sz w:val="28"/>
          <w:szCs w:val="28"/>
          <w:lang w:val="ru-RU"/>
        </w:rPr>
        <w:t xml:space="preserve"> к учебному  плану  </w:t>
      </w:r>
      <w:r w:rsidR="000219CD">
        <w:rPr>
          <w:b/>
          <w:bCs/>
          <w:color w:val="000000"/>
          <w:spacing w:val="-4"/>
          <w:sz w:val="28"/>
          <w:szCs w:val="28"/>
          <w:lang w:val="ru-RU"/>
        </w:rPr>
        <w:t>муниципального  казенного</w:t>
      </w:r>
      <w:r w:rsidRPr="003D592C">
        <w:rPr>
          <w:b/>
          <w:bCs/>
          <w:color w:val="000000"/>
          <w:spacing w:val="-4"/>
          <w:sz w:val="28"/>
          <w:szCs w:val="28"/>
          <w:lang w:val="ru-RU"/>
        </w:rPr>
        <w:t xml:space="preserve">  общеобразовательного  учреждения</w:t>
      </w:r>
    </w:p>
    <w:p w:rsidR="006D6F70" w:rsidRPr="003D592C" w:rsidRDefault="000219CD" w:rsidP="000219CD">
      <w:pPr>
        <w:shd w:val="clear" w:color="auto" w:fill="FFFFFF"/>
        <w:ind w:left="187" w:hanging="45"/>
        <w:jc w:val="center"/>
        <w:rPr>
          <w:b/>
          <w:bCs/>
          <w:sz w:val="28"/>
          <w:szCs w:val="28"/>
          <w:lang w:val="ru-RU"/>
        </w:rPr>
      </w:pPr>
      <w:r>
        <w:rPr>
          <w:b/>
          <w:bCs/>
          <w:color w:val="000000"/>
          <w:spacing w:val="-2"/>
          <w:sz w:val="28"/>
          <w:szCs w:val="28"/>
          <w:lang w:val="ru-RU"/>
        </w:rPr>
        <w:t>«Первомайская гимназия им.С.Багамаева»</w:t>
      </w:r>
    </w:p>
    <w:p w:rsidR="006D6F70" w:rsidRPr="003D592C" w:rsidRDefault="006D6F70" w:rsidP="006D6F70">
      <w:pPr>
        <w:shd w:val="clear" w:color="auto" w:fill="FFFFFF"/>
        <w:ind w:left="187" w:hanging="45"/>
        <w:jc w:val="center"/>
        <w:rPr>
          <w:b/>
          <w:bCs/>
          <w:sz w:val="28"/>
          <w:szCs w:val="28"/>
          <w:lang w:val="ru-RU"/>
        </w:rPr>
      </w:pPr>
      <w:r w:rsidRPr="003D592C">
        <w:rPr>
          <w:b/>
          <w:bCs/>
          <w:sz w:val="28"/>
          <w:szCs w:val="28"/>
          <w:lang w:val="ru-RU"/>
        </w:rPr>
        <w:t>для 5-7  классов (ФГОС)</w:t>
      </w:r>
    </w:p>
    <w:p w:rsidR="006D6F70" w:rsidRPr="003D592C" w:rsidRDefault="000219CD" w:rsidP="006D6F70">
      <w:pPr>
        <w:shd w:val="clear" w:color="auto" w:fill="FFFFFF"/>
        <w:ind w:left="187" w:hanging="45"/>
        <w:jc w:val="center"/>
        <w:rPr>
          <w:b/>
          <w:bCs/>
          <w:sz w:val="28"/>
          <w:szCs w:val="28"/>
          <w:lang w:val="ru-RU"/>
        </w:rPr>
      </w:pPr>
      <w:r>
        <w:rPr>
          <w:b/>
          <w:bCs/>
          <w:sz w:val="28"/>
          <w:szCs w:val="28"/>
          <w:lang w:val="ru-RU"/>
        </w:rPr>
        <w:t>на  2017-2018</w:t>
      </w:r>
      <w:r w:rsidR="006D6F70" w:rsidRPr="003D592C">
        <w:rPr>
          <w:b/>
          <w:bCs/>
          <w:sz w:val="28"/>
          <w:szCs w:val="28"/>
          <w:lang w:val="ru-RU"/>
        </w:rPr>
        <w:t xml:space="preserve"> учебный год</w:t>
      </w:r>
    </w:p>
    <w:p w:rsidR="006D6F70" w:rsidRDefault="006D6F70" w:rsidP="006D6F70">
      <w:pPr>
        <w:shd w:val="clear" w:color="auto" w:fill="FFFFFF"/>
        <w:ind w:left="187" w:hanging="45"/>
        <w:jc w:val="center"/>
        <w:rPr>
          <w:b/>
          <w:bCs/>
          <w:sz w:val="28"/>
          <w:szCs w:val="28"/>
          <w:lang w:val="ru-RU"/>
        </w:rPr>
      </w:pPr>
      <w:r w:rsidRPr="003D592C">
        <w:rPr>
          <w:b/>
          <w:bCs/>
          <w:sz w:val="28"/>
          <w:szCs w:val="28"/>
          <w:lang w:val="ru-RU"/>
        </w:rPr>
        <w:t xml:space="preserve">(основное общее образование) </w:t>
      </w:r>
    </w:p>
    <w:p w:rsidR="000219CD" w:rsidRPr="003D592C" w:rsidRDefault="000219CD" w:rsidP="006D6F70">
      <w:pPr>
        <w:shd w:val="clear" w:color="auto" w:fill="FFFFFF"/>
        <w:ind w:left="187" w:hanging="45"/>
        <w:jc w:val="center"/>
        <w:rPr>
          <w:sz w:val="28"/>
          <w:szCs w:val="28"/>
          <w:lang w:val="ru-RU"/>
        </w:rPr>
      </w:pPr>
    </w:p>
    <w:p w:rsidR="006D6F70" w:rsidRPr="003D592C" w:rsidRDefault="000219CD" w:rsidP="006D6F70">
      <w:pPr>
        <w:rPr>
          <w:sz w:val="28"/>
          <w:szCs w:val="28"/>
          <w:lang w:val="ru-RU"/>
        </w:rPr>
      </w:pPr>
      <w:r>
        <w:rPr>
          <w:sz w:val="28"/>
          <w:szCs w:val="28"/>
          <w:lang w:val="ru-RU"/>
        </w:rPr>
        <w:t xml:space="preserve">    В 2017-2018</w:t>
      </w:r>
      <w:r w:rsidR="006D6F70" w:rsidRPr="003D592C">
        <w:rPr>
          <w:sz w:val="28"/>
          <w:szCs w:val="28"/>
          <w:lang w:val="ru-RU"/>
        </w:rPr>
        <w:t xml:space="preserve"> учебном  году обучающиеся 5,6 и 7 к</w:t>
      </w:r>
      <w:r>
        <w:rPr>
          <w:sz w:val="28"/>
          <w:szCs w:val="28"/>
          <w:lang w:val="ru-RU"/>
        </w:rPr>
        <w:t>лассов гимназии</w:t>
      </w:r>
      <w:r w:rsidR="006D6F70" w:rsidRPr="003D592C">
        <w:rPr>
          <w:sz w:val="28"/>
          <w:szCs w:val="28"/>
          <w:lang w:val="ru-RU"/>
        </w:rPr>
        <w:t xml:space="preserve"> будут получать образование в соответствии с федеральными государственными образовательными стандартами основного общего образования.</w:t>
      </w:r>
    </w:p>
    <w:p w:rsidR="006D6F70" w:rsidRPr="003D592C" w:rsidRDefault="000219CD" w:rsidP="006D6F70">
      <w:pPr>
        <w:pStyle w:val="Default"/>
        <w:jc w:val="both"/>
        <w:rPr>
          <w:sz w:val="28"/>
          <w:szCs w:val="28"/>
        </w:rPr>
      </w:pPr>
      <w:r>
        <w:rPr>
          <w:sz w:val="28"/>
          <w:szCs w:val="28"/>
        </w:rPr>
        <w:t>Гимназия</w:t>
      </w:r>
      <w:r w:rsidR="006D6F70" w:rsidRPr="003D592C">
        <w:rPr>
          <w:sz w:val="28"/>
          <w:szCs w:val="28"/>
        </w:rPr>
        <w:t xml:space="preserve"> обеспечивает преемственность образовательных программ, что гарантировано ФЗ «Об образовании в Российской Федерации» № 273-ФЗ. </w:t>
      </w:r>
    </w:p>
    <w:p w:rsidR="006D6F70" w:rsidRPr="003D592C" w:rsidRDefault="006D6F70" w:rsidP="006D6F70">
      <w:pPr>
        <w:pStyle w:val="ad"/>
        <w:spacing w:line="360" w:lineRule="auto"/>
        <w:rPr>
          <w:sz w:val="28"/>
          <w:szCs w:val="28"/>
        </w:rPr>
      </w:pPr>
      <w:r w:rsidRPr="003D592C">
        <w:rPr>
          <w:sz w:val="28"/>
          <w:szCs w:val="28"/>
        </w:rPr>
        <w:t>Учебный план разработан на основе нормативно-правовых документов:</w:t>
      </w:r>
    </w:p>
    <w:p w:rsidR="006D6F70" w:rsidRPr="003D592C" w:rsidRDefault="006D6F70" w:rsidP="006D6F70">
      <w:pPr>
        <w:widowControl/>
        <w:numPr>
          <w:ilvl w:val="0"/>
          <w:numId w:val="7"/>
        </w:numPr>
        <w:tabs>
          <w:tab w:val="num" w:pos="142"/>
        </w:tabs>
        <w:suppressAutoHyphens/>
        <w:autoSpaceDE/>
        <w:autoSpaceDN/>
        <w:adjustRightInd/>
        <w:ind w:left="284" w:firstLine="0"/>
        <w:jc w:val="both"/>
        <w:rPr>
          <w:sz w:val="28"/>
          <w:szCs w:val="28"/>
          <w:lang w:val="ru-RU"/>
        </w:rPr>
      </w:pPr>
      <w:r w:rsidRPr="003D592C">
        <w:rPr>
          <w:sz w:val="28"/>
          <w:szCs w:val="28"/>
          <w:lang w:val="ru-RU"/>
        </w:rPr>
        <w:t>Федеральный закон от 29.12.2012 № 273-ФЗ «Об образовании в Российской Федерации»;</w:t>
      </w:r>
    </w:p>
    <w:p w:rsidR="006D6F70" w:rsidRPr="003D592C" w:rsidRDefault="006D6F70" w:rsidP="006D6F70">
      <w:pPr>
        <w:widowControl/>
        <w:numPr>
          <w:ilvl w:val="0"/>
          <w:numId w:val="7"/>
        </w:numPr>
        <w:tabs>
          <w:tab w:val="num" w:pos="142"/>
        </w:tabs>
        <w:suppressAutoHyphens/>
        <w:autoSpaceDE/>
        <w:autoSpaceDN/>
        <w:adjustRightInd/>
        <w:ind w:left="284" w:firstLine="0"/>
        <w:jc w:val="both"/>
        <w:rPr>
          <w:sz w:val="28"/>
          <w:szCs w:val="28"/>
          <w:lang w:val="ru-RU"/>
        </w:rPr>
      </w:pPr>
      <w:r w:rsidRPr="003D592C">
        <w:rPr>
          <w:sz w:val="28"/>
          <w:szCs w:val="28"/>
          <w:lang w:val="ru-RU"/>
        </w:rPr>
        <w:t>приказ Министерства образования и науки Российской Федерации от 17.12.2010 № 1897 «Об утверждении и введении в действие федерального государственного образовательного стандарта основного общего образования» (в действующей редакции от 29.12.2014 № 2);</w:t>
      </w:r>
    </w:p>
    <w:p w:rsidR="006D6F70" w:rsidRPr="003D592C" w:rsidRDefault="006D6F70" w:rsidP="006D6F70">
      <w:pPr>
        <w:widowControl/>
        <w:numPr>
          <w:ilvl w:val="0"/>
          <w:numId w:val="7"/>
        </w:numPr>
        <w:suppressAutoHyphens/>
        <w:autoSpaceDE/>
        <w:autoSpaceDN/>
        <w:adjustRightInd/>
        <w:ind w:left="284" w:firstLine="0"/>
        <w:jc w:val="both"/>
        <w:rPr>
          <w:sz w:val="28"/>
          <w:szCs w:val="28"/>
          <w:lang w:val="ru-RU"/>
        </w:rPr>
      </w:pPr>
      <w:r w:rsidRPr="003D592C">
        <w:rPr>
          <w:sz w:val="28"/>
          <w:szCs w:val="28"/>
          <w:lang w:val="ru-RU"/>
        </w:rPr>
        <w:t xml:space="preserve">санитарно-эпидемиологические правила и нормативы СанПиН 2.4.2.2821-10 «Санитарно-эпидемиологические требования к условиям и организации обучения в общеобразовательных учреждениях», утвержденные </w:t>
      </w:r>
      <w:r w:rsidRPr="003D592C">
        <w:rPr>
          <w:sz w:val="28"/>
          <w:szCs w:val="28"/>
          <w:lang w:val="ru-RU"/>
        </w:rPr>
        <w:lastRenderedPageBreak/>
        <w:t>постановлением Главного государственного санитарного врача Российской Федерации от 29.12.2010 № 189  (в действующей редакции от 25.12.2013 № 3);</w:t>
      </w:r>
    </w:p>
    <w:p w:rsidR="006D6F70" w:rsidRPr="003D592C" w:rsidRDefault="006D6F70" w:rsidP="006D6F70">
      <w:pPr>
        <w:widowControl/>
        <w:numPr>
          <w:ilvl w:val="0"/>
          <w:numId w:val="7"/>
        </w:numPr>
        <w:suppressAutoHyphens/>
        <w:autoSpaceDE/>
        <w:autoSpaceDN/>
        <w:adjustRightInd/>
        <w:ind w:left="284" w:firstLine="0"/>
        <w:jc w:val="both"/>
        <w:rPr>
          <w:sz w:val="28"/>
          <w:szCs w:val="28"/>
          <w:lang w:val="ru-RU"/>
        </w:rPr>
      </w:pPr>
      <w:r w:rsidRPr="003D592C">
        <w:rPr>
          <w:sz w:val="28"/>
          <w:szCs w:val="28"/>
          <w:lang w:val="ru-RU"/>
        </w:rPr>
        <w:t>приказ Министерства образования и науки Российской Федерации от 30.08.2013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6D6F70" w:rsidRPr="000219CD" w:rsidRDefault="006D6F70" w:rsidP="000219CD">
      <w:pPr>
        <w:widowControl/>
        <w:numPr>
          <w:ilvl w:val="0"/>
          <w:numId w:val="7"/>
        </w:numPr>
        <w:suppressAutoHyphens/>
        <w:autoSpaceDE/>
        <w:autoSpaceDN/>
        <w:adjustRightInd/>
        <w:ind w:left="284" w:firstLine="0"/>
        <w:jc w:val="both"/>
        <w:rPr>
          <w:sz w:val="28"/>
          <w:szCs w:val="28"/>
          <w:lang w:val="ru-RU"/>
        </w:rPr>
      </w:pPr>
      <w:r w:rsidRPr="003D592C">
        <w:rPr>
          <w:sz w:val="28"/>
          <w:szCs w:val="28"/>
          <w:lang w:val="ru-RU"/>
        </w:rPr>
        <w:t>письмо Министерства образования и науки Российской Федерации от 12.05.2011 № 03-296 «Об организации внеурочной деятельности при введении федерального государственного образовательного стандарта общего образования</w:t>
      </w:r>
      <w:r w:rsidR="000219CD">
        <w:rPr>
          <w:sz w:val="28"/>
          <w:szCs w:val="28"/>
          <w:lang w:val="ru-RU"/>
        </w:rPr>
        <w:t>.</w:t>
      </w:r>
    </w:p>
    <w:p w:rsidR="006D6F70" w:rsidRPr="003D592C" w:rsidRDefault="006D6F70" w:rsidP="000219CD">
      <w:pPr>
        <w:widowControl/>
        <w:suppressAutoHyphens/>
        <w:autoSpaceDE/>
        <w:autoSpaceDN/>
        <w:adjustRightInd/>
        <w:ind w:left="284"/>
        <w:jc w:val="both"/>
        <w:rPr>
          <w:sz w:val="28"/>
          <w:szCs w:val="28"/>
          <w:lang w:val="ru-RU"/>
        </w:rPr>
      </w:pPr>
    </w:p>
    <w:p w:rsidR="006D6F70" w:rsidRPr="000219CD" w:rsidRDefault="006D6F70" w:rsidP="006D6F70">
      <w:pPr>
        <w:pStyle w:val="aa"/>
        <w:numPr>
          <w:ilvl w:val="0"/>
          <w:numId w:val="7"/>
        </w:numPr>
        <w:suppressAutoHyphens/>
        <w:spacing w:before="0" w:beforeAutospacing="0" w:after="0" w:afterAutospacing="0"/>
        <w:ind w:left="358" w:hanging="74"/>
        <w:jc w:val="both"/>
        <w:rPr>
          <w:sz w:val="28"/>
          <w:szCs w:val="28"/>
          <w:lang w:val="ru-RU"/>
        </w:rPr>
      </w:pPr>
      <w:r w:rsidRPr="004058AF">
        <w:rPr>
          <w:sz w:val="28"/>
          <w:szCs w:val="28"/>
          <w:lang w:val="ru-RU"/>
        </w:rPr>
        <w:t>приказ Министерства образования и науки Российской Федерации от</w:t>
      </w:r>
      <w:r w:rsidRPr="004058AF">
        <w:rPr>
          <w:color w:val="000000"/>
          <w:sz w:val="28"/>
          <w:szCs w:val="28"/>
          <w:lang w:val="ru-RU"/>
        </w:rPr>
        <w:t xml:space="preserve"> 31.12.2015 №1577 </w:t>
      </w:r>
      <w:r w:rsidRPr="004058AF">
        <w:rPr>
          <w:sz w:val="28"/>
          <w:szCs w:val="28"/>
          <w:lang w:val="ru-RU"/>
        </w:rPr>
        <w:t xml:space="preserve">«О внесении изменений в федеральный государственный образовательный стандарт основного общего образования, утвержденный приказом Министерства образования и науки РФ от 17 декабря 2010г. </w:t>
      </w:r>
      <w:r w:rsidRPr="000219CD">
        <w:rPr>
          <w:sz w:val="28"/>
          <w:szCs w:val="28"/>
          <w:lang w:val="ru-RU"/>
        </w:rPr>
        <w:t>№1897".</w:t>
      </w:r>
      <w:r w:rsidRPr="000219CD">
        <w:rPr>
          <w:color w:val="000000"/>
          <w:sz w:val="28"/>
          <w:szCs w:val="28"/>
          <w:lang w:val="ru-RU"/>
        </w:rPr>
        <w:t xml:space="preserve"> </w:t>
      </w:r>
    </w:p>
    <w:p w:rsidR="006D6F70" w:rsidRPr="003D592C" w:rsidRDefault="006D6F70" w:rsidP="006D6F70">
      <w:pPr>
        <w:numPr>
          <w:ilvl w:val="0"/>
          <w:numId w:val="7"/>
        </w:numPr>
        <w:rPr>
          <w:sz w:val="28"/>
          <w:szCs w:val="28"/>
          <w:lang w:val="ru-RU"/>
        </w:rPr>
      </w:pPr>
      <w:r w:rsidRPr="003D592C">
        <w:rPr>
          <w:b/>
          <w:sz w:val="28"/>
          <w:szCs w:val="28"/>
          <w:u w:val="single"/>
          <w:lang w:val="ru-RU"/>
        </w:rPr>
        <w:t>Цель учебного плана</w:t>
      </w:r>
      <w:r w:rsidRPr="003D592C">
        <w:rPr>
          <w:sz w:val="28"/>
          <w:szCs w:val="28"/>
          <w:lang w:val="ru-RU"/>
        </w:rPr>
        <w:t>: определение общих рамок отбора содержания основного общего образования, обеспечение достижения планируемых результатов (предметных, метапредметных и личностных) освоения основной образовательной программы основного общего образования всеми обучающимися.</w:t>
      </w:r>
    </w:p>
    <w:p w:rsidR="006D6F70" w:rsidRPr="003D592C" w:rsidRDefault="006D6F70" w:rsidP="006D6F70">
      <w:pPr>
        <w:numPr>
          <w:ilvl w:val="0"/>
          <w:numId w:val="7"/>
        </w:numPr>
        <w:rPr>
          <w:b/>
          <w:sz w:val="28"/>
          <w:szCs w:val="28"/>
          <w:u w:val="single"/>
        </w:rPr>
      </w:pPr>
      <w:r w:rsidRPr="003D592C">
        <w:rPr>
          <w:b/>
          <w:sz w:val="28"/>
          <w:szCs w:val="28"/>
          <w:u w:val="single"/>
        </w:rPr>
        <w:t>Задачи учебного плана:</w:t>
      </w:r>
    </w:p>
    <w:p w:rsidR="006D6F70" w:rsidRPr="003D592C" w:rsidRDefault="006D6F70" w:rsidP="006D6F70">
      <w:pPr>
        <w:numPr>
          <w:ilvl w:val="0"/>
          <w:numId w:val="7"/>
        </w:numPr>
        <w:rPr>
          <w:sz w:val="28"/>
          <w:szCs w:val="28"/>
          <w:lang w:val="ru-RU"/>
        </w:rPr>
      </w:pPr>
      <w:r w:rsidRPr="003D592C">
        <w:rPr>
          <w:sz w:val="28"/>
          <w:szCs w:val="28"/>
          <w:lang w:val="ru-RU"/>
        </w:rPr>
        <w:t xml:space="preserve"> обеспечить реализацию требований Федерального государственного образовательного стандарта основного общего образования;</w:t>
      </w:r>
    </w:p>
    <w:p w:rsidR="006D6F70" w:rsidRPr="003D592C" w:rsidRDefault="006D6F70" w:rsidP="006D6F70">
      <w:pPr>
        <w:numPr>
          <w:ilvl w:val="0"/>
          <w:numId w:val="7"/>
        </w:numPr>
        <w:rPr>
          <w:sz w:val="28"/>
          <w:szCs w:val="28"/>
          <w:lang w:val="ru-RU"/>
        </w:rPr>
      </w:pPr>
      <w:r w:rsidRPr="003D592C">
        <w:rPr>
          <w:sz w:val="28"/>
          <w:szCs w:val="28"/>
          <w:lang w:val="ru-RU"/>
        </w:rPr>
        <w:t xml:space="preserve"> определить общий объем нагрузки и максимальный объем аудиторной нагрузки обучающихся, состав и структуру обязательных предметных областей по классам (годам обучения);</w:t>
      </w:r>
    </w:p>
    <w:p w:rsidR="006D6F70" w:rsidRPr="003D592C" w:rsidRDefault="006D6F70" w:rsidP="006D6F70">
      <w:pPr>
        <w:numPr>
          <w:ilvl w:val="0"/>
          <w:numId w:val="7"/>
        </w:numPr>
        <w:rPr>
          <w:sz w:val="28"/>
          <w:szCs w:val="28"/>
          <w:lang w:val="ru-RU"/>
        </w:rPr>
      </w:pPr>
      <w:r w:rsidRPr="003D592C">
        <w:rPr>
          <w:sz w:val="28"/>
          <w:szCs w:val="28"/>
          <w:lang w:val="ru-RU"/>
        </w:rPr>
        <w:t xml:space="preserve"> сопутствовать достижению планируемых результатов освоения учебных и междисциплинарных программ «Развитие универсальных учебных действий», «Формирование ИКТ-компетентности обучающихся», «Основы проектно-исследовательской деятельности», «Стратегии смыслового чтения и работы с текстом»</w:t>
      </w:r>
    </w:p>
    <w:p w:rsidR="006D6F70" w:rsidRPr="003D592C" w:rsidRDefault="006D6F70" w:rsidP="006D6F70">
      <w:pPr>
        <w:numPr>
          <w:ilvl w:val="0"/>
          <w:numId w:val="7"/>
        </w:numPr>
        <w:rPr>
          <w:sz w:val="28"/>
          <w:szCs w:val="28"/>
          <w:lang w:val="ru-RU"/>
        </w:rPr>
      </w:pPr>
      <w:r w:rsidRPr="003D592C">
        <w:rPr>
          <w:sz w:val="28"/>
          <w:szCs w:val="28"/>
          <w:lang w:val="ru-RU"/>
        </w:rPr>
        <w:t xml:space="preserve"> обеспечить оптимальное недельное распределение времени, отводимого на внеурочную деятельность обучающихся в соответствии с основными направлениями: духовно-нравственным, социальным, общеинтеллектуальным, общекультурным, спортивно-оздоровительным.</w:t>
      </w:r>
    </w:p>
    <w:p w:rsidR="006D6F70" w:rsidRPr="003D592C" w:rsidRDefault="006D6F70" w:rsidP="006D6F70">
      <w:pPr>
        <w:numPr>
          <w:ilvl w:val="0"/>
          <w:numId w:val="7"/>
        </w:numPr>
        <w:rPr>
          <w:sz w:val="28"/>
          <w:szCs w:val="28"/>
          <w:lang w:val="ru-RU"/>
        </w:rPr>
      </w:pPr>
      <w:r w:rsidRPr="003D592C">
        <w:rPr>
          <w:sz w:val="28"/>
          <w:szCs w:val="28"/>
          <w:lang w:val="ru-RU"/>
        </w:rPr>
        <w:t>Учебный план ориентирован на 5-летний срок обучения.</w:t>
      </w:r>
    </w:p>
    <w:p w:rsidR="006D6F70" w:rsidRPr="003D592C" w:rsidRDefault="006D6F70" w:rsidP="006D6F70">
      <w:pPr>
        <w:numPr>
          <w:ilvl w:val="0"/>
          <w:numId w:val="7"/>
        </w:numPr>
        <w:rPr>
          <w:sz w:val="28"/>
          <w:szCs w:val="28"/>
          <w:lang w:val="ru-RU"/>
        </w:rPr>
      </w:pPr>
      <w:r w:rsidRPr="003D592C">
        <w:rPr>
          <w:sz w:val="28"/>
          <w:szCs w:val="28"/>
          <w:lang w:val="ru-RU"/>
        </w:rPr>
        <w:t>Учебный план состоит из двух частей — обязательной части и части, формируемой участниками образовательного процесса.</w:t>
      </w:r>
    </w:p>
    <w:p w:rsidR="006D6F70" w:rsidRPr="003D592C" w:rsidRDefault="006D6F70" w:rsidP="006D6F70">
      <w:pPr>
        <w:numPr>
          <w:ilvl w:val="0"/>
          <w:numId w:val="7"/>
        </w:numPr>
        <w:rPr>
          <w:sz w:val="28"/>
          <w:szCs w:val="28"/>
          <w:lang w:val="ru-RU"/>
        </w:rPr>
      </w:pPr>
      <w:r w:rsidRPr="003D592C">
        <w:rPr>
          <w:sz w:val="28"/>
          <w:szCs w:val="28"/>
          <w:lang w:val="ru-RU"/>
        </w:rPr>
        <w:t>Обязательная часть учебного плана определяет состав учебных предметов обязательных предметных областей и учебное время, отводимое на их изучение по классам (годам) обучения.</w:t>
      </w:r>
    </w:p>
    <w:p w:rsidR="006D6F70" w:rsidRPr="003D592C" w:rsidRDefault="006D6F70" w:rsidP="006D6F70">
      <w:pPr>
        <w:numPr>
          <w:ilvl w:val="0"/>
          <w:numId w:val="7"/>
        </w:numPr>
        <w:rPr>
          <w:sz w:val="28"/>
          <w:szCs w:val="28"/>
        </w:rPr>
      </w:pPr>
      <w:r w:rsidRPr="003D592C">
        <w:rPr>
          <w:sz w:val="28"/>
          <w:szCs w:val="28"/>
          <w:lang w:val="ru-RU"/>
        </w:rPr>
        <w:lastRenderedPageBreak/>
        <w:t xml:space="preserve">Обучение предметам обязательной части осуществляется по учебникам, входящим в Федеральный перечень учебников, рекомендуемых к использованию </w:t>
      </w:r>
      <w:r w:rsidRPr="003D592C">
        <w:rPr>
          <w:sz w:val="28"/>
          <w:szCs w:val="28"/>
        </w:rPr>
        <w:t>Приказом Министерства образования и науки РФ № 253 от 31.03.2014 г.</w:t>
      </w:r>
    </w:p>
    <w:p w:rsidR="006D6F70" w:rsidRPr="003D592C" w:rsidRDefault="006D6F70" w:rsidP="006D6F70">
      <w:pPr>
        <w:numPr>
          <w:ilvl w:val="0"/>
          <w:numId w:val="7"/>
        </w:numPr>
        <w:rPr>
          <w:sz w:val="28"/>
          <w:szCs w:val="28"/>
          <w:lang w:val="ru-RU"/>
        </w:rPr>
      </w:pPr>
      <w:r w:rsidRPr="003D592C">
        <w:rPr>
          <w:sz w:val="28"/>
          <w:szCs w:val="28"/>
          <w:lang w:val="ru-RU"/>
        </w:rPr>
        <w:t>Часть учебного плана, формируемая участниками образовательного процесса, определяет содержание образования, обеспечивающего реализацию интересов и потребностей обучающихся, их родителей (законных представителей), образовательного учреждения.</w:t>
      </w:r>
    </w:p>
    <w:p w:rsidR="006D6F70" w:rsidRPr="003D592C" w:rsidRDefault="006D6F70" w:rsidP="006D6F70">
      <w:pPr>
        <w:ind w:left="360"/>
        <w:jc w:val="both"/>
        <w:rPr>
          <w:b/>
          <w:sz w:val="28"/>
          <w:szCs w:val="28"/>
          <w:lang w:val="ru-RU"/>
        </w:rPr>
      </w:pPr>
    </w:p>
    <w:p w:rsidR="006D6F70" w:rsidRPr="003D592C" w:rsidRDefault="00A8548F" w:rsidP="006D6F70">
      <w:pPr>
        <w:ind w:left="360"/>
        <w:jc w:val="both"/>
        <w:rPr>
          <w:b/>
          <w:sz w:val="28"/>
          <w:szCs w:val="28"/>
          <w:lang w:val="ru-RU"/>
        </w:rPr>
      </w:pPr>
      <w:r>
        <w:rPr>
          <w:b/>
          <w:sz w:val="28"/>
          <w:szCs w:val="28"/>
          <w:lang w:val="ru-RU"/>
        </w:rPr>
        <w:t>3.1.2. Учебный  план гимназии на 2017-18</w:t>
      </w:r>
      <w:r w:rsidR="006D6F70" w:rsidRPr="003D592C">
        <w:rPr>
          <w:b/>
          <w:sz w:val="28"/>
          <w:szCs w:val="28"/>
          <w:lang w:val="ru-RU"/>
        </w:rPr>
        <w:t xml:space="preserve"> учебный год.</w:t>
      </w:r>
    </w:p>
    <w:p w:rsidR="006D6F70" w:rsidRPr="003D592C" w:rsidRDefault="006D6F70" w:rsidP="006D6F70">
      <w:pPr>
        <w:ind w:left="360"/>
        <w:jc w:val="both"/>
        <w:rPr>
          <w:b/>
          <w:sz w:val="28"/>
          <w:szCs w:val="28"/>
          <w:lang w:val="ru-RU"/>
        </w:rPr>
      </w:pPr>
    </w:p>
    <w:p w:rsidR="006D6F70" w:rsidRPr="003D592C" w:rsidRDefault="006D6F70" w:rsidP="006D6F70">
      <w:pPr>
        <w:rPr>
          <w:i/>
          <w:sz w:val="28"/>
          <w:szCs w:val="28"/>
          <w:lang w:val="ru-RU"/>
        </w:rPr>
      </w:pPr>
      <w:r w:rsidRPr="003D592C">
        <w:rPr>
          <w:color w:val="000000"/>
          <w:sz w:val="28"/>
          <w:szCs w:val="28"/>
          <w:lang w:val="ru-RU"/>
        </w:rPr>
        <w:t xml:space="preserve"> </w:t>
      </w:r>
      <w:r w:rsidRPr="003D592C">
        <w:rPr>
          <w:b/>
          <w:bCs/>
          <w:i/>
          <w:sz w:val="28"/>
          <w:szCs w:val="28"/>
          <w:lang w:val="ru-RU"/>
        </w:rPr>
        <w:t xml:space="preserve"> Общая направленность учебного плана:</w:t>
      </w:r>
    </w:p>
    <w:p w:rsidR="006D6F70" w:rsidRPr="003D592C" w:rsidRDefault="006D6F70" w:rsidP="006D6F70">
      <w:pPr>
        <w:widowControl/>
        <w:numPr>
          <w:ilvl w:val="0"/>
          <w:numId w:val="2"/>
        </w:numPr>
        <w:tabs>
          <w:tab w:val="clear" w:pos="720"/>
          <w:tab w:val="num" w:pos="240"/>
        </w:tabs>
        <w:autoSpaceDE/>
        <w:autoSpaceDN/>
        <w:adjustRightInd/>
        <w:ind w:left="240" w:hanging="240"/>
        <w:jc w:val="both"/>
        <w:rPr>
          <w:sz w:val="28"/>
          <w:szCs w:val="28"/>
          <w:lang w:val="ru-RU"/>
        </w:rPr>
      </w:pPr>
      <w:r w:rsidRPr="003D592C">
        <w:rPr>
          <w:sz w:val="28"/>
          <w:szCs w:val="28"/>
          <w:lang w:val="ru-RU"/>
        </w:rPr>
        <w:t>поддержка вариативности системы образования, модернизацию содержания образования;</w:t>
      </w:r>
    </w:p>
    <w:p w:rsidR="006D6F70" w:rsidRPr="003D592C" w:rsidRDefault="006D6F70" w:rsidP="006D6F70">
      <w:pPr>
        <w:widowControl/>
        <w:numPr>
          <w:ilvl w:val="0"/>
          <w:numId w:val="2"/>
        </w:numPr>
        <w:tabs>
          <w:tab w:val="clear" w:pos="720"/>
          <w:tab w:val="num" w:pos="240"/>
        </w:tabs>
        <w:autoSpaceDE/>
        <w:autoSpaceDN/>
        <w:adjustRightInd/>
        <w:ind w:left="240" w:hanging="240"/>
        <w:jc w:val="both"/>
        <w:rPr>
          <w:sz w:val="28"/>
          <w:szCs w:val="28"/>
          <w:lang w:val="ru-RU"/>
        </w:rPr>
      </w:pPr>
      <w:r w:rsidRPr="003D592C">
        <w:rPr>
          <w:sz w:val="28"/>
          <w:szCs w:val="28"/>
          <w:lang w:val="ru-RU"/>
        </w:rPr>
        <w:t>обеспечение равного доступа к полноценному образованию всем обучающимся в соответствии с их индивидуальными способностями и потребностями;</w:t>
      </w:r>
    </w:p>
    <w:p w:rsidR="006D6F70" w:rsidRPr="003D592C" w:rsidRDefault="006D6F70" w:rsidP="006D6F70">
      <w:pPr>
        <w:widowControl/>
        <w:numPr>
          <w:ilvl w:val="0"/>
          <w:numId w:val="2"/>
        </w:numPr>
        <w:tabs>
          <w:tab w:val="clear" w:pos="720"/>
          <w:tab w:val="num" w:pos="240"/>
        </w:tabs>
        <w:autoSpaceDE/>
        <w:autoSpaceDN/>
        <w:adjustRightInd/>
        <w:ind w:left="240" w:hanging="240"/>
        <w:jc w:val="both"/>
        <w:rPr>
          <w:sz w:val="28"/>
          <w:szCs w:val="28"/>
          <w:lang w:val="ru-RU"/>
        </w:rPr>
      </w:pPr>
      <w:r w:rsidRPr="003D592C">
        <w:rPr>
          <w:sz w:val="28"/>
          <w:szCs w:val="28"/>
          <w:lang w:val="ru-RU"/>
        </w:rPr>
        <w:t>обеспечение общего универсального образования, установленного образовательным государственным стандартом;</w:t>
      </w:r>
    </w:p>
    <w:p w:rsidR="006D6F70" w:rsidRPr="003D592C" w:rsidRDefault="006D6F70" w:rsidP="006D6F70">
      <w:pPr>
        <w:widowControl/>
        <w:numPr>
          <w:ilvl w:val="0"/>
          <w:numId w:val="2"/>
        </w:numPr>
        <w:tabs>
          <w:tab w:val="clear" w:pos="720"/>
          <w:tab w:val="num" w:pos="240"/>
        </w:tabs>
        <w:autoSpaceDE/>
        <w:autoSpaceDN/>
        <w:adjustRightInd/>
        <w:ind w:left="240" w:hanging="240"/>
        <w:jc w:val="both"/>
        <w:rPr>
          <w:sz w:val="28"/>
          <w:szCs w:val="28"/>
          <w:lang w:val="ru-RU"/>
        </w:rPr>
      </w:pPr>
      <w:r w:rsidRPr="003D592C">
        <w:rPr>
          <w:sz w:val="28"/>
          <w:szCs w:val="28"/>
          <w:lang w:val="ru-RU"/>
        </w:rPr>
        <w:t>увеличение объема учебного времени, отводимого на изучение иностранных языков;</w:t>
      </w:r>
    </w:p>
    <w:p w:rsidR="006D6F70" w:rsidRPr="003D592C" w:rsidRDefault="006D6F70" w:rsidP="006D6F70">
      <w:pPr>
        <w:widowControl/>
        <w:numPr>
          <w:ilvl w:val="0"/>
          <w:numId w:val="2"/>
        </w:numPr>
        <w:tabs>
          <w:tab w:val="clear" w:pos="720"/>
          <w:tab w:val="num" w:pos="240"/>
        </w:tabs>
        <w:autoSpaceDE/>
        <w:autoSpaceDN/>
        <w:adjustRightInd/>
        <w:ind w:left="240" w:hanging="240"/>
        <w:jc w:val="both"/>
        <w:rPr>
          <w:sz w:val="28"/>
          <w:szCs w:val="28"/>
          <w:lang w:val="ru-RU"/>
        </w:rPr>
      </w:pPr>
      <w:r w:rsidRPr="003D592C">
        <w:rPr>
          <w:sz w:val="28"/>
          <w:szCs w:val="28"/>
          <w:lang w:val="ru-RU"/>
        </w:rPr>
        <w:t>модернизация математического образования в направлении развития наиболее современных и востребованных практикой разделов;</w:t>
      </w:r>
    </w:p>
    <w:p w:rsidR="006D6F70" w:rsidRPr="003D592C" w:rsidRDefault="006D6F70" w:rsidP="006D6F70">
      <w:pPr>
        <w:widowControl/>
        <w:numPr>
          <w:ilvl w:val="0"/>
          <w:numId w:val="2"/>
        </w:numPr>
        <w:tabs>
          <w:tab w:val="clear" w:pos="720"/>
          <w:tab w:val="num" w:pos="240"/>
        </w:tabs>
        <w:autoSpaceDE/>
        <w:autoSpaceDN/>
        <w:adjustRightInd/>
        <w:ind w:left="240" w:hanging="240"/>
        <w:jc w:val="both"/>
        <w:rPr>
          <w:sz w:val="28"/>
          <w:szCs w:val="28"/>
          <w:lang w:val="ru-RU"/>
        </w:rPr>
      </w:pPr>
      <w:r w:rsidRPr="003D592C">
        <w:rPr>
          <w:sz w:val="28"/>
          <w:szCs w:val="28"/>
          <w:lang w:val="ru-RU"/>
        </w:rPr>
        <w:t>формирование правовой и ду</w:t>
      </w:r>
      <w:r w:rsidR="00A8548F">
        <w:rPr>
          <w:sz w:val="28"/>
          <w:szCs w:val="28"/>
          <w:lang w:val="ru-RU"/>
        </w:rPr>
        <w:t>ховной компетентности обучающихся</w:t>
      </w:r>
      <w:r w:rsidRPr="003D592C">
        <w:rPr>
          <w:sz w:val="28"/>
          <w:szCs w:val="28"/>
          <w:lang w:val="ru-RU"/>
        </w:rPr>
        <w:t>;</w:t>
      </w:r>
    </w:p>
    <w:p w:rsidR="006D6F70" w:rsidRPr="003D592C" w:rsidRDefault="006D6F70" w:rsidP="006D6F70">
      <w:pPr>
        <w:widowControl/>
        <w:numPr>
          <w:ilvl w:val="0"/>
          <w:numId w:val="2"/>
        </w:numPr>
        <w:tabs>
          <w:tab w:val="clear" w:pos="720"/>
          <w:tab w:val="num" w:pos="240"/>
        </w:tabs>
        <w:autoSpaceDE/>
        <w:autoSpaceDN/>
        <w:adjustRightInd/>
        <w:ind w:left="240" w:hanging="240"/>
        <w:jc w:val="both"/>
        <w:rPr>
          <w:sz w:val="28"/>
          <w:szCs w:val="28"/>
          <w:lang w:val="ru-RU"/>
        </w:rPr>
      </w:pPr>
      <w:r w:rsidRPr="003D592C">
        <w:rPr>
          <w:sz w:val="28"/>
          <w:szCs w:val="28"/>
          <w:lang w:val="ru-RU"/>
        </w:rPr>
        <w:t>поддержка интегрированного освоения и использования информационных и коммуникационных технологий в различных дисциплинах;</w:t>
      </w:r>
    </w:p>
    <w:p w:rsidR="006D6F70" w:rsidRPr="003D592C" w:rsidRDefault="006D6F70" w:rsidP="006D6F70">
      <w:pPr>
        <w:widowControl/>
        <w:numPr>
          <w:ilvl w:val="0"/>
          <w:numId w:val="2"/>
        </w:numPr>
        <w:tabs>
          <w:tab w:val="clear" w:pos="720"/>
          <w:tab w:val="num" w:pos="240"/>
        </w:tabs>
        <w:autoSpaceDE/>
        <w:autoSpaceDN/>
        <w:adjustRightInd/>
        <w:ind w:left="240" w:hanging="240"/>
        <w:jc w:val="both"/>
        <w:rPr>
          <w:sz w:val="28"/>
          <w:szCs w:val="28"/>
          <w:lang w:val="ru-RU"/>
        </w:rPr>
      </w:pPr>
      <w:r w:rsidRPr="003D592C">
        <w:rPr>
          <w:sz w:val="28"/>
          <w:szCs w:val="28"/>
          <w:lang w:val="ru-RU"/>
        </w:rPr>
        <w:t>формирование и развитие навыков проектно-исследовательской деятельности;</w:t>
      </w:r>
    </w:p>
    <w:p w:rsidR="006D6F70" w:rsidRPr="003D592C" w:rsidRDefault="006D6F70" w:rsidP="006D6F70">
      <w:pPr>
        <w:widowControl/>
        <w:numPr>
          <w:ilvl w:val="0"/>
          <w:numId w:val="2"/>
        </w:numPr>
        <w:tabs>
          <w:tab w:val="clear" w:pos="720"/>
          <w:tab w:val="num" w:pos="240"/>
        </w:tabs>
        <w:autoSpaceDE/>
        <w:autoSpaceDN/>
        <w:adjustRightInd/>
        <w:ind w:left="240" w:hanging="240"/>
        <w:jc w:val="both"/>
        <w:rPr>
          <w:sz w:val="28"/>
          <w:szCs w:val="28"/>
          <w:lang w:val="ru-RU"/>
        </w:rPr>
      </w:pPr>
      <w:r w:rsidRPr="003D592C">
        <w:rPr>
          <w:sz w:val="28"/>
          <w:szCs w:val="28"/>
          <w:lang w:val="ru-RU"/>
        </w:rPr>
        <w:t>на помощь в самоопределении и социальной адаптации обучающихся в современных социально-экономических условиях.</w:t>
      </w:r>
    </w:p>
    <w:p w:rsidR="006D6F70" w:rsidRPr="003D592C" w:rsidRDefault="006D6F70" w:rsidP="006D6F70">
      <w:pPr>
        <w:rPr>
          <w:b/>
          <w:bCs/>
          <w:i/>
          <w:iCs/>
          <w:sz w:val="28"/>
          <w:szCs w:val="28"/>
          <w:lang w:val="ru-RU"/>
        </w:rPr>
      </w:pPr>
    </w:p>
    <w:p w:rsidR="006D6F70" w:rsidRPr="003D592C" w:rsidRDefault="006D6F70" w:rsidP="006D6F70">
      <w:pPr>
        <w:rPr>
          <w:sz w:val="28"/>
          <w:szCs w:val="28"/>
          <w:lang w:val="ru-RU"/>
        </w:rPr>
      </w:pPr>
      <w:r w:rsidRPr="003D592C">
        <w:rPr>
          <w:b/>
          <w:bCs/>
          <w:i/>
          <w:iCs/>
          <w:sz w:val="28"/>
          <w:szCs w:val="28"/>
          <w:lang w:val="ru-RU"/>
        </w:rPr>
        <w:t>Цели и задачи учебного плана:</w:t>
      </w:r>
    </w:p>
    <w:p w:rsidR="006D6F70" w:rsidRPr="003D592C" w:rsidRDefault="006D6F70" w:rsidP="006D6F70">
      <w:pPr>
        <w:widowControl/>
        <w:numPr>
          <w:ilvl w:val="0"/>
          <w:numId w:val="3"/>
        </w:numPr>
        <w:autoSpaceDE/>
        <w:autoSpaceDN/>
        <w:adjustRightInd/>
        <w:jc w:val="both"/>
        <w:rPr>
          <w:sz w:val="28"/>
          <w:szCs w:val="28"/>
          <w:lang w:val="ru-RU"/>
        </w:rPr>
      </w:pPr>
      <w:r w:rsidRPr="003D592C">
        <w:rPr>
          <w:sz w:val="28"/>
          <w:szCs w:val="28"/>
          <w:lang w:val="ru-RU"/>
        </w:rPr>
        <w:t>Отработка компонента государственного образовательного стандарта общего образования, определяющего содержание образования, организацию учебн</w:t>
      </w:r>
      <w:r w:rsidR="00A8548F">
        <w:rPr>
          <w:sz w:val="28"/>
          <w:szCs w:val="28"/>
          <w:lang w:val="ru-RU"/>
        </w:rPr>
        <w:t>о-воспитательного процесса гимназии</w:t>
      </w:r>
      <w:r w:rsidRPr="003D592C">
        <w:rPr>
          <w:sz w:val="28"/>
          <w:szCs w:val="28"/>
          <w:lang w:val="ru-RU"/>
        </w:rPr>
        <w:t>.</w:t>
      </w:r>
    </w:p>
    <w:p w:rsidR="006D6F70" w:rsidRPr="003D592C" w:rsidRDefault="006D6F70" w:rsidP="006D6F70">
      <w:pPr>
        <w:widowControl/>
        <w:numPr>
          <w:ilvl w:val="0"/>
          <w:numId w:val="3"/>
        </w:numPr>
        <w:autoSpaceDE/>
        <w:autoSpaceDN/>
        <w:adjustRightInd/>
        <w:jc w:val="both"/>
        <w:rPr>
          <w:sz w:val="28"/>
          <w:szCs w:val="28"/>
        </w:rPr>
      </w:pPr>
      <w:r w:rsidRPr="003D592C">
        <w:rPr>
          <w:sz w:val="28"/>
          <w:szCs w:val="28"/>
        </w:rPr>
        <w:t>Использование деятельностных технологий обучения.</w:t>
      </w:r>
    </w:p>
    <w:p w:rsidR="006D6F70" w:rsidRPr="003D592C" w:rsidRDefault="006D6F70" w:rsidP="006D6F70">
      <w:pPr>
        <w:widowControl/>
        <w:numPr>
          <w:ilvl w:val="0"/>
          <w:numId w:val="3"/>
        </w:numPr>
        <w:autoSpaceDE/>
        <w:autoSpaceDN/>
        <w:adjustRightInd/>
        <w:jc w:val="both"/>
        <w:rPr>
          <w:sz w:val="28"/>
          <w:szCs w:val="28"/>
          <w:lang w:val="ru-RU"/>
        </w:rPr>
      </w:pPr>
      <w:r w:rsidRPr="003D592C">
        <w:rPr>
          <w:sz w:val="28"/>
          <w:szCs w:val="28"/>
          <w:lang w:val="ru-RU"/>
        </w:rPr>
        <w:t>Организация работы с учащимися, имеющими различную мотивацию к учебно-познавательной деятельности.</w:t>
      </w:r>
    </w:p>
    <w:p w:rsidR="006D6F70" w:rsidRPr="003D592C" w:rsidRDefault="006D6F70" w:rsidP="006D6F70">
      <w:pPr>
        <w:widowControl/>
        <w:numPr>
          <w:ilvl w:val="0"/>
          <w:numId w:val="3"/>
        </w:numPr>
        <w:autoSpaceDE/>
        <w:autoSpaceDN/>
        <w:adjustRightInd/>
        <w:jc w:val="both"/>
        <w:rPr>
          <w:b/>
          <w:sz w:val="28"/>
          <w:szCs w:val="28"/>
          <w:lang w:val="ru-RU"/>
        </w:rPr>
      </w:pPr>
      <w:r w:rsidRPr="003D592C">
        <w:rPr>
          <w:sz w:val="28"/>
          <w:szCs w:val="28"/>
          <w:lang w:val="ru-RU"/>
        </w:rPr>
        <w:t>Формирование целостной системы ключевых компетенций, определяющих современное качество содержания образования.</w:t>
      </w:r>
    </w:p>
    <w:p w:rsidR="006D6F70" w:rsidRPr="003D592C" w:rsidRDefault="006D6F70" w:rsidP="006D6F70">
      <w:pPr>
        <w:widowControl/>
        <w:numPr>
          <w:ilvl w:val="0"/>
          <w:numId w:val="3"/>
        </w:numPr>
        <w:autoSpaceDE/>
        <w:autoSpaceDN/>
        <w:adjustRightInd/>
        <w:jc w:val="both"/>
        <w:rPr>
          <w:sz w:val="28"/>
          <w:szCs w:val="28"/>
          <w:lang w:val="ru-RU"/>
        </w:rPr>
      </w:pPr>
      <w:r w:rsidRPr="003D592C">
        <w:rPr>
          <w:sz w:val="28"/>
          <w:szCs w:val="28"/>
          <w:lang w:val="ru-RU"/>
        </w:rPr>
        <w:t>Устранение перегрузки учащихся за счет интеграции и формирования индивидуальной траектории обучения.</w:t>
      </w:r>
    </w:p>
    <w:p w:rsidR="006D6F70" w:rsidRPr="003D592C" w:rsidRDefault="006D6F70" w:rsidP="006D6F70">
      <w:pPr>
        <w:widowControl/>
        <w:numPr>
          <w:ilvl w:val="0"/>
          <w:numId w:val="3"/>
        </w:numPr>
        <w:autoSpaceDE/>
        <w:autoSpaceDN/>
        <w:adjustRightInd/>
        <w:jc w:val="both"/>
        <w:rPr>
          <w:sz w:val="28"/>
          <w:szCs w:val="28"/>
          <w:lang w:val="ru-RU"/>
        </w:rPr>
      </w:pPr>
      <w:r w:rsidRPr="003D592C">
        <w:rPr>
          <w:sz w:val="28"/>
          <w:szCs w:val="28"/>
          <w:lang w:val="ru-RU"/>
        </w:rPr>
        <w:t>Развитие проектной и исследовательской деятельности учащихся как формы организации классно-урочной и внеурочной работы.</w:t>
      </w:r>
    </w:p>
    <w:p w:rsidR="006D6F70" w:rsidRPr="003D592C" w:rsidRDefault="006D6F70" w:rsidP="006D6F70">
      <w:pPr>
        <w:widowControl/>
        <w:numPr>
          <w:ilvl w:val="0"/>
          <w:numId w:val="3"/>
        </w:numPr>
        <w:autoSpaceDE/>
        <w:autoSpaceDN/>
        <w:adjustRightInd/>
        <w:jc w:val="both"/>
        <w:rPr>
          <w:sz w:val="28"/>
          <w:szCs w:val="28"/>
          <w:lang w:val="ru-RU"/>
        </w:rPr>
      </w:pPr>
      <w:r w:rsidRPr="003D592C">
        <w:rPr>
          <w:sz w:val="28"/>
          <w:szCs w:val="28"/>
          <w:lang w:val="ru-RU"/>
        </w:rPr>
        <w:lastRenderedPageBreak/>
        <w:t xml:space="preserve">Третий час физической культуры используется для укрепления здоровья учащихся, увеличения объема двигательной активности, развития их физических качеств и совершенствования физической подготовленности, привития навыков здорового образа жизни. </w:t>
      </w:r>
    </w:p>
    <w:p w:rsidR="006D6F70" w:rsidRPr="003D592C" w:rsidRDefault="006D6F70" w:rsidP="006D6F70">
      <w:pPr>
        <w:kinsoku w:val="0"/>
        <w:overflowPunct w:val="0"/>
        <w:jc w:val="both"/>
        <w:rPr>
          <w:sz w:val="28"/>
          <w:szCs w:val="28"/>
          <w:lang w:val="ru-RU"/>
        </w:rPr>
      </w:pPr>
    </w:p>
    <w:p w:rsidR="006D6F70" w:rsidRPr="004058AF" w:rsidRDefault="00A8548F" w:rsidP="006D6F70">
      <w:pPr>
        <w:pStyle w:val="aa"/>
        <w:spacing w:before="0" w:after="0"/>
        <w:ind w:firstLine="284"/>
        <w:jc w:val="both"/>
        <w:rPr>
          <w:sz w:val="28"/>
          <w:szCs w:val="28"/>
          <w:lang w:val="ru-RU"/>
        </w:rPr>
      </w:pPr>
      <w:r>
        <w:rPr>
          <w:color w:val="000000"/>
          <w:sz w:val="28"/>
          <w:szCs w:val="28"/>
          <w:lang w:val="ru-RU"/>
        </w:rPr>
        <w:t>Учебный план для 5-7 классов гимназии</w:t>
      </w:r>
      <w:r w:rsidR="006D6F70" w:rsidRPr="004058AF">
        <w:rPr>
          <w:color w:val="000000"/>
          <w:sz w:val="28"/>
          <w:szCs w:val="28"/>
          <w:lang w:val="ru-RU"/>
        </w:rPr>
        <w:t xml:space="preserve">  является нормативным документом по введению в действие федеральных государственных образовательных стандартов основного общего образования, определяет максимальный объем учебной нагрузки обучающихся, состав учебных предметов, распределяет учебное время, отводимое на освоение содержания образования по учебным предметам.</w:t>
      </w:r>
      <w:r w:rsidR="006D6F70" w:rsidRPr="004058AF">
        <w:rPr>
          <w:sz w:val="28"/>
          <w:szCs w:val="28"/>
          <w:lang w:val="ru-RU"/>
        </w:rPr>
        <w:t xml:space="preserve">     За основу взят примерный учебный план основного общего образования .</w:t>
      </w:r>
    </w:p>
    <w:p w:rsidR="006D6F70" w:rsidRPr="004058AF" w:rsidRDefault="00A8548F" w:rsidP="006D6F70">
      <w:pPr>
        <w:pStyle w:val="aa"/>
        <w:spacing w:before="0" w:after="0"/>
        <w:jc w:val="both"/>
        <w:rPr>
          <w:b/>
          <w:sz w:val="28"/>
          <w:szCs w:val="28"/>
          <w:lang w:val="ru-RU"/>
        </w:rPr>
      </w:pPr>
      <w:r>
        <w:rPr>
          <w:sz w:val="28"/>
          <w:szCs w:val="28"/>
          <w:lang w:val="ru-RU"/>
        </w:rPr>
        <w:t xml:space="preserve">    Режим работы гимназии</w:t>
      </w:r>
      <w:r w:rsidR="006D6F70" w:rsidRPr="004058AF">
        <w:rPr>
          <w:sz w:val="28"/>
          <w:szCs w:val="28"/>
          <w:lang w:val="ru-RU"/>
        </w:rPr>
        <w:t xml:space="preserve"> определен с учетом проведения</w:t>
      </w:r>
      <w:r>
        <w:rPr>
          <w:sz w:val="28"/>
          <w:szCs w:val="28"/>
          <w:lang w:val="ru-RU"/>
        </w:rPr>
        <w:t xml:space="preserve"> занятий в одну смену в рамках 6</w:t>
      </w:r>
      <w:r w:rsidR="006D6F70" w:rsidRPr="004058AF">
        <w:rPr>
          <w:sz w:val="28"/>
          <w:szCs w:val="28"/>
          <w:lang w:val="ru-RU"/>
        </w:rPr>
        <w:t>-</w:t>
      </w:r>
      <w:r>
        <w:rPr>
          <w:sz w:val="28"/>
          <w:szCs w:val="28"/>
          <w:lang w:val="ru-RU"/>
        </w:rPr>
        <w:t>дневной учебной недели, всего 34</w:t>
      </w:r>
      <w:r w:rsidR="006D6F70" w:rsidRPr="004058AF">
        <w:rPr>
          <w:sz w:val="28"/>
          <w:szCs w:val="28"/>
          <w:lang w:val="ru-RU"/>
        </w:rPr>
        <w:t xml:space="preserve"> учебных недель в год. В соответствии с  СанПиНами (2.4.2.2821-10  п. 10.10) продолжительность урока в 5- 7 классах составляет 45 минут.</w:t>
      </w:r>
    </w:p>
    <w:p w:rsidR="006D6F70" w:rsidRPr="003D592C" w:rsidRDefault="006D6F70" w:rsidP="006D6F70">
      <w:pPr>
        <w:rPr>
          <w:sz w:val="28"/>
          <w:szCs w:val="28"/>
          <w:lang w:val="ru-RU"/>
        </w:rPr>
      </w:pPr>
      <w:r w:rsidRPr="003D592C">
        <w:rPr>
          <w:b/>
          <w:sz w:val="28"/>
          <w:szCs w:val="28"/>
          <w:lang w:val="ru-RU"/>
        </w:rPr>
        <w:t xml:space="preserve">        </w:t>
      </w:r>
      <w:r w:rsidRPr="003D592C">
        <w:rPr>
          <w:sz w:val="28"/>
          <w:szCs w:val="28"/>
          <w:lang w:val="ru-RU"/>
        </w:rPr>
        <w:t>Учебный план  представлен следующими предметными областями:</w:t>
      </w:r>
    </w:p>
    <w:p w:rsidR="006D6F70" w:rsidRPr="003D592C" w:rsidRDefault="006D6F70" w:rsidP="006D6F70">
      <w:pPr>
        <w:widowControl/>
        <w:numPr>
          <w:ilvl w:val="0"/>
          <w:numId w:val="8"/>
        </w:numPr>
        <w:tabs>
          <w:tab w:val="clear" w:pos="720"/>
          <w:tab w:val="num" w:pos="0"/>
        </w:tabs>
        <w:suppressAutoHyphens/>
        <w:autoSpaceDE/>
        <w:autoSpaceDN/>
        <w:adjustRightInd/>
        <w:ind w:left="1080"/>
        <w:jc w:val="both"/>
        <w:rPr>
          <w:sz w:val="28"/>
          <w:szCs w:val="28"/>
        </w:rPr>
      </w:pPr>
      <w:r w:rsidRPr="003D592C">
        <w:rPr>
          <w:sz w:val="28"/>
          <w:szCs w:val="28"/>
        </w:rPr>
        <w:t>Русский язык и литература;</w:t>
      </w:r>
    </w:p>
    <w:p w:rsidR="006D6F70" w:rsidRPr="003D592C" w:rsidRDefault="006D6F70" w:rsidP="006D6F70">
      <w:pPr>
        <w:widowControl/>
        <w:numPr>
          <w:ilvl w:val="0"/>
          <w:numId w:val="8"/>
        </w:numPr>
        <w:tabs>
          <w:tab w:val="clear" w:pos="720"/>
          <w:tab w:val="num" w:pos="0"/>
        </w:tabs>
        <w:suppressAutoHyphens/>
        <w:autoSpaceDE/>
        <w:autoSpaceDN/>
        <w:adjustRightInd/>
        <w:ind w:left="1080"/>
        <w:jc w:val="both"/>
        <w:rPr>
          <w:sz w:val="28"/>
          <w:szCs w:val="28"/>
        </w:rPr>
      </w:pPr>
      <w:r w:rsidRPr="003D592C">
        <w:rPr>
          <w:sz w:val="28"/>
          <w:szCs w:val="28"/>
        </w:rPr>
        <w:t>Иностранный язык;</w:t>
      </w:r>
    </w:p>
    <w:p w:rsidR="006D6F70" w:rsidRPr="003D592C" w:rsidRDefault="006D6F70" w:rsidP="006D6F70">
      <w:pPr>
        <w:widowControl/>
        <w:numPr>
          <w:ilvl w:val="0"/>
          <w:numId w:val="8"/>
        </w:numPr>
        <w:tabs>
          <w:tab w:val="clear" w:pos="720"/>
          <w:tab w:val="num" w:pos="0"/>
        </w:tabs>
        <w:suppressAutoHyphens/>
        <w:autoSpaceDE/>
        <w:autoSpaceDN/>
        <w:adjustRightInd/>
        <w:ind w:left="1080"/>
        <w:jc w:val="both"/>
        <w:rPr>
          <w:sz w:val="28"/>
          <w:szCs w:val="28"/>
        </w:rPr>
      </w:pPr>
      <w:r w:rsidRPr="003D592C">
        <w:rPr>
          <w:sz w:val="28"/>
          <w:szCs w:val="28"/>
        </w:rPr>
        <w:t>Математика и информатика;</w:t>
      </w:r>
    </w:p>
    <w:p w:rsidR="006D6F70" w:rsidRPr="003D592C" w:rsidRDefault="006D6F70" w:rsidP="006D6F70">
      <w:pPr>
        <w:widowControl/>
        <w:numPr>
          <w:ilvl w:val="0"/>
          <w:numId w:val="8"/>
        </w:numPr>
        <w:tabs>
          <w:tab w:val="clear" w:pos="720"/>
          <w:tab w:val="num" w:pos="0"/>
        </w:tabs>
        <w:suppressAutoHyphens/>
        <w:autoSpaceDE/>
        <w:autoSpaceDN/>
        <w:adjustRightInd/>
        <w:ind w:left="1080"/>
        <w:jc w:val="both"/>
        <w:rPr>
          <w:sz w:val="28"/>
          <w:szCs w:val="28"/>
        </w:rPr>
      </w:pPr>
      <w:r w:rsidRPr="003D592C">
        <w:rPr>
          <w:sz w:val="28"/>
          <w:szCs w:val="28"/>
        </w:rPr>
        <w:t>Общественно-научные предметы;</w:t>
      </w:r>
    </w:p>
    <w:p w:rsidR="006D6F70" w:rsidRPr="003D592C" w:rsidRDefault="006D6F70" w:rsidP="006D6F70">
      <w:pPr>
        <w:widowControl/>
        <w:numPr>
          <w:ilvl w:val="0"/>
          <w:numId w:val="8"/>
        </w:numPr>
        <w:tabs>
          <w:tab w:val="clear" w:pos="720"/>
          <w:tab w:val="num" w:pos="0"/>
        </w:tabs>
        <w:suppressAutoHyphens/>
        <w:autoSpaceDE/>
        <w:autoSpaceDN/>
        <w:adjustRightInd/>
        <w:ind w:left="1080"/>
        <w:jc w:val="both"/>
        <w:rPr>
          <w:sz w:val="28"/>
          <w:szCs w:val="28"/>
        </w:rPr>
      </w:pPr>
      <w:r w:rsidRPr="003D592C">
        <w:rPr>
          <w:sz w:val="28"/>
          <w:szCs w:val="28"/>
        </w:rPr>
        <w:t>Естественно-научные предметы;</w:t>
      </w:r>
    </w:p>
    <w:p w:rsidR="006D6F70" w:rsidRPr="003D592C" w:rsidRDefault="006D6F70" w:rsidP="006D6F70">
      <w:pPr>
        <w:widowControl/>
        <w:numPr>
          <w:ilvl w:val="0"/>
          <w:numId w:val="8"/>
        </w:numPr>
        <w:tabs>
          <w:tab w:val="clear" w:pos="720"/>
          <w:tab w:val="num" w:pos="0"/>
        </w:tabs>
        <w:suppressAutoHyphens/>
        <w:autoSpaceDE/>
        <w:autoSpaceDN/>
        <w:adjustRightInd/>
        <w:ind w:left="1080"/>
        <w:jc w:val="both"/>
        <w:rPr>
          <w:sz w:val="28"/>
          <w:szCs w:val="28"/>
        </w:rPr>
      </w:pPr>
      <w:r w:rsidRPr="003D592C">
        <w:rPr>
          <w:sz w:val="28"/>
          <w:szCs w:val="28"/>
        </w:rPr>
        <w:t>Искусство;</w:t>
      </w:r>
    </w:p>
    <w:p w:rsidR="006D6F70" w:rsidRPr="003D592C" w:rsidRDefault="006D6F70" w:rsidP="006D6F70">
      <w:pPr>
        <w:widowControl/>
        <w:numPr>
          <w:ilvl w:val="0"/>
          <w:numId w:val="8"/>
        </w:numPr>
        <w:tabs>
          <w:tab w:val="clear" w:pos="720"/>
          <w:tab w:val="num" w:pos="0"/>
        </w:tabs>
        <w:suppressAutoHyphens/>
        <w:autoSpaceDE/>
        <w:autoSpaceDN/>
        <w:adjustRightInd/>
        <w:ind w:left="1080"/>
        <w:jc w:val="both"/>
        <w:rPr>
          <w:sz w:val="28"/>
          <w:szCs w:val="28"/>
        </w:rPr>
      </w:pPr>
      <w:r w:rsidRPr="003D592C">
        <w:rPr>
          <w:sz w:val="28"/>
          <w:szCs w:val="28"/>
        </w:rPr>
        <w:t>Технология;</w:t>
      </w:r>
    </w:p>
    <w:p w:rsidR="006D6F70" w:rsidRPr="003D592C" w:rsidRDefault="006D6F70" w:rsidP="006D6F70">
      <w:pPr>
        <w:widowControl/>
        <w:numPr>
          <w:ilvl w:val="0"/>
          <w:numId w:val="8"/>
        </w:numPr>
        <w:tabs>
          <w:tab w:val="clear" w:pos="720"/>
          <w:tab w:val="num" w:pos="0"/>
        </w:tabs>
        <w:suppressAutoHyphens/>
        <w:autoSpaceDE/>
        <w:autoSpaceDN/>
        <w:adjustRightInd/>
        <w:ind w:left="1080"/>
        <w:jc w:val="both"/>
        <w:rPr>
          <w:sz w:val="28"/>
          <w:szCs w:val="28"/>
          <w:lang w:val="ru-RU"/>
        </w:rPr>
      </w:pPr>
      <w:r w:rsidRPr="003D592C">
        <w:rPr>
          <w:sz w:val="28"/>
          <w:szCs w:val="28"/>
          <w:lang w:val="ru-RU"/>
        </w:rPr>
        <w:t>Физическая культура и основы безопасности жизнедеятельности.</w:t>
      </w:r>
    </w:p>
    <w:p w:rsidR="006D6F70" w:rsidRPr="00A8548F" w:rsidRDefault="006D6F70" w:rsidP="004E53B7">
      <w:pPr>
        <w:rPr>
          <w:sz w:val="36"/>
          <w:szCs w:val="36"/>
          <w:lang w:val="ru-RU"/>
        </w:rPr>
      </w:pPr>
      <w:r w:rsidRPr="003D592C">
        <w:rPr>
          <w:sz w:val="28"/>
          <w:szCs w:val="28"/>
          <w:lang w:val="ru-RU"/>
        </w:rPr>
        <w:t xml:space="preserve">Общая (итоговая) учебная недельная нагрузка учащихся 5-х  классов  составляет  29 часов, 6-х классов -30 часов, 7-х классов - 32 часа, что не превышает максимальной допустимой недельной нагрузки. </w:t>
      </w:r>
    </w:p>
    <w:p w:rsidR="006D6F70" w:rsidRPr="004058AF" w:rsidRDefault="006D6F70" w:rsidP="006D6F70">
      <w:pPr>
        <w:pStyle w:val="aa"/>
        <w:tabs>
          <w:tab w:val="left" w:pos="555"/>
        </w:tabs>
        <w:spacing w:before="0" w:after="0"/>
        <w:jc w:val="both"/>
        <w:rPr>
          <w:color w:val="000000"/>
          <w:sz w:val="28"/>
          <w:szCs w:val="28"/>
          <w:lang w:val="ru-RU"/>
        </w:rPr>
      </w:pPr>
      <w:r w:rsidRPr="004058AF">
        <w:rPr>
          <w:color w:val="000000"/>
          <w:sz w:val="28"/>
          <w:szCs w:val="28"/>
          <w:lang w:val="ru-RU"/>
        </w:rPr>
        <w:t xml:space="preserve">   </w:t>
      </w:r>
      <w:r w:rsidRPr="004058AF">
        <w:rPr>
          <w:b/>
          <w:i/>
          <w:sz w:val="28"/>
          <w:szCs w:val="28"/>
          <w:lang w:val="ru-RU"/>
        </w:rPr>
        <w:t>Предметная область «Русский язык и литература</w:t>
      </w:r>
      <w:r w:rsidRPr="004058AF">
        <w:rPr>
          <w:sz w:val="28"/>
          <w:szCs w:val="28"/>
          <w:lang w:val="ru-RU"/>
        </w:rPr>
        <w:t xml:space="preserve">» представлена учебными предметами: «Русский язык», «Литература».  </w:t>
      </w:r>
      <w:r w:rsidRPr="004058AF">
        <w:rPr>
          <w:color w:val="000000"/>
          <w:sz w:val="28"/>
          <w:szCs w:val="28"/>
          <w:lang w:val="ru-RU"/>
        </w:rPr>
        <w:t>Изучение русского языка  и литературы в 5-7 классах направлено на развитие речи, мышления,  способности выбирать средства языка в соответствии с условиями общения, на воспитание позитивного эмоционально-ценностного отношения к русскому языку, пробуждение познавательного интереса к слову, стремления совершенствовать свою речь, на развитие</w:t>
      </w:r>
      <w:r w:rsidR="00A8548F">
        <w:rPr>
          <w:color w:val="000000"/>
          <w:sz w:val="28"/>
          <w:szCs w:val="28"/>
          <w:lang w:val="ru-RU"/>
        </w:rPr>
        <w:t xml:space="preserve"> нравственных  качеств школь</w:t>
      </w:r>
      <w:r w:rsidRPr="004058AF">
        <w:rPr>
          <w:color w:val="000000"/>
          <w:sz w:val="28"/>
          <w:szCs w:val="28"/>
          <w:lang w:val="ru-RU"/>
        </w:rPr>
        <w:t xml:space="preserve">, способного к творческой деятельности. </w:t>
      </w:r>
    </w:p>
    <w:p w:rsidR="006D6F70" w:rsidRPr="004058AF" w:rsidRDefault="006D6F70" w:rsidP="006D6F70">
      <w:pPr>
        <w:pStyle w:val="aa"/>
        <w:tabs>
          <w:tab w:val="left" w:pos="555"/>
        </w:tabs>
        <w:spacing w:before="0" w:after="0"/>
        <w:jc w:val="both"/>
        <w:rPr>
          <w:color w:val="000000"/>
          <w:sz w:val="28"/>
          <w:szCs w:val="28"/>
          <w:lang w:val="ru-RU"/>
        </w:rPr>
      </w:pPr>
      <w:r w:rsidRPr="004058AF">
        <w:rPr>
          <w:sz w:val="28"/>
          <w:szCs w:val="28"/>
          <w:lang w:val="ru-RU"/>
        </w:rPr>
        <w:t>Преподавание русского языка и литературы планируется по первому базовому варианту (5+3 часов в неделю в 5 классах, 6+3 часов – в 6 классах и 4+2 часа - в 7 классах), орие</w:t>
      </w:r>
      <w:r w:rsidR="00A8548F">
        <w:rPr>
          <w:sz w:val="28"/>
          <w:szCs w:val="28"/>
          <w:lang w:val="ru-RU"/>
        </w:rPr>
        <w:t>нтированному на обучение в гимназии</w:t>
      </w:r>
      <w:r w:rsidRPr="004058AF">
        <w:rPr>
          <w:sz w:val="28"/>
          <w:szCs w:val="28"/>
          <w:lang w:val="ru-RU"/>
        </w:rPr>
        <w:t xml:space="preserve"> с русским (родным) языком обучения. </w:t>
      </w:r>
      <w:r w:rsidRPr="004058AF">
        <w:rPr>
          <w:color w:val="000000"/>
          <w:sz w:val="28"/>
          <w:szCs w:val="28"/>
          <w:lang w:val="ru-RU"/>
        </w:rPr>
        <w:t xml:space="preserve"> </w:t>
      </w:r>
    </w:p>
    <w:p w:rsidR="006D6F70" w:rsidRPr="004058AF" w:rsidRDefault="006D6F70" w:rsidP="006D6F70">
      <w:pPr>
        <w:pStyle w:val="aa"/>
        <w:tabs>
          <w:tab w:val="left" w:pos="142"/>
        </w:tabs>
        <w:spacing w:before="0" w:after="0"/>
        <w:jc w:val="both"/>
        <w:rPr>
          <w:color w:val="000000"/>
          <w:sz w:val="28"/>
          <w:szCs w:val="28"/>
          <w:lang w:val="ru-RU"/>
        </w:rPr>
      </w:pPr>
      <w:r w:rsidRPr="004058AF">
        <w:rPr>
          <w:color w:val="000000"/>
          <w:sz w:val="28"/>
          <w:szCs w:val="28"/>
          <w:lang w:val="ru-RU"/>
        </w:rPr>
        <w:lastRenderedPageBreak/>
        <w:t xml:space="preserve">   </w:t>
      </w:r>
      <w:r w:rsidRPr="004058AF">
        <w:rPr>
          <w:b/>
          <w:i/>
          <w:sz w:val="28"/>
          <w:szCs w:val="28"/>
          <w:lang w:val="ru-RU"/>
        </w:rPr>
        <w:t>Предметная область «Иностранный язык»</w:t>
      </w:r>
    </w:p>
    <w:p w:rsidR="006D6F70" w:rsidRPr="004058AF" w:rsidRDefault="006D6F70" w:rsidP="006D6F70">
      <w:pPr>
        <w:pStyle w:val="aa"/>
        <w:spacing w:before="0" w:after="0"/>
        <w:jc w:val="both"/>
        <w:rPr>
          <w:color w:val="000000"/>
          <w:sz w:val="28"/>
          <w:szCs w:val="28"/>
          <w:lang w:val="ru-RU"/>
        </w:rPr>
      </w:pPr>
      <w:r w:rsidRPr="004058AF">
        <w:rPr>
          <w:color w:val="000000"/>
          <w:sz w:val="28"/>
          <w:szCs w:val="28"/>
          <w:lang w:val="ru-RU"/>
        </w:rPr>
        <w:t>Учебный предмет «Иностранный язык (английский)» представлен в примерном учебном плане в недельном объёме 3 часов.</w:t>
      </w:r>
    </w:p>
    <w:p w:rsidR="006D6F70" w:rsidRPr="004058AF" w:rsidRDefault="006D6F70" w:rsidP="006D6F70">
      <w:pPr>
        <w:pStyle w:val="aa"/>
        <w:spacing w:before="0" w:after="0"/>
        <w:jc w:val="both"/>
        <w:rPr>
          <w:color w:val="000000"/>
          <w:sz w:val="28"/>
          <w:szCs w:val="28"/>
          <w:lang w:val="ru-RU"/>
        </w:rPr>
      </w:pPr>
      <w:r w:rsidRPr="004058AF">
        <w:rPr>
          <w:sz w:val="28"/>
          <w:szCs w:val="28"/>
          <w:lang w:val="ru-RU"/>
        </w:rPr>
        <w:t xml:space="preserve">  </w:t>
      </w:r>
      <w:r w:rsidRPr="004058AF">
        <w:rPr>
          <w:b/>
          <w:i/>
          <w:sz w:val="28"/>
          <w:szCs w:val="28"/>
          <w:lang w:val="ru-RU"/>
        </w:rPr>
        <w:t>Предметная область «Математика и информатика»</w:t>
      </w:r>
      <w:r w:rsidRPr="004058AF">
        <w:rPr>
          <w:sz w:val="28"/>
          <w:szCs w:val="28"/>
          <w:lang w:val="ru-RU"/>
        </w:rPr>
        <w:t xml:space="preserve"> </w:t>
      </w:r>
      <w:r w:rsidRPr="004058AF">
        <w:rPr>
          <w:color w:val="000000"/>
          <w:sz w:val="28"/>
          <w:szCs w:val="28"/>
          <w:lang w:val="ru-RU"/>
        </w:rPr>
        <w:t xml:space="preserve"> </w:t>
      </w:r>
      <w:r w:rsidRPr="004058AF">
        <w:rPr>
          <w:sz w:val="28"/>
          <w:szCs w:val="28"/>
          <w:lang w:val="ru-RU"/>
        </w:rPr>
        <w:t>представлена учебным предметом «Математика».</w:t>
      </w:r>
      <w:r w:rsidRPr="004058AF">
        <w:rPr>
          <w:color w:val="000000"/>
          <w:sz w:val="28"/>
          <w:szCs w:val="28"/>
          <w:lang w:val="ru-RU"/>
        </w:rPr>
        <w:t xml:space="preserve">  Изучение математики направлено на формирование первоначальных представлений о математике как части общечеловеческой культуры, на развитие образного и логического мышления, воображения, математической речи, формирование предметных умений и навыков, необходимых для успешного решения учебных и практических задач и продолжения образования. Учебный предмет «Математика» в 5 классах представлен в учебном плане в объёме 5 часов в неделю, в 6 классах-5 часов в неделю, в 7 классах-3 часа(алгебра) и 2 часа(геометрия). </w:t>
      </w:r>
    </w:p>
    <w:p w:rsidR="006D6F70" w:rsidRPr="004058AF" w:rsidRDefault="006D6F70" w:rsidP="006D6F70">
      <w:pPr>
        <w:pStyle w:val="aa"/>
        <w:spacing w:before="0" w:after="0"/>
        <w:jc w:val="both"/>
        <w:rPr>
          <w:color w:val="000000"/>
          <w:sz w:val="28"/>
          <w:szCs w:val="28"/>
          <w:lang w:val="ru-RU"/>
        </w:rPr>
      </w:pPr>
      <w:r w:rsidRPr="004058AF">
        <w:rPr>
          <w:b/>
          <w:i/>
          <w:sz w:val="28"/>
          <w:szCs w:val="28"/>
          <w:lang w:val="ru-RU"/>
        </w:rPr>
        <w:t>Предметные области «Общественно-научные предметы» и «Естественно-научные предметы»</w:t>
      </w:r>
      <w:r w:rsidRPr="004058AF">
        <w:rPr>
          <w:sz w:val="28"/>
          <w:szCs w:val="28"/>
          <w:lang w:val="ru-RU"/>
        </w:rPr>
        <w:t xml:space="preserve"> представлены учебными предметами: «История», «Обществознан</w:t>
      </w:r>
      <w:r w:rsidR="00A8548F">
        <w:rPr>
          <w:sz w:val="28"/>
          <w:szCs w:val="28"/>
          <w:lang w:val="ru-RU"/>
        </w:rPr>
        <w:t>ие», «География», «Биология» и «</w:t>
      </w:r>
      <w:r w:rsidRPr="004058AF">
        <w:rPr>
          <w:sz w:val="28"/>
          <w:szCs w:val="28"/>
          <w:lang w:val="ru-RU"/>
        </w:rPr>
        <w:t>Физ</w:t>
      </w:r>
      <w:r w:rsidR="00A8548F">
        <w:rPr>
          <w:sz w:val="28"/>
          <w:szCs w:val="28"/>
          <w:lang w:val="ru-RU"/>
        </w:rPr>
        <w:t>ика»</w:t>
      </w:r>
      <w:r w:rsidRPr="004058AF">
        <w:rPr>
          <w:sz w:val="28"/>
          <w:szCs w:val="28"/>
          <w:lang w:val="ru-RU"/>
        </w:rPr>
        <w:t xml:space="preserve">. </w:t>
      </w:r>
    </w:p>
    <w:p w:rsidR="006D6F70" w:rsidRPr="004058AF" w:rsidRDefault="006D6F70" w:rsidP="006D6F70">
      <w:pPr>
        <w:pStyle w:val="aa"/>
        <w:spacing w:before="0" w:after="0"/>
        <w:jc w:val="both"/>
        <w:rPr>
          <w:rFonts w:eastAsia="Times New Roman"/>
          <w:sz w:val="28"/>
          <w:szCs w:val="28"/>
          <w:lang w:val="ru-RU"/>
        </w:rPr>
      </w:pPr>
      <w:r w:rsidRPr="004058AF">
        <w:rPr>
          <w:color w:val="000000"/>
          <w:sz w:val="28"/>
          <w:szCs w:val="28"/>
          <w:lang w:val="ru-RU"/>
        </w:rPr>
        <w:t xml:space="preserve">Учебный предмет «История» изучается в 5-7 классах по 2 часа в неделю. Курс обществознания представлен предметом «Обществознание»-1 час в неделю. Учебные предметы «Биология» и «География» изучаются в 5-6 классах в объёме 1 час в неделю, в 7 классах-2 </w:t>
      </w:r>
      <w:r w:rsidR="00A8548F">
        <w:rPr>
          <w:color w:val="000000"/>
          <w:sz w:val="28"/>
          <w:szCs w:val="28"/>
          <w:lang w:val="ru-RU"/>
        </w:rPr>
        <w:t>часа в неделю. Учебный предмет «Физика»</w:t>
      </w:r>
      <w:r w:rsidRPr="004058AF">
        <w:rPr>
          <w:color w:val="000000"/>
          <w:sz w:val="28"/>
          <w:szCs w:val="28"/>
          <w:lang w:val="ru-RU"/>
        </w:rPr>
        <w:t xml:space="preserve"> вводится в учебный план с 7 класса и изучается в объёме 2 часов в неделю. Осваивая эти предметы</w:t>
      </w:r>
      <w:r w:rsidR="00A8548F">
        <w:rPr>
          <w:color w:val="000000"/>
          <w:sz w:val="28"/>
          <w:szCs w:val="28"/>
          <w:lang w:val="ru-RU"/>
        </w:rPr>
        <w:t>,</w:t>
      </w:r>
      <w:r w:rsidRPr="004058AF">
        <w:rPr>
          <w:color w:val="000000"/>
          <w:sz w:val="28"/>
          <w:szCs w:val="28"/>
          <w:lang w:val="ru-RU"/>
        </w:rPr>
        <w:t xml:space="preserve"> учащиеся получают знания о живой природе и присущих ей закономерностях, воспринимают целостную естественнонаучную картину мира, ориентированы на формирование общеучебных, общеинтеллектуальных компетенций, получают опыт исследовательской деятельности, носящий надпредметный и межпредметный характер. Курс предмета «География» содержит краеведческий модуль.  </w:t>
      </w:r>
    </w:p>
    <w:p w:rsidR="006D6F70" w:rsidRPr="004058AF" w:rsidRDefault="006D6F70" w:rsidP="006D6F70">
      <w:pPr>
        <w:pStyle w:val="aa"/>
        <w:spacing w:before="0" w:after="0"/>
        <w:jc w:val="both"/>
        <w:rPr>
          <w:color w:val="000000"/>
          <w:sz w:val="28"/>
          <w:szCs w:val="28"/>
          <w:lang w:val="ru-RU"/>
        </w:rPr>
      </w:pPr>
      <w:r w:rsidRPr="004058AF">
        <w:rPr>
          <w:sz w:val="28"/>
          <w:szCs w:val="28"/>
          <w:lang w:val="ru-RU"/>
        </w:rPr>
        <w:t xml:space="preserve">        </w:t>
      </w:r>
      <w:r w:rsidRPr="004058AF">
        <w:rPr>
          <w:b/>
          <w:i/>
          <w:sz w:val="28"/>
          <w:szCs w:val="28"/>
          <w:lang w:val="ru-RU"/>
        </w:rPr>
        <w:t>Предметные области «Искусство» и «Технология»</w:t>
      </w:r>
      <w:r w:rsidRPr="004058AF">
        <w:rPr>
          <w:sz w:val="28"/>
          <w:szCs w:val="28"/>
          <w:lang w:val="ru-RU"/>
        </w:rPr>
        <w:t xml:space="preserve"> представлены учебными предметами «Музыка», «Изобразительное искусство» и «Технология».</w:t>
      </w:r>
      <w:r w:rsidRPr="004058AF">
        <w:rPr>
          <w:color w:val="000000"/>
          <w:sz w:val="28"/>
          <w:szCs w:val="28"/>
          <w:lang w:val="ru-RU"/>
        </w:rPr>
        <w:t xml:space="preserve">   Предметы "Музыка" и "Изобразительное искусство" изучаются в каждом классе в объёме 1 часа в неделю, предмет "Технология" изучается в 5</w:t>
      </w:r>
      <w:r w:rsidR="00A8548F">
        <w:rPr>
          <w:color w:val="000000"/>
          <w:sz w:val="28"/>
          <w:szCs w:val="28"/>
          <w:lang w:val="ru-RU"/>
        </w:rPr>
        <w:t xml:space="preserve"> классах по 1часу, в 6-</w:t>
      </w:r>
      <w:r w:rsidRPr="004058AF">
        <w:rPr>
          <w:color w:val="000000"/>
          <w:sz w:val="28"/>
          <w:szCs w:val="28"/>
          <w:lang w:val="ru-RU"/>
        </w:rPr>
        <w:t>7 классах по 2 часа в неделю.</w:t>
      </w:r>
    </w:p>
    <w:p w:rsidR="006D6F70" w:rsidRPr="003D592C" w:rsidRDefault="006D6F70" w:rsidP="006D6F70">
      <w:pPr>
        <w:rPr>
          <w:color w:val="000000"/>
          <w:sz w:val="28"/>
          <w:szCs w:val="28"/>
          <w:lang w:val="ru-RU"/>
        </w:rPr>
      </w:pPr>
      <w:r w:rsidRPr="003D592C">
        <w:rPr>
          <w:color w:val="000000"/>
          <w:sz w:val="28"/>
          <w:szCs w:val="28"/>
          <w:lang w:val="ru-RU"/>
        </w:rPr>
        <w:t xml:space="preserve">     Учебные  предметы «Изобразительное искусство» и «Технология» формируют практико-ориентированную направленность содержания обучения, которая позволяет реализовать практическое применение знаний, полученных при изучении других учебных предме</w:t>
      </w:r>
      <w:r w:rsidR="00A8548F">
        <w:rPr>
          <w:color w:val="000000"/>
          <w:sz w:val="28"/>
          <w:szCs w:val="28"/>
          <w:lang w:val="ru-RU"/>
        </w:rPr>
        <w:t>тов (математика,</w:t>
      </w:r>
      <w:r w:rsidRPr="003D592C">
        <w:rPr>
          <w:color w:val="000000"/>
          <w:sz w:val="28"/>
          <w:szCs w:val="28"/>
          <w:lang w:val="ru-RU"/>
        </w:rPr>
        <w:t xml:space="preserve"> изобразительное искусство, русский язык, литературное чтение), в интеллектуально-практической деятельности ученика. Это, в свою очередь, создает условия для развития инициативности, изобретательности, гибкости и вариативности мышления у школьников.</w:t>
      </w:r>
    </w:p>
    <w:p w:rsidR="006D6F70" w:rsidRPr="003D592C" w:rsidRDefault="006D6F70" w:rsidP="00230700">
      <w:pPr>
        <w:pStyle w:val="aa"/>
        <w:spacing w:before="0" w:after="0"/>
        <w:jc w:val="both"/>
        <w:rPr>
          <w:sz w:val="28"/>
          <w:szCs w:val="28"/>
          <w:lang w:val="ru-RU"/>
        </w:rPr>
      </w:pPr>
      <w:r w:rsidRPr="004058AF">
        <w:rPr>
          <w:b/>
          <w:i/>
          <w:sz w:val="28"/>
          <w:szCs w:val="28"/>
          <w:lang w:val="ru-RU"/>
        </w:rPr>
        <w:lastRenderedPageBreak/>
        <w:t xml:space="preserve">     Предметная область «Физическая культура</w:t>
      </w:r>
      <w:r w:rsidR="00A8548F">
        <w:rPr>
          <w:b/>
          <w:i/>
          <w:sz w:val="28"/>
          <w:szCs w:val="28"/>
          <w:lang w:val="ru-RU"/>
        </w:rPr>
        <w:t>»</w:t>
      </w:r>
      <w:r w:rsidR="00230700">
        <w:rPr>
          <w:sz w:val="28"/>
          <w:szCs w:val="28"/>
          <w:lang w:val="ru-RU"/>
        </w:rPr>
        <w:t xml:space="preserve"> представлена учебным предметом</w:t>
      </w:r>
      <w:r w:rsidRPr="004058AF">
        <w:rPr>
          <w:sz w:val="28"/>
          <w:szCs w:val="28"/>
          <w:lang w:val="ru-RU"/>
        </w:rPr>
        <w:t xml:space="preserve"> </w:t>
      </w:r>
      <w:r w:rsidR="00A8548F">
        <w:rPr>
          <w:sz w:val="28"/>
          <w:szCs w:val="28"/>
          <w:lang w:val="ru-RU"/>
        </w:rPr>
        <w:t xml:space="preserve">«Физическая культура» </w:t>
      </w:r>
      <w:r w:rsidRPr="004058AF">
        <w:rPr>
          <w:sz w:val="28"/>
          <w:szCs w:val="28"/>
          <w:lang w:val="ru-RU"/>
        </w:rPr>
        <w:t xml:space="preserve"> </w:t>
      </w:r>
      <w:r w:rsidRPr="004058AF">
        <w:rPr>
          <w:color w:val="000000"/>
          <w:sz w:val="28"/>
          <w:szCs w:val="28"/>
          <w:lang w:val="ru-RU"/>
        </w:rPr>
        <w:t>Занятия по физической культуре направлены на укрепление здоровья, содействие гармоничному, физическому развитию и всесторонней физической подготовленности ученика. В 5-7 классах занятия по физической культуре проводятся 3 раза в неделю</w:t>
      </w:r>
      <w:r w:rsidR="00230700">
        <w:rPr>
          <w:sz w:val="28"/>
          <w:szCs w:val="28"/>
          <w:lang w:val="ru-RU"/>
        </w:rPr>
        <w:t>.</w:t>
      </w:r>
    </w:p>
    <w:p w:rsidR="006D6F70" w:rsidRPr="003D592C" w:rsidRDefault="00230700" w:rsidP="006D6F70">
      <w:pPr>
        <w:ind w:firstLine="360"/>
        <w:rPr>
          <w:sz w:val="28"/>
          <w:szCs w:val="28"/>
          <w:lang w:val="ru-RU"/>
        </w:rPr>
      </w:pPr>
      <w:r>
        <w:rPr>
          <w:sz w:val="28"/>
          <w:szCs w:val="28"/>
          <w:lang w:val="ru-RU"/>
        </w:rPr>
        <w:t>Учебный план гимназии</w:t>
      </w:r>
      <w:r w:rsidR="006D6F70" w:rsidRPr="003D592C">
        <w:rPr>
          <w:sz w:val="28"/>
          <w:szCs w:val="28"/>
          <w:lang w:val="ru-RU"/>
        </w:rPr>
        <w:t xml:space="preserve"> удовлетворяет образовательные потребности обучающихся и их родителей, созда</w:t>
      </w:r>
      <w:r>
        <w:rPr>
          <w:sz w:val="28"/>
          <w:szCs w:val="28"/>
          <w:lang w:val="ru-RU"/>
        </w:rPr>
        <w:t>ет каждому обучающемуся</w:t>
      </w:r>
      <w:r w:rsidR="006D6F70" w:rsidRPr="003D592C">
        <w:rPr>
          <w:sz w:val="28"/>
          <w:szCs w:val="28"/>
          <w:lang w:val="ru-RU"/>
        </w:rPr>
        <w:t xml:space="preserve"> условия для самоопределения и развития.</w:t>
      </w:r>
    </w:p>
    <w:p w:rsidR="006D6F70" w:rsidRPr="003D592C" w:rsidRDefault="006D6F70" w:rsidP="006D6F70">
      <w:pPr>
        <w:ind w:firstLine="360"/>
        <w:rPr>
          <w:sz w:val="28"/>
          <w:szCs w:val="28"/>
          <w:lang w:val="ru-RU"/>
        </w:rPr>
      </w:pPr>
      <w:r w:rsidRPr="003D592C">
        <w:rPr>
          <w:sz w:val="28"/>
          <w:szCs w:val="28"/>
          <w:lang w:val="ru-RU"/>
        </w:rPr>
        <w:t xml:space="preserve">  Распределение обязательной части учебного плана соответствует требованиям образовательных программ по предметам, реализуемым в 5-7 классах:</w:t>
      </w:r>
    </w:p>
    <w:p w:rsidR="006D6F70" w:rsidRPr="003D592C" w:rsidRDefault="006D6F70" w:rsidP="006D6F70">
      <w:pPr>
        <w:widowControl/>
        <w:numPr>
          <w:ilvl w:val="0"/>
          <w:numId w:val="9"/>
        </w:numPr>
        <w:suppressAutoHyphens/>
        <w:autoSpaceDE/>
        <w:autoSpaceDN/>
        <w:adjustRightInd/>
        <w:jc w:val="both"/>
        <w:rPr>
          <w:sz w:val="28"/>
          <w:szCs w:val="28"/>
          <w:lang w:val="ru-RU"/>
        </w:rPr>
      </w:pPr>
      <w:r w:rsidRPr="003D592C">
        <w:rPr>
          <w:sz w:val="28"/>
          <w:szCs w:val="28"/>
          <w:lang w:val="ru-RU"/>
        </w:rPr>
        <w:t>70% учебного времени в каждом предмете – учебная деятельность в урочной форме;</w:t>
      </w:r>
    </w:p>
    <w:p w:rsidR="006D6F70" w:rsidRPr="003D592C" w:rsidRDefault="006D6F70" w:rsidP="006D6F70">
      <w:pPr>
        <w:widowControl/>
        <w:numPr>
          <w:ilvl w:val="0"/>
          <w:numId w:val="9"/>
        </w:numPr>
        <w:suppressAutoHyphens/>
        <w:autoSpaceDE/>
        <w:autoSpaceDN/>
        <w:adjustRightInd/>
        <w:jc w:val="both"/>
        <w:rPr>
          <w:sz w:val="28"/>
          <w:szCs w:val="28"/>
          <w:lang w:val="ru-RU"/>
        </w:rPr>
      </w:pPr>
      <w:r w:rsidRPr="003D592C">
        <w:rPr>
          <w:sz w:val="28"/>
          <w:szCs w:val="28"/>
          <w:lang w:val="ru-RU"/>
        </w:rPr>
        <w:t>не менее 30% учебного материала в каждом предмете - учебные занятия в иных формах учебной деятельности.</w:t>
      </w:r>
    </w:p>
    <w:p w:rsidR="006D6F70" w:rsidRPr="003D592C" w:rsidRDefault="006D6F70" w:rsidP="006D6F70">
      <w:pPr>
        <w:numPr>
          <w:ilvl w:val="0"/>
          <w:numId w:val="9"/>
        </w:numPr>
        <w:jc w:val="both"/>
        <w:rPr>
          <w:sz w:val="28"/>
          <w:szCs w:val="28"/>
          <w:lang w:val="ru-RU"/>
        </w:rPr>
      </w:pPr>
      <w:r w:rsidRPr="003D592C">
        <w:rPr>
          <w:sz w:val="28"/>
          <w:szCs w:val="28"/>
          <w:lang w:val="ru-RU"/>
        </w:rPr>
        <w:t>Промежуточная аттестация в 5-6 классах организована  в порядке, преду</w:t>
      </w:r>
      <w:r w:rsidR="00230700">
        <w:rPr>
          <w:sz w:val="28"/>
          <w:szCs w:val="28"/>
          <w:lang w:val="ru-RU"/>
        </w:rPr>
        <w:t>смотренным локальным актом гимназии</w:t>
      </w:r>
      <w:r w:rsidRPr="003D592C">
        <w:rPr>
          <w:sz w:val="28"/>
          <w:szCs w:val="28"/>
          <w:lang w:val="ru-RU"/>
        </w:rPr>
        <w:t xml:space="preserve"> «О промежуточной аттеста</w:t>
      </w:r>
      <w:r w:rsidR="00230700">
        <w:rPr>
          <w:sz w:val="28"/>
          <w:szCs w:val="28"/>
          <w:lang w:val="ru-RU"/>
        </w:rPr>
        <w:t>ции учащихся МКОУ «Первомайская гимназия им.С.Багамаева</w:t>
      </w:r>
      <w:r w:rsidRPr="003D592C">
        <w:rPr>
          <w:sz w:val="28"/>
          <w:szCs w:val="28"/>
          <w:lang w:val="ru-RU"/>
        </w:rPr>
        <w:t xml:space="preserve">». Промежуточная аттестация подразделяется на текущую, четвертную и годовую. </w:t>
      </w:r>
    </w:p>
    <w:p w:rsidR="006D6F70" w:rsidRPr="003D592C" w:rsidRDefault="006D6F70" w:rsidP="006D6F70">
      <w:pPr>
        <w:numPr>
          <w:ilvl w:val="0"/>
          <w:numId w:val="9"/>
        </w:numPr>
        <w:jc w:val="both"/>
        <w:rPr>
          <w:sz w:val="28"/>
          <w:szCs w:val="28"/>
          <w:lang w:val="ru-RU"/>
        </w:rPr>
      </w:pPr>
      <w:r w:rsidRPr="003D592C">
        <w:rPr>
          <w:sz w:val="28"/>
          <w:szCs w:val="28"/>
          <w:lang w:val="ru-RU"/>
        </w:rPr>
        <w:t>Годовая промежуточная аттестация проходит по следующим предметам :</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29"/>
        <w:gridCol w:w="2455"/>
        <w:gridCol w:w="2455"/>
        <w:gridCol w:w="2455"/>
      </w:tblGrid>
      <w:tr w:rsidR="006D6F70" w:rsidRPr="00230700" w:rsidTr="00230700">
        <w:tc>
          <w:tcPr>
            <w:tcW w:w="2229" w:type="dxa"/>
          </w:tcPr>
          <w:p w:rsidR="006D6F70" w:rsidRPr="00230700" w:rsidRDefault="00BB1B03" w:rsidP="004058AF">
            <w:pPr>
              <w:rPr>
                <w:sz w:val="28"/>
                <w:szCs w:val="28"/>
                <w:lang w:val="ru-RU"/>
              </w:rPr>
            </w:pPr>
            <w:r w:rsidRPr="00BB1B03">
              <w:rPr>
                <w:noProof/>
                <w:sz w:val="28"/>
                <w:szCs w:val="28"/>
                <w:lang w:eastAsia="ar-SA"/>
              </w:rPr>
              <w:pict>
                <v:shapetype id="_x0000_t32" coordsize="21600,21600" o:spt="32" o:oned="t" path="m,l21600,21600e" filled="f">
                  <v:path arrowok="t" fillok="f" o:connecttype="none"/>
                  <o:lock v:ext="edit" shapetype="t"/>
                </v:shapetype>
                <v:shape id="_x0000_s1026" type="#_x0000_t32" style="position:absolute;margin-left:-4.2pt;margin-top:1.95pt;width:108pt;height:24.45pt;z-index:251660288" o:connectortype="straight"/>
              </w:pict>
            </w:r>
            <w:r w:rsidR="00230700">
              <w:rPr>
                <w:sz w:val="28"/>
                <w:szCs w:val="28"/>
                <w:lang w:val="ru-RU"/>
              </w:rPr>
              <w:t xml:space="preserve">                    </w:t>
            </w:r>
            <w:r w:rsidR="006D6F70" w:rsidRPr="00230700">
              <w:rPr>
                <w:sz w:val="28"/>
                <w:szCs w:val="28"/>
                <w:lang w:val="ru-RU"/>
              </w:rPr>
              <w:t>Класс</w:t>
            </w:r>
            <w:r w:rsidR="00230700">
              <w:rPr>
                <w:sz w:val="28"/>
                <w:szCs w:val="28"/>
                <w:lang w:val="ru-RU"/>
              </w:rPr>
              <w:t>.</w:t>
            </w:r>
            <w:r w:rsidR="006D6F70" w:rsidRPr="00230700">
              <w:rPr>
                <w:sz w:val="28"/>
                <w:szCs w:val="28"/>
                <w:lang w:val="ru-RU"/>
              </w:rPr>
              <w:t xml:space="preserve"> Предмет</w:t>
            </w:r>
          </w:p>
        </w:tc>
        <w:tc>
          <w:tcPr>
            <w:tcW w:w="2455" w:type="dxa"/>
          </w:tcPr>
          <w:p w:rsidR="006D6F70" w:rsidRPr="00230700" w:rsidRDefault="006D6F70" w:rsidP="004058AF">
            <w:pPr>
              <w:jc w:val="center"/>
              <w:rPr>
                <w:sz w:val="28"/>
                <w:szCs w:val="28"/>
                <w:lang w:val="ru-RU"/>
              </w:rPr>
            </w:pPr>
            <w:r w:rsidRPr="00230700">
              <w:rPr>
                <w:sz w:val="28"/>
                <w:szCs w:val="28"/>
                <w:lang w:val="ru-RU"/>
              </w:rPr>
              <w:t>5 класс</w:t>
            </w:r>
          </w:p>
        </w:tc>
        <w:tc>
          <w:tcPr>
            <w:tcW w:w="2455" w:type="dxa"/>
          </w:tcPr>
          <w:p w:rsidR="006D6F70" w:rsidRPr="00230700" w:rsidRDefault="006D6F70" w:rsidP="004058AF">
            <w:pPr>
              <w:jc w:val="center"/>
              <w:rPr>
                <w:sz w:val="28"/>
                <w:szCs w:val="28"/>
                <w:lang w:val="ru-RU"/>
              </w:rPr>
            </w:pPr>
            <w:r w:rsidRPr="00230700">
              <w:rPr>
                <w:sz w:val="28"/>
                <w:szCs w:val="28"/>
                <w:lang w:val="ru-RU"/>
              </w:rPr>
              <w:t>6  класс</w:t>
            </w:r>
          </w:p>
        </w:tc>
        <w:tc>
          <w:tcPr>
            <w:tcW w:w="2455" w:type="dxa"/>
          </w:tcPr>
          <w:p w:rsidR="006D6F70" w:rsidRPr="00230700" w:rsidRDefault="006D6F70" w:rsidP="004058AF">
            <w:pPr>
              <w:jc w:val="center"/>
              <w:rPr>
                <w:sz w:val="28"/>
                <w:szCs w:val="28"/>
                <w:lang w:val="ru-RU"/>
              </w:rPr>
            </w:pPr>
            <w:r w:rsidRPr="00230700">
              <w:rPr>
                <w:sz w:val="28"/>
                <w:szCs w:val="28"/>
                <w:lang w:val="ru-RU"/>
              </w:rPr>
              <w:t>7 класс</w:t>
            </w:r>
          </w:p>
        </w:tc>
      </w:tr>
      <w:tr w:rsidR="006D6F70" w:rsidRPr="003D592C" w:rsidTr="00230700">
        <w:tc>
          <w:tcPr>
            <w:tcW w:w="2229" w:type="dxa"/>
          </w:tcPr>
          <w:p w:rsidR="006D6F70" w:rsidRPr="00230700" w:rsidRDefault="006D6F70" w:rsidP="004058AF">
            <w:pPr>
              <w:rPr>
                <w:sz w:val="28"/>
                <w:szCs w:val="28"/>
                <w:lang w:val="ru-RU"/>
              </w:rPr>
            </w:pPr>
            <w:r w:rsidRPr="00230700">
              <w:rPr>
                <w:sz w:val="28"/>
                <w:szCs w:val="28"/>
                <w:lang w:val="ru-RU"/>
              </w:rPr>
              <w:t>Русский язык</w:t>
            </w:r>
          </w:p>
        </w:tc>
        <w:tc>
          <w:tcPr>
            <w:tcW w:w="2455" w:type="dxa"/>
          </w:tcPr>
          <w:p w:rsidR="006D6F70" w:rsidRPr="00230700" w:rsidRDefault="006D6F70" w:rsidP="004058AF">
            <w:pPr>
              <w:rPr>
                <w:sz w:val="28"/>
                <w:szCs w:val="28"/>
                <w:lang w:val="ru-RU"/>
              </w:rPr>
            </w:pPr>
            <w:r w:rsidRPr="00230700">
              <w:rPr>
                <w:sz w:val="28"/>
                <w:szCs w:val="28"/>
                <w:lang w:val="ru-RU"/>
              </w:rPr>
              <w:t>Итоговая контрольная работа (диктант</w:t>
            </w:r>
            <w:r w:rsidR="00230700">
              <w:rPr>
                <w:sz w:val="28"/>
                <w:szCs w:val="28"/>
                <w:lang w:val="ru-RU"/>
              </w:rPr>
              <w:t xml:space="preserve"> с грамм.заданием</w:t>
            </w:r>
            <w:r w:rsidRPr="00230700">
              <w:rPr>
                <w:sz w:val="28"/>
                <w:szCs w:val="28"/>
                <w:lang w:val="ru-RU"/>
              </w:rPr>
              <w:t>)</w:t>
            </w:r>
          </w:p>
        </w:tc>
        <w:tc>
          <w:tcPr>
            <w:tcW w:w="2455" w:type="dxa"/>
          </w:tcPr>
          <w:p w:rsidR="006D6F70" w:rsidRPr="00230700" w:rsidRDefault="006D6F70" w:rsidP="004058AF">
            <w:pPr>
              <w:rPr>
                <w:sz w:val="28"/>
                <w:szCs w:val="28"/>
                <w:lang w:val="ru-RU"/>
              </w:rPr>
            </w:pPr>
            <w:r w:rsidRPr="00230700">
              <w:rPr>
                <w:sz w:val="28"/>
                <w:szCs w:val="28"/>
                <w:lang w:val="ru-RU"/>
              </w:rPr>
              <w:t>Итоговая контрольная работа</w:t>
            </w:r>
            <w:r w:rsidR="00230700">
              <w:rPr>
                <w:sz w:val="28"/>
                <w:szCs w:val="28"/>
                <w:lang w:val="ru-RU"/>
              </w:rPr>
              <w:t xml:space="preserve"> </w:t>
            </w:r>
            <w:r w:rsidRPr="00230700">
              <w:rPr>
                <w:sz w:val="28"/>
                <w:szCs w:val="28"/>
                <w:lang w:val="ru-RU"/>
              </w:rPr>
              <w:t>диктант</w:t>
            </w:r>
            <w:r w:rsidR="00230700">
              <w:rPr>
                <w:sz w:val="28"/>
                <w:szCs w:val="28"/>
                <w:lang w:val="ru-RU"/>
              </w:rPr>
              <w:t xml:space="preserve"> с грам.заданием</w:t>
            </w:r>
            <w:r w:rsidRPr="00230700">
              <w:rPr>
                <w:sz w:val="28"/>
                <w:szCs w:val="28"/>
                <w:lang w:val="ru-RU"/>
              </w:rPr>
              <w:t>)</w:t>
            </w:r>
          </w:p>
        </w:tc>
        <w:tc>
          <w:tcPr>
            <w:tcW w:w="2455" w:type="dxa"/>
          </w:tcPr>
          <w:p w:rsidR="006D6F70" w:rsidRPr="003D592C" w:rsidRDefault="006D6F70" w:rsidP="004058AF">
            <w:pPr>
              <w:rPr>
                <w:sz w:val="28"/>
                <w:szCs w:val="28"/>
              </w:rPr>
            </w:pPr>
            <w:r w:rsidRPr="003D592C">
              <w:rPr>
                <w:sz w:val="28"/>
                <w:szCs w:val="28"/>
              </w:rPr>
              <w:t>Итоговая контрольная работа</w:t>
            </w:r>
          </w:p>
          <w:p w:rsidR="006D6F70" w:rsidRPr="003D592C" w:rsidRDefault="006D6F70" w:rsidP="004058AF">
            <w:pPr>
              <w:rPr>
                <w:sz w:val="28"/>
                <w:szCs w:val="28"/>
              </w:rPr>
            </w:pPr>
            <w:r w:rsidRPr="003D592C">
              <w:rPr>
                <w:sz w:val="28"/>
                <w:szCs w:val="28"/>
              </w:rPr>
              <w:t>(тест)</w:t>
            </w:r>
          </w:p>
        </w:tc>
      </w:tr>
      <w:tr w:rsidR="006D6F70" w:rsidRPr="003D592C" w:rsidTr="00230700">
        <w:tc>
          <w:tcPr>
            <w:tcW w:w="2229" w:type="dxa"/>
          </w:tcPr>
          <w:p w:rsidR="006D6F70" w:rsidRPr="003D592C" w:rsidRDefault="006D6F70" w:rsidP="004058AF">
            <w:pPr>
              <w:rPr>
                <w:sz w:val="28"/>
                <w:szCs w:val="28"/>
              </w:rPr>
            </w:pPr>
            <w:r w:rsidRPr="003D592C">
              <w:rPr>
                <w:sz w:val="28"/>
                <w:szCs w:val="28"/>
              </w:rPr>
              <w:t>Английский язык</w:t>
            </w:r>
          </w:p>
        </w:tc>
        <w:tc>
          <w:tcPr>
            <w:tcW w:w="2455" w:type="dxa"/>
          </w:tcPr>
          <w:p w:rsidR="006D6F70" w:rsidRPr="00230700" w:rsidRDefault="00230700" w:rsidP="004058AF">
            <w:pPr>
              <w:rPr>
                <w:sz w:val="28"/>
                <w:szCs w:val="28"/>
                <w:lang w:val="ru-RU"/>
              </w:rPr>
            </w:pPr>
            <w:r>
              <w:rPr>
                <w:sz w:val="28"/>
                <w:szCs w:val="28"/>
                <w:lang w:val="ru-RU"/>
              </w:rPr>
              <w:t>Итоговое тестирование</w:t>
            </w:r>
          </w:p>
        </w:tc>
        <w:tc>
          <w:tcPr>
            <w:tcW w:w="2455" w:type="dxa"/>
          </w:tcPr>
          <w:p w:rsidR="006D6F70" w:rsidRPr="003D592C" w:rsidRDefault="006D6F70" w:rsidP="004058AF">
            <w:pPr>
              <w:rPr>
                <w:sz w:val="28"/>
                <w:szCs w:val="28"/>
              </w:rPr>
            </w:pPr>
            <w:r w:rsidRPr="003D592C">
              <w:rPr>
                <w:sz w:val="28"/>
                <w:szCs w:val="28"/>
              </w:rPr>
              <w:t>Итоговое тестирование</w:t>
            </w:r>
          </w:p>
        </w:tc>
        <w:tc>
          <w:tcPr>
            <w:tcW w:w="2455" w:type="dxa"/>
          </w:tcPr>
          <w:p w:rsidR="006D6F70" w:rsidRPr="003D592C" w:rsidRDefault="006D6F70" w:rsidP="004058AF">
            <w:pPr>
              <w:rPr>
                <w:sz w:val="28"/>
                <w:szCs w:val="28"/>
              </w:rPr>
            </w:pPr>
            <w:r w:rsidRPr="003D592C">
              <w:rPr>
                <w:sz w:val="28"/>
                <w:szCs w:val="28"/>
              </w:rPr>
              <w:t>Итоговое тестирование</w:t>
            </w:r>
          </w:p>
        </w:tc>
      </w:tr>
      <w:tr w:rsidR="006D6F70" w:rsidRPr="003D592C" w:rsidTr="00230700">
        <w:tc>
          <w:tcPr>
            <w:tcW w:w="2229" w:type="dxa"/>
          </w:tcPr>
          <w:p w:rsidR="006D6F70" w:rsidRPr="003D592C" w:rsidRDefault="006D6F70" w:rsidP="004058AF">
            <w:pPr>
              <w:rPr>
                <w:sz w:val="28"/>
                <w:szCs w:val="28"/>
              </w:rPr>
            </w:pPr>
            <w:r w:rsidRPr="003D592C">
              <w:rPr>
                <w:sz w:val="28"/>
                <w:szCs w:val="28"/>
              </w:rPr>
              <w:t>Математика</w:t>
            </w:r>
          </w:p>
        </w:tc>
        <w:tc>
          <w:tcPr>
            <w:tcW w:w="2455" w:type="dxa"/>
          </w:tcPr>
          <w:p w:rsidR="006D6F70" w:rsidRPr="003D592C" w:rsidRDefault="006D6F70" w:rsidP="004058AF">
            <w:pPr>
              <w:rPr>
                <w:sz w:val="28"/>
                <w:szCs w:val="28"/>
              </w:rPr>
            </w:pPr>
            <w:r w:rsidRPr="003D592C">
              <w:rPr>
                <w:sz w:val="28"/>
                <w:szCs w:val="28"/>
              </w:rPr>
              <w:t>Итоговая контрольная работа</w:t>
            </w:r>
          </w:p>
        </w:tc>
        <w:tc>
          <w:tcPr>
            <w:tcW w:w="2455" w:type="dxa"/>
          </w:tcPr>
          <w:p w:rsidR="006D6F70" w:rsidRPr="003D592C" w:rsidRDefault="006D6F70" w:rsidP="004058AF">
            <w:pPr>
              <w:rPr>
                <w:sz w:val="28"/>
                <w:szCs w:val="28"/>
              </w:rPr>
            </w:pPr>
            <w:r w:rsidRPr="003D592C">
              <w:rPr>
                <w:sz w:val="28"/>
                <w:szCs w:val="28"/>
              </w:rPr>
              <w:t>Итоговая контрольная работа</w:t>
            </w:r>
          </w:p>
        </w:tc>
        <w:tc>
          <w:tcPr>
            <w:tcW w:w="2455" w:type="dxa"/>
          </w:tcPr>
          <w:p w:rsidR="006D6F70" w:rsidRPr="003D592C" w:rsidRDefault="006D6F70" w:rsidP="004058AF">
            <w:pPr>
              <w:rPr>
                <w:sz w:val="28"/>
                <w:szCs w:val="28"/>
              </w:rPr>
            </w:pPr>
            <w:r w:rsidRPr="003D592C">
              <w:rPr>
                <w:sz w:val="28"/>
                <w:szCs w:val="28"/>
              </w:rPr>
              <w:t>Итоговая контрольная работа</w:t>
            </w:r>
          </w:p>
        </w:tc>
      </w:tr>
      <w:tr w:rsidR="006D6F70" w:rsidRPr="003D592C" w:rsidTr="00230700">
        <w:tc>
          <w:tcPr>
            <w:tcW w:w="2229" w:type="dxa"/>
          </w:tcPr>
          <w:p w:rsidR="006D6F70" w:rsidRPr="003D592C" w:rsidRDefault="006D6F70" w:rsidP="004058AF">
            <w:pPr>
              <w:rPr>
                <w:sz w:val="28"/>
                <w:szCs w:val="28"/>
              </w:rPr>
            </w:pPr>
            <w:r w:rsidRPr="003D592C">
              <w:rPr>
                <w:sz w:val="28"/>
                <w:szCs w:val="28"/>
              </w:rPr>
              <w:t>Физика</w:t>
            </w:r>
          </w:p>
        </w:tc>
        <w:tc>
          <w:tcPr>
            <w:tcW w:w="2455" w:type="dxa"/>
          </w:tcPr>
          <w:p w:rsidR="006D6F70" w:rsidRPr="003D592C" w:rsidRDefault="006D6F70" w:rsidP="004058AF">
            <w:pPr>
              <w:rPr>
                <w:sz w:val="28"/>
                <w:szCs w:val="28"/>
              </w:rPr>
            </w:pPr>
          </w:p>
        </w:tc>
        <w:tc>
          <w:tcPr>
            <w:tcW w:w="2455" w:type="dxa"/>
          </w:tcPr>
          <w:p w:rsidR="006D6F70" w:rsidRPr="003D592C" w:rsidRDefault="006D6F70" w:rsidP="004058AF">
            <w:pPr>
              <w:rPr>
                <w:sz w:val="28"/>
                <w:szCs w:val="28"/>
              </w:rPr>
            </w:pPr>
          </w:p>
        </w:tc>
        <w:tc>
          <w:tcPr>
            <w:tcW w:w="2455" w:type="dxa"/>
          </w:tcPr>
          <w:p w:rsidR="006D6F70" w:rsidRPr="003D592C" w:rsidRDefault="006D6F70" w:rsidP="004058AF">
            <w:pPr>
              <w:rPr>
                <w:sz w:val="28"/>
                <w:szCs w:val="28"/>
              </w:rPr>
            </w:pPr>
            <w:r w:rsidRPr="003D592C">
              <w:rPr>
                <w:sz w:val="28"/>
                <w:szCs w:val="28"/>
              </w:rPr>
              <w:t>Итоговое тестирование</w:t>
            </w:r>
          </w:p>
        </w:tc>
      </w:tr>
      <w:tr w:rsidR="00230700" w:rsidRPr="003D592C" w:rsidTr="00230700">
        <w:tc>
          <w:tcPr>
            <w:tcW w:w="2229" w:type="dxa"/>
          </w:tcPr>
          <w:p w:rsidR="00230700" w:rsidRPr="00230700" w:rsidRDefault="00230700" w:rsidP="004058AF">
            <w:pPr>
              <w:rPr>
                <w:sz w:val="28"/>
                <w:szCs w:val="28"/>
                <w:lang w:val="ru-RU"/>
              </w:rPr>
            </w:pPr>
          </w:p>
        </w:tc>
        <w:tc>
          <w:tcPr>
            <w:tcW w:w="2455" w:type="dxa"/>
          </w:tcPr>
          <w:p w:rsidR="00230700" w:rsidRPr="00230700" w:rsidRDefault="00230700" w:rsidP="004058AF">
            <w:pPr>
              <w:rPr>
                <w:sz w:val="28"/>
                <w:szCs w:val="28"/>
                <w:lang w:val="ru-RU"/>
              </w:rPr>
            </w:pPr>
          </w:p>
        </w:tc>
        <w:tc>
          <w:tcPr>
            <w:tcW w:w="2455" w:type="dxa"/>
          </w:tcPr>
          <w:p w:rsidR="00230700" w:rsidRPr="00230700" w:rsidRDefault="00230700" w:rsidP="004058AF">
            <w:pPr>
              <w:rPr>
                <w:sz w:val="28"/>
                <w:szCs w:val="28"/>
                <w:lang w:val="ru-RU"/>
              </w:rPr>
            </w:pPr>
          </w:p>
        </w:tc>
        <w:tc>
          <w:tcPr>
            <w:tcW w:w="2455" w:type="dxa"/>
          </w:tcPr>
          <w:p w:rsidR="00230700" w:rsidRPr="00230700" w:rsidRDefault="00230700" w:rsidP="004058AF">
            <w:pPr>
              <w:rPr>
                <w:sz w:val="28"/>
                <w:szCs w:val="28"/>
                <w:lang w:val="ru-RU"/>
              </w:rPr>
            </w:pPr>
            <w:r>
              <w:rPr>
                <w:sz w:val="28"/>
                <w:szCs w:val="28"/>
                <w:lang w:val="ru-RU"/>
              </w:rPr>
              <w:t xml:space="preserve"> тестирование</w:t>
            </w:r>
          </w:p>
        </w:tc>
      </w:tr>
      <w:tr w:rsidR="006D6F70" w:rsidRPr="003D592C" w:rsidTr="00230700">
        <w:tc>
          <w:tcPr>
            <w:tcW w:w="2229" w:type="dxa"/>
          </w:tcPr>
          <w:p w:rsidR="006D6F70" w:rsidRPr="003D592C" w:rsidRDefault="006D6F70" w:rsidP="004058AF">
            <w:pPr>
              <w:rPr>
                <w:sz w:val="28"/>
                <w:szCs w:val="28"/>
              </w:rPr>
            </w:pPr>
            <w:r w:rsidRPr="003D592C">
              <w:rPr>
                <w:sz w:val="28"/>
                <w:szCs w:val="28"/>
              </w:rPr>
              <w:t>Биология</w:t>
            </w:r>
          </w:p>
        </w:tc>
        <w:tc>
          <w:tcPr>
            <w:tcW w:w="2455" w:type="dxa"/>
          </w:tcPr>
          <w:p w:rsidR="006D6F70" w:rsidRPr="003D592C" w:rsidRDefault="006D6F70" w:rsidP="004058AF">
            <w:pPr>
              <w:rPr>
                <w:sz w:val="28"/>
                <w:szCs w:val="28"/>
              </w:rPr>
            </w:pPr>
          </w:p>
        </w:tc>
        <w:tc>
          <w:tcPr>
            <w:tcW w:w="2455" w:type="dxa"/>
          </w:tcPr>
          <w:p w:rsidR="006D6F70" w:rsidRPr="003D592C" w:rsidRDefault="006D6F70" w:rsidP="004058AF">
            <w:pPr>
              <w:rPr>
                <w:sz w:val="28"/>
                <w:szCs w:val="28"/>
              </w:rPr>
            </w:pPr>
            <w:r w:rsidRPr="003D592C">
              <w:rPr>
                <w:sz w:val="28"/>
                <w:szCs w:val="28"/>
              </w:rPr>
              <w:t>Итоговое тестирование</w:t>
            </w:r>
          </w:p>
        </w:tc>
        <w:tc>
          <w:tcPr>
            <w:tcW w:w="2455" w:type="dxa"/>
          </w:tcPr>
          <w:p w:rsidR="006D6F70" w:rsidRPr="003D592C" w:rsidRDefault="006D6F70" w:rsidP="004058AF">
            <w:pPr>
              <w:rPr>
                <w:sz w:val="28"/>
                <w:szCs w:val="28"/>
              </w:rPr>
            </w:pPr>
          </w:p>
        </w:tc>
      </w:tr>
      <w:tr w:rsidR="006D6F70" w:rsidRPr="003D592C" w:rsidTr="00230700">
        <w:tc>
          <w:tcPr>
            <w:tcW w:w="2229" w:type="dxa"/>
          </w:tcPr>
          <w:p w:rsidR="006D6F70" w:rsidRPr="003D592C" w:rsidRDefault="006D6F70" w:rsidP="004058AF">
            <w:pPr>
              <w:rPr>
                <w:sz w:val="28"/>
                <w:szCs w:val="28"/>
              </w:rPr>
            </w:pPr>
            <w:r w:rsidRPr="003D592C">
              <w:rPr>
                <w:sz w:val="28"/>
                <w:szCs w:val="28"/>
              </w:rPr>
              <w:t xml:space="preserve">История России </w:t>
            </w:r>
          </w:p>
        </w:tc>
        <w:tc>
          <w:tcPr>
            <w:tcW w:w="2455" w:type="dxa"/>
          </w:tcPr>
          <w:p w:rsidR="006D6F70" w:rsidRPr="003D592C" w:rsidRDefault="006D6F70" w:rsidP="004058AF">
            <w:pPr>
              <w:rPr>
                <w:sz w:val="28"/>
                <w:szCs w:val="28"/>
              </w:rPr>
            </w:pPr>
          </w:p>
        </w:tc>
        <w:tc>
          <w:tcPr>
            <w:tcW w:w="2455" w:type="dxa"/>
          </w:tcPr>
          <w:p w:rsidR="006D6F70" w:rsidRPr="003D592C" w:rsidRDefault="006D6F70" w:rsidP="004058AF">
            <w:pPr>
              <w:rPr>
                <w:sz w:val="28"/>
                <w:szCs w:val="28"/>
              </w:rPr>
            </w:pPr>
            <w:r w:rsidRPr="003D592C">
              <w:rPr>
                <w:sz w:val="28"/>
                <w:szCs w:val="28"/>
              </w:rPr>
              <w:t>Защита проекта</w:t>
            </w:r>
          </w:p>
        </w:tc>
        <w:tc>
          <w:tcPr>
            <w:tcW w:w="2455" w:type="dxa"/>
          </w:tcPr>
          <w:p w:rsidR="006D6F70" w:rsidRPr="003D592C" w:rsidRDefault="006D6F70" w:rsidP="004058AF">
            <w:pPr>
              <w:rPr>
                <w:sz w:val="28"/>
                <w:szCs w:val="28"/>
              </w:rPr>
            </w:pPr>
          </w:p>
        </w:tc>
      </w:tr>
      <w:tr w:rsidR="006D6F70" w:rsidRPr="003D592C" w:rsidTr="00230700">
        <w:tc>
          <w:tcPr>
            <w:tcW w:w="2229" w:type="dxa"/>
          </w:tcPr>
          <w:p w:rsidR="006D6F70" w:rsidRPr="003D592C" w:rsidRDefault="006D6F70" w:rsidP="004058AF">
            <w:pPr>
              <w:rPr>
                <w:sz w:val="28"/>
                <w:szCs w:val="28"/>
              </w:rPr>
            </w:pPr>
            <w:r w:rsidRPr="003D592C">
              <w:rPr>
                <w:sz w:val="28"/>
                <w:szCs w:val="28"/>
              </w:rPr>
              <w:t>Обществознание</w:t>
            </w:r>
          </w:p>
        </w:tc>
        <w:tc>
          <w:tcPr>
            <w:tcW w:w="2455" w:type="dxa"/>
          </w:tcPr>
          <w:p w:rsidR="006D6F70" w:rsidRPr="003D592C" w:rsidRDefault="006D6F70" w:rsidP="004058AF">
            <w:pPr>
              <w:rPr>
                <w:sz w:val="28"/>
                <w:szCs w:val="28"/>
              </w:rPr>
            </w:pPr>
          </w:p>
        </w:tc>
        <w:tc>
          <w:tcPr>
            <w:tcW w:w="2455" w:type="dxa"/>
          </w:tcPr>
          <w:p w:rsidR="006D6F70" w:rsidRPr="003D592C" w:rsidRDefault="006D6F70" w:rsidP="004058AF">
            <w:pPr>
              <w:rPr>
                <w:sz w:val="28"/>
                <w:szCs w:val="28"/>
              </w:rPr>
            </w:pPr>
          </w:p>
        </w:tc>
        <w:tc>
          <w:tcPr>
            <w:tcW w:w="2455" w:type="dxa"/>
          </w:tcPr>
          <w:p w:rsidR="006D6F70" w:rsidRPr="00230700" w:rsidRDefault="00230700" w:rsidP="004058AF">
            <w:pPr>
              <w:rPr>
                <w:sz w:val="28"/>
                <w:szCs w:val="28"/>
                <w:lang w:val="ru-RU"/>
              </w:rPr>
            </w:pPr>
            <w:r>
              <w:rPr>
                <w:sz w:val="28"/>
                <w:szCs w:val="28"/>
                <w:lang w:val="ru-RU"/>
              </w:rPr>
              <w:t>Итоговое тестирование</w:t>
            </w:r>
          </w:p>
        </w:tc>
      </w:tr>
    </w:tbl>
    <w:p w:rsidR="006D6F70" w:rsidRPr="003D592C" w:rsidRDefault="006D6F70" w:rsidP="006D6F70">
      <w:pPr>
        <w:widowControl/>
        <w:suppressAutoHyphens/>
        <w:autoSpaceDE/>
        <w:autoSpaceDN/>
        <w:adjustRightInd/>
        <w:ind w:left="1080"/>
        <w:jc w:val="both"/>
        <w:rPr>
          <w:sz w:val="28"/>
          <w:szCs w:val="28"/>
          <w:lang w:val="ru-RU"/>
        </w:rPr>
      </w:pPr>
    </w:p>
    <w:bookmarkEnd w:id="849"/>
    <w:p w:rsidR="006D6F70" w:rsidRPr="003D592C" w:rsidRDefault="006D6F70" w:rsidP="006D6F70">
      <w:pPr>
        <w:rPr>
          <w:sz w:val="28"/>
          <w:szCs w:val="28"/>
          <w:lang w:val="ru-RU"/>
        </w:rPr>
      </w:pPr>
      <w:r w:rsidRPr="003D592C">
        <w:rPr>
          <w:sz w:val="28"/>
          <w:szCs w:val="28"/>
          <w:lang w:val="ru-RU"/>
        </w:rPr>
        <w:t xml:space="preserve">Учебный план имеет необходимое кадровое и учебно-методическое </w:t>
      </w:r>
      <w:r w:rsidRPr="003D592C">
        <w:rPr>
          <w:sz w:val="28"/>
          <w:szCs w:val="28"/>
          <w:lang w:val="ru-RU"/>
        </w:rPr>
        <w:lastRenderedPageBreak/>
        <w:t>обеспечение.</w:t>
      </w:r>
    </w:p>
    <w:p w:rsidR="006D6F70" w:rsidRPr="003D592C" w:rsidRDefault="006D6F70" w:rsidP="006D6F70">
      <w:pPr>
        <w:rPr>
          <w:sz w:val="28"/>
          <w:szCs w:val="28"/>
          <w:lang w:val="ru-RU"/>
        </w:rPr>
      </w:pPr>
      <w:r w:rsidRPr="003D592C">
        <w:rPr>
          <w:sz w:val="28"/>
          <w:szCs w:val="28"/>
          <w:lang w:val="ru-RU"/>
        </w:rPr>
        <w:t>В обязательной части учебного плана определен перечень предметных областей, учебных предметов и объём учебного времени, отводимого на их изучение. Распределение обязательной части учебного плана соответствует требованиям образовательных программ по предметам, реализуемым в 5-9-х классах.</w:t>
      </w:r>
    </w:p>
    <w:p w:rsidR="006D6F70" w:rsidRPr="0014135D" w:rsidRDefault="006D6F70" w:rsidP="006D6F70">
      <w:pPr>
        <w:rPr>
          <w:sz w:val="28"/>
          <w:szCs w:val="28"/>
          <w:lang w:val="ru-RU"/>
        </w:rPr>
      </w:pPr>
      <w:r w:rsidRPr="003D592C">
        <w:rPr>
          <w:sz w:val="28"/>
          <w:szCs w:val="28"/>
          <w:lang w:val="ru-RU"/>
        </w:rPr>
        <w:t xml:space="preserve">В основе второй части учебного плана, формируемой участниками образовательного процесса, лежат требования к результатам в части сформированности УУД (более подробно параметры и критерии указаны в «Программе по формированию </w:t>
      </w:r>
      <w:r w:rsidRPr="0014135D">
        <w:rPr>
          <w:sz w:val="28"/>
          <w:szCs w:val="28"/>
          <w:lang w:val="ru-RU"/>
        </w:rPr>
        <w:t>УУД»):</w:t>
      </w:r>
    </w:p>
    <w:p w:rsidR="006D6F70" w:rsidRPr="004058AF" w:rsidRDefault="006D6F70" w:rsidP="006D6F70">
      <w:pPr>
        <w:rPr>
          <w:sz w:val="28"/>
          <w:szCs w:val="28"/>
          <w:lang w:val="ru-RU"/>
        </w:rPr>
      </w:pPr>
      <w:r w:rsidRPr="004058AF">
        <w:rPr>
          <w:sz w:val="28"/>
          <w:szCs w:val="28"/>
          <w:lang w:val="ru-RU"/>
        </w:rPr>
        <w:t>1. В области личностных качеств</w:t>
      </w:r>
    </w:p>
    <w:p w:rsidR="006D6F70" w:rsidRPr="004058AF" w:rsidRDefault="006D6F70" w:rsidP="006D6F70">
      <w:pPr>
        <w:rPr>
          <w:sz w:val="28"/>
          <w:szCs w:val="28"/>
          <w:lang w:val="ru-RU"/>
        </w:rPr>
      </w:pPr>
      <w:r w:rsidRPr="004058AF">
        <w:rPr>
          <w:sz w:val="28"/>
          <w:szCs w:val="28"/>
          <w:lang w:val="ru-RU"/>
        </w:rPr>
        <w:t>2. В области рефлексивного действия</w:t>
      </w:r>
    </w:p>
    <w:p w:rsidR="006D6F70" w:rsidRPr="003D592C" w:rsidRDefault="006D6F70" w:rsidP="006D6F70">
      <w:pPr>
        <w:rPr>
          <w:sz w:val="28"/>
          <w:szCs w:val="28"/>
          <w:lang w:val="ru-RU"/>
        </w:rPr>
      </w:pPr>
      <w:r w:rsidRPr="003D592C">
        <w:rPr>
          <w:sz w:val="28"/>
          <w:szCs w:val="28"/>
          <w:lang w:val="ru-RU"/>
        </w:rPr>
        <w:t>3. В области познавательных действий (включая логические, постановку и решение проблем)</w:t>
      </w:r>
    </w:p>
    <w:p w:rsidR="006D6F70" w:rsidRPr="003D592C" w:rsidRDefault="006D6F70" w:rsidP="006D6F70">
      <w:pPr>
        <w:rPr>
          <w:sz w:val="28"/>
          <w:szCs w:val="28"/>
          <w:lang w:val="ru-RU"/>
        </w:rPr>
      </w:pPr>
      <w:r w:rsidRPr="003D592C">
        <w:rPr>
          <w:sz w:val="28"/>
          <w:szCs w:val="28"/>
          <w:lang w:val="ru-RU"/>
        </w:rPr>
        <w:t>4. В области коммуникации (включая смысловое чтение и ИКТ-компетентность)</w:t>
      </w:r>
    </w:p>
    <w:p w:rsidR="006D6F70" w:rsidRPr="003D592C" w:rsidRDefault="006D6F70" w:rsidP="006D6F70">
      <w:pPr>
        <w:rPr>
          <w:sz w:val="28"/>
          <w:szCs w:val="28"/>
          <w:lang w:val="ru-RU"/>
        </w:rPr>
      </w:pPr>
    </w:p>
    <w:p w:rsidR="006D6F70" w:rsidRPr="003D592C" w:rsidRDefault="006D6F70" w:rsidP="006D6F70">
      <w:pPr>
        <w:jc w:val="both"/>
        <w:rPr>
          <w:b/>
          <w:sz w:val="28"/>
          <w:szCs w:val="28"/>
          <w:lang w:val="ru-RU"/>
        </w:rPr>
      </w:pPr>
      <w:bookmarkStart w:id="850" w:name="_Toc419649681"/>
      <w:bookmarkStart w:id="851" w:name="_Toc451589138"/>
      <w:bookmarkStart w:id="852" w:name="_Toc419565314"/>
      <w:bookmarkStart w:id="853" w:name="_Toc419567959"/>
      <w:bookmarkStart w:id="854" w:name="_Toc419632110"/>
      <w:bookmarkEnd w:id="850"/>
      <w:bookmarkEnd w:id="851"/>
      <w:bookmarkEnd w:id="852"/>
      <w:bookmarkEnd w:id="853"/>
      <w:r w:rsidRPr="003D592C">
        <w:rPr>
          <w:b/>
          <w:sz w:val="28"/>
          <w:szCs w:val="28"/>
          <w:lang w:val="ru-RU"/>
        </w:rPr>
        <w:t>.</w:t>
      </w:r>
    </w:p>
    <w:p w:rsidR="006D6F70" w:rsidRPr="003D592C" w:rsidRDefault="006D6F70" w:rsidP="006D6F70">
      <w:pPr>
        <w:jc w:val="center"/>
        <w:rPr>
          <w:b/>
          <w:bCs/>
          <w:sz w:val="28"/>
          <w:szCs w:val="28"/>
          <w:lang w:val="ru-RU"/>
        </w:rPr>
      </w:pPr>
      <w:r w:rsidRPr="003D592C">
        <w:rPr>
          <w:b/>
          <w:bCs/>
          <w:sz w:val="28"/>
          <w:szCs w:val="28"/>
          <w:lang w:val="ru-RU"/>
        </w:rPr>
        <w:t>Учебный план</w:t>
      </w:r>
    </w:p>
    <w:p w:rsidR="006D6F70" w:rsidRPr="003D592C" w:rsidRDefault="00230700" w:rsidP="006D6F70">
      <w:pPr>
        <w:jc w:val="center"/>
        <w:rPr>
          <w:b/>
          <w:sz w:val="28"/>
          <w:szCs w:val="28"/>
          <w:lang w:val="ru-RU"/>
        </w:rPr>
      </w:pPr>
      <w:r>
        <w:rPr>
          <w:b/>
          <w:sz w:val="28"/>
          <w:szCs w:val="28"/>
          <w:lang w:val="ru-RU"/>
        </w:rPr>
        <w:t>муниципального казенного</w:t>
      </w:r>
      <w:r w:rsidR="006D6F70" w:rsidRPr="003D592C">
        <w:rPr>
          <w:b/>
          <w:sz w:val="28"/>
          <w:szCs w:val="28"/>
          <w:lang w:val="ru-RU"/>
        </w:rPr>
        <w:t xml:space="preserve"> общеобразовательного учреждения</w:t>
      </w:r>
    </w:p>
    <w:p w:rsidR="006D6F70" w:rsidRPr="003D592C" w:rsidRDefault="00230700" w:rsidP="00230700">
      <w:pPr>
        <w:jc w:val="center"/>
        <w:rPr>
          <w:b/>
          <w:sz w:val="28"/>
          <w:szCs w:val="28"/>
          <w:lang w:val="ru-RU"/>
        </w:rPr>
      </w:pPr>
      <w:r>
        <w:rPr>
          <w:b/>
          <w:sz w:val="28"/>
          <w:szCs w:val="28"/>
          <w:lang w:val="ru-RU"/>
        </w:rPr>
        <w:t>МКОУ «Первомайская гимназия им.С.Багамаева»</w:t>
      </w:r>
    </w:p>
    <w:p w:rsidR="006D6F70" w:rsidRPr="003D592C" w:rsidRDefault="00230700" w:rsidP="006D6F70">
      <w:pPr>
        <w:spacing w:line="276" w:lineRule="auto"/>
        <w:ind w:firstLine="454"/>
        <w:jc w:val="center"/>
        <w:rPr>
          <w:b/>
          <w:bCs/>
          <w:sz w:val="28"/>
          <w:szCs w:val="28"/>
          <w:lang w:val="ru-RU"/>
        </w:rPr>
      </w:pPr>
      <w:r>
        <w:rPr>
          <w:b/>
          <w:bCs/>
          <w:sz w:val="28"/>
          <w:szCs w:val="28"/>
          <w:lang w:val="ru-RU"/>
        </w:rPr>
        <w:t>на 2017-2018</w:t>
      </w:r>
      <w:r w:rsidR="006D6F70" w:rsidRPr="003D592C">
        <w:rPr>
          <w:b/>
          <w:bCs/>
          <w:sz w:val="28"/>
          <w:szCs w:val="28"/>
          <w:lang w:val="ru-RU"/>
        </w:rPr>
        <w:t xml:space="preserve"> учебный год </w:t>
      </w:r>
    </w:p>
    <w:p w:rsidR="006D6F70" w:rsidRPr="003D592C" w:rsidRDefault="006D6F70" w:rsidP="006D6F70">
      <w:pPr>
        <w:spacing w:line="276" w:lineRule="auto"/>
        <w:ind w:firstLine="454"/>
        <w:jc w:val="center"/>
        <w:rPr>
          <w:b/>
          <w:bCs/>
          <w:sz w:val="28"/>
          <w:szCs w:val="28"/>
          <w:lang w:val="ru-RU"/>
        </w:rPr>
      </w:pPr>
      <w:r w:rsidRPr="003D592C">
        <w:rPr>
          <w:b/>
          <w:bCs/>
          <w:sz w:val="28"/>
          <w:szCs w:val="28"/>
          <w:lang w:val="ru-RU"/>
        </w:rPr>
        <w:t>Основное общее образование (ФГОС)</w:t>
      </w:r>
    </w:p>
    <w:p w:rsidR="006D6F70" w:rsidRPr="003D592C" w:rsidRDefault="006D6F70" w:rsidP="006D6F70">
      <w:pPr>
        <w:spacing w:line="276" w:lineRule="auto"/>
        <w:ind w:firstLine="454"/>
        <w:jc w:val="center"/>
        <w:rPr>
          <w:b/>
          <w:bCs/>
          <w:sz w:val="28"/>
          <w:szCs w:val="28"/>
        </w:rPr>
      </w:pPr>
      <w:r w:rsidRPr="003D592C">
        <w:rPr>
          <w:b/>
          <w:bCs/>
          <w:sz w:val="28"/>
          <w:szCs w:val="28"/>
        </w:rPr>
        <w:t>5,6,7 классы</w:t>
      </w:r>
    </w:p>
    <w:tbl>
      <w:tblPr>
        <w:tblW w:w="0" w:type="auto"/>
        <w:jc w:val="center"/>
        <w:tblInd w:w="-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40"/>
        <w:gridCol w:w="2514"/>
        <w:gridCol w:w="810"/>
        <w:gridCol w:w="709"/>
        <w:gridCol w:w="569"/>
        <w:gridCol w:w="558"/>
        <w:gridCol w:w="9"/>
        <w:gridCol w:w="570"/>
        <w:gridCol w:w="564"/>
      </w:tblGrid>
      <w:tr w:rsidR="006D6F70" w:rsidRPr="003D592C" w:rsidTr="004058AF">
        <w:trPr>
          <w:trHeight w:val="315"/>
          <w:jc w:val="center"/>
        </w:trPr>
        <w:tc>
          <w:tcPr>
            <w:tcW w:w="2208" w:type="dxa"/>
            <w:vMerge w:val="restart"/>
            <w:tcBorders>
              <w:top w:val="single" w:sz="4" w:space="0" w:color="auto"/>
              <w:left w:val="single" w:sz="4" w:space="0" w:color="auto"/>
              <w:right w:val="single" w:sz="4" w:space="0" w:color="auto"/>
            </w:tcBorders>
          </w:tcPr>
          <w:p w:rsidR="006D6F70" w:rsidRPr="003D592C" w:rsidRDefault="006D6F70" w:rsidP="004058AF">
            <w:pPr>
              <w:jc w:val="center"/>
              <w:rPr>
                <w:bCs/>
                <w:sz w:val="28"/>
                <w:szCs w:val="28"/>
              </w:rPr>
            </w:pPr>
            <w:r w:rsidRPr="003D592C">
              <w:rPr>
                <w:bCs/>
                <w:sz w:val="28"/>
                <w:szCs w:val="28"/>
              </w:rPr>
              <w:t>Предметные области</w:t>
            </w:r>
          </w:p>
        </w:tc>
        <w:tc>
          <w:tcPr>
            <w:tcW w:w="2514" w:type="dxa"/>
            <w:vMerge w:val="restart"/>
            <w:tcBorders>
              <w:top w:val="single" w:sz="4" w:space="0" w:color="auto"/>
              <w:left w:val="single" w:sz="4" w:space="0" w:color="auto"/>
              <w:right w:val="single" w:sz="4" w:space="0" w:color="auto"/>
            </w:tcBorders>
          </w:tcPr>
          <w:p w:rsidR="006D6F70" w:rsidRPr="003D592C" w:rsidRDefault="006D6F70" w:rsidP="004058AF">
            <w:pPr>
              <w:jc w:val="center"/>
              <w:rPr>
                <w:bCs/>
                <w:sz w:val="28"/>
                <w:szCs w:val="28"/>
              </w:rPr>
            </w:pPr>
            <w:r w:rsidRPr="003D592C">
              <w:rPr>
                <w:bCs/>
                <w:sz w:val="28"/>
                <w:szCs w:val="28"/>
              </w:rPr>
              <w:t>Учебные предметы</w:t>
            </w:r>
          </w:p>
        </w:tc>
        <w:tc>
          <w:tcPr>
            <w:tcW w:w="1519" w:type="dxa"/>
            <w:gridSpan w:val="2"/>
            <w:tcBorders>
              <w:top w:val="single" w:sz="4" w:space="0" w:color="auto"/>
              <w:left w:val="single" w:sz="4" w:space="0" w:color="auto"/>
              <w:bottom w:val="single" w:sz="4" w:space="0" w:color="auto"/>
              <w:right w:val="single" w:sz="4" w:space="0" w:color="auto"/>
            </w:tcBorders>
          </w:tcPr>
          <w:p w:rsidR="006D6F70" w:rsidRPr="003D592C" w:rsidRDefault="006D6F70" w:rsidP="004058AF">
            <w:pPr>
              <w:spacing w:line="360" w:lineRule="auto"/>
              <w:jc w:val="center"/>
              <w:rPr>
                <w:b/>
                <w:bCs/>
                <w:sz w:val="28"/>
                <w:szCs w:val="28"/>
              </w:rPr>
            </w:pPr>
            <w:r w:rsidRPr="003D592C">
              <w:rPr>
                <w:b/>
                <w:bCs/>
                <w:sz w:val="28"/>
                <w:szCs w:val="28"/>
              </w:rPr>
              <w:t>5 а,б,в,.г</w:t>
            </w:r>
          </w:p>
        </w:tc>
        <w:tc>
          <w:tcPr>
            <w:tcW w:w="1127" w:type="dxa"/>
            <w:gridSpan w:val="2"/>
            <w:tcBorders>
              <w:top w:val="single" w:sz="4" w:space="0" w:color="auto"/>
              <w:left w:val="single" w:sz="4" w:space="0" w:color="auto"/>
              <w:bottom w:val="single" w:sz="4" w:space="0" w:color="auto"/>
              <w:right w:val="single" w:sz="4" w:space="0" w:color="auto"/>
            </w:tcBorders>
          </w:tcPr>
          <w:p w:rsidR="006D6F70" w:rsidRPr="003D592C" w:rsidRDefault="006D6F70" w:rsidP="004058AF">
            <w:pPr>
              <w:spacing w:line="360" w:lineRule="auto"/>
              <w:jc w:val="center"/>
              <w:rPr>
                <w:b/>
                <w:bCs/>
                <w:sz w:val="28"/>
                <w:szCs w:val="28"/>
              </w:rPr>
            </w:pPr>
            <w:r w:rsidRPr="003D592C">
              <w:rPr>
                <w:b/>
                <w:bCs/>
                <w:sz w:val="28"/>
                <w:szCs w:val="28"/>
              </w:rPr>
              <w:t>6 а,б,в,г</w:t>
            </w:r>
          </w:p>
        </w:tc>
        <w:tc>
          <w:tcPr>
            <w:tcW w:w="1143" w:type="dxa"/>
            <w:gridSpan w:val="3"/>
            <w:tcBorders>
              <w:top w:val="single" w:sz="4" w:space="0" w:color="auto"/>
              <w:left w:val="single" w:sz="4" w:space="0" w:color="auto"/>
              <w:bottom w:val="single" w:sz="4" w:space="0" w:color="auto"/>
              <w:right w:val="single" w:sz="4" w:space="0" w:color="auto"/>
            </w:tcBorders>
          </w:tcPr>
          <w:p w:rsidR="006D6F70" w:rsidRPr="003D592C" w:rsidRDefault="006D6F70" w:rsidP="004058AF">
            <w:pPr>
              <w:spacing w:line="360" w:lineRule="auto"/>
              <w:jc w:val="center"/>
              <w:rPr>
                <w:b/>
                <w:bCs/>
                <w:sz w:val="28"/>
                <w:szCs w:val="28"/>
              </w:rPr>
            </w:pPr>
            <w:r w:rsidRPr="003D592C">
              <w:rPr>
                <w:b/>
                <w:bCs/>
                <w:sz w:val="28"/>
                <w:szCs w:val="28"/>
              </w:rPr>
              <w:t>7а,б</w:t>
            </w:r>
          </w:p>
        </w:tc>
      </w:tr>
      <w:tr w:rsidR="006D6F70" w:rsidRPr="003D592C" w:rsidTr="004058AF">
        <w:trPr>
          <w:trHeight w:val="315"/>
          <w:jc w:val="center"/>
        </w:trPr>
        <w:tc>
          <w:tcPr>
            <w:tcW w:w="2208" w:type="dxa"/>
            <w:vMerge/>
            <w:tcBorders>
              <w:left w:val="single" w:sz="4" w:space="0" w:color="auto"/>
              <w:bottom w:val="single" w:sz="4" w:space="0" w:color="auto"/>
              <w:right w:val="single" w:sz="4" w:space="0" w:color="auto"/>
            </w:tcBorders>
          </w:tcPr>
          <w:p w:rsidR="006D6F70" w:rsidRPr="003D592C" w:rsidRDefault="006D6F70" w:rsidP="004058AF">
            <w:pPr>
              <w:spacing w:line="360" w:lineRule="auto"/>
              <w:jc w:val="both"/>
              <w:rPr>
                <w:bCs/>
                <w:sz w:val="28"/>
                <w:szCs w:val="28"/>
              </w:rPr>
            </w:pPr>
          </w:p>
        </w:tc>
        <w:tc>
          <w:tcPr>
            <w:tcW w:w="2514" w:type="dxa"/>
            <w:vMerge/>
            <w:tcBorders>
              <w:left w:val="single" w:sz="4" w:space="0" w:color="auto"/>
              <w:bottom w:val="single" w:sz="4" w:space="0" w:color="auto"/>
              <w:right w:val="single" w:sz="4" w:space="0" w:color="auto"/>
            </w:tcBorders>
          </w:tcPr>
          <w:p w:rsidR="006D6F70" w:rsidRPr="003D592C" w:rsidRDefault="006D6F70" w:rsidP="004058AF">
            <w:pPr>
              <w:spacing w:line="360" w:lineRule="auto"/>
              <w:jc w:val="both"/>
              <w:rPr>
                <w:bCs/>
                <w:i/>
                <w:sz w:val="28"/>
                <w:szCs w:val="28"/>
              </w:rPr>
            </w:pPr>
          </w:p>
        </w:tc>
        <w:tc>
          <w:tcPr>
            <w:tcW w:w="810" w:type="dxa"/>
            <w:tcBorders>
              <w:top w:val="single" w:sz="4" w:space="0" w:color="auto"/>
              <w:left w:val="single" w:sz="4" w:space="0" w:color="auto"/>
              <w:bottom w:val="single" w:sz="4" w:space="0" w:color="auto"/>
              <w:right w:val="single" w:sz="4" w:space="0" w:color="auto"/>
            </w:tcBorders>
          </w:tcPr>
          <w:p w:rsidR="006D6F70" w:rsidRPr="003D592C" w:rsidRDefault="006D6F70" w:rsidP="004058AF">
            <w:pPr>
              <w:spacing w:line="360" w:lineRule="auto"/>
              <w:jc w:val="both"/>
              <w:rPr>
                <w:b/>
                <w:bCs/>
                <w:sz w:val="28"/>
                <w:szCs w:val="28"/>
              </w:rPr>
            </w:pPr>
            <w:r w:rsidRPr="003D592C">
              <w:rPr>
                <w:b/>
                <w:bCs/>
                <w:sz w:val="28"/>
                <w:szCs w:val="28"/>
              </w:rPr>
              <w:t>ф</w:t>
            </w:r>
          </w:p>
        </w:tc>
        <w:tc>
          <w:tcPr>
            <w:tcW w:w="709" w:type="dxa"/>
            <w:tcBorders>
              <w:top w:val="single" w:sz="4" w:space="0" w:color="auto"/>
              <w:left w:val="single" w:sz="4" w:space="0" w:color="auto"/>
              <w:bottom w:val="single" w:sz="4" w:space="0" w:color="auto"/>
              <w:right w:val="single" w:sz="4" w:space="0" w:color="auto"/>
            </w:tcBorders>
          </w:tcPr>
          <w:p w:rsidR="006D6F70" w:rsidRPr="003D592C" w:rsidRDefault="006D6F70" w:rsidP="004058AF">
            <w:pPr>
              <w:spacing w:line="360" w:lineRule="auto"/>
              <w:jc w:val="both"/>
              <w:rPr>
                <w:b/>
                <w:bCs/>
                <w:sz w:val="28"/>
                <w:szCs w:val="28"/>
              </w:rPr>
            </w:pPr>
            <w:r w:rsidRPr="003D592C">
              <w:rPr>
                <w:b/>
                <w:bCs/>
                <w:sz w:val="28"/>
                <w:szCs w:val="28"/>
              </w:rPr>
              <w:t>ш</w:t>
            </w:r>
          </w:p>
        </w:tc>
        <w:tc>
          <w:tcPr>
            <w:tcW w:w="569" w:type="dxa"/>
            <w:tcBorders>
              <w:top w:val="single" w:sz="4" w:space="0" w:color="auto"/>
              <w:left w:val="single" w:sz="4" w:space="0" w:color="auto"/>
              <w:bottom w:val="single" w:sz="4" w:space="0" w:color="auto"/>
              <w:right w:val="single" w:sz="4" w:space="0" w:color="auto"/>
            </w:tcBorders>
          </w:tcPr>
          <w:p w:rsidR="006D6F70" w:rsidRPr="003D592C" w:rsidRDefault="006D6F70" w:rsidP="004058AF">
            <w:pPr>
              <w:spacing w:line="360" w:lineRule="auto"/>
              <w:jc w:val="both"/>
              <w:rPr>
                <w:b/>
                <w:bCs/>
                <w:sz w:val="28"/>
                <w:szCs w:val="28"/>
              </w:rPr>
            </w:pPr>
            <w:r w:rsidRPr="003D592C">
              <w:rPr>
                <w:b/>
                <w:bCs/>
                <w:sz w:val="28"/>
                <w:szCs w:val="28"/>
              </w:rPr>
              <w:t>ф</w:t>
            </w:r>
          </w:p>
        </w:tc>
        <w:tc>
          <w:tcPr>
            <w:tcW w:w="567" w:type="dxa"/>
            <w:gridSpan w:val="2"/>
            <w:tcBorders>
              <w:top w:val="single" w:sz="4" w:space="0" w:color="auto"/>
              <w:left w:val="single" w:sz="4" w:space="0" w:color="auto"/>
              <w:bottom w:val="single" w:sz="4" w:space="0" w:color="auto"/>
              <w:right w:val="single" w:sz="4" w:space="0" w:color="auto"/>
            </w:tcBorders>
          </w:tcPr>
          <w:p w:rsidR="006D6F70" w:rsidRPr="003D592C" w:rsidRDefault="006D6F70" w:rsidP="004058AF">
            <w:pPr>
              <w:spacing w:line="360" w:lineRule="auto"/>
              <w:jc w:val="both"/>
              <w:rPr>
                <w:b/>
                <w:bCs/>
                <w:sz w:val="28"/>
                <w:szCs w:val="28"/>
              </w:rPr>
            </w:pPr>
            <w:r w:rsidRPr="003D592C">
              <w:rPr>
                <w:b/>
                <w:bCs/>
                <w:sz w:val="28"/>
                <w:szCs w:val="28"/>
              </w:rPr>
              <w:t>ш</w:t>
            </w:r>
          </w:p>
        </w:tc>
        <w:tc>
          <w:tcPr>
            <w:tcW w:w="570" w:type="dxa"/>
            <w:tcBorders>
              <w:top w:val="single" w:sz="4" w:space="0" w:color="auto"/>
              <w:left w:val="single" w:sz="4" w:space="0" w:color="auto"/>
              <w:bottom w:val="single" w:sz="4" w:space="0" w:color="auto"/>
              <w:right w:val="single" w:sz="4" w:space="0" w:color="auto"/>
            </w:tcBorders>
          </w:tcPr>
          <w:p w:rsidR="006D6F70" w:rsidRPr="003D592C" w:rsidRDefault="006D6F70" w:rsidP="004058AF">
            <w:pPr>
              <w:spacing w:line="360" w:lineRule="auto"/>
              <w:jc w:val="both"/>
              <w:rPr>
                <w:b/>
                <w:bCs/>
                <w:sz w:val="28"/>
                <w:szCs w:val="28"/>
              </w:rPr>
            </w:pPr>
            <w:r w:rsidRPr="003D592C">
              <w:rPr>
                <w:b/>
                <w:bCs/>
                <w:sz w:val="28"/>
                <w:szCs w:val="28"/>
              </w:rPr>
              <w:t>ф</w:t>
            </w:r>
          </w:p>
        </w:tc>
        <w:tc>
          <w:tcPr>
            <w:tcW w:w="564" w:type="dxa"/>
            <w:tcBorders>
              <w:top w:val="single" w:sz="4" w:space="0" w:color="auto"/>
              <w:left w:val="single" w:sz="4" w:space="0" w:color="auto"/>
              <w:bottom w:val="single" w:sz="4" w:space="0" w:color="auto"/>
              <w:right w:val="single" w:sz="4" w:space="0" w:color="auto"/>
            </w:tcBorders>
          </w:tcPr>
          <w:p w:rsidR="006D6F70" w:rsidRPr="003D592C" w:rsidRDefault="006D6F70" w:rsidP="004058AF">
            <w:pPr>
              <w:spacing w:line="360" w:lineRule="auto"/>
              <w:jc w:val="both"/>
              <w:rPr>
                <w:b/>
                <w:bCs/>
                <w:sz w:val="28"/>
                <w:szCs w:val="28"/>
              </w:rPr>
            </w:pPr>
            <w:r w:rsidRPr="003D592C">
              <w:rPr>
                <w:b/>
                <w:bCs/>
                <w:sz w:val="28"/>
                <w:szCs w:val="28"/>
              </w:rPr>
              <w:t>ш</w:t>
            </w:r>
          </w:p>
        </w:tc>
      </w:tr>
      <w:tr w:rsidR="006D6F70" w:rsidRPr="003D592C" w:rsidTr="004058AF">
        <w:trPr>
          <w:trHeight w:val="330"/>
          <w:jc w:val="center"/>
        </w:trPr>
        <w:tc>
          <w:tcPr>
            <w:tcW w:w="2208" w:type="dxa"/>
            <w:vMerge w:val="restart"/>
            <w:tcBorders>
              <w:top w:val="single" w:sz="4" w:space="0" w:color="auto"/>
              <w:left w:val="single" w:sz="4" w:space="0" w:color="auto"/>
              <w:bottom w:val="single" w:sz="4" w:space="0" w:color="auto"/>
              <w:right w:val="single" w:sz="4" w:space="0" w:color="auto"/>
            </w:tcBorders>
            <w:hideMark/>
          </w:tcPr>
          <w:p w:rsidR="006D6F70" w:rsidRPr="003D592C" w:rsidRDefault="006D6F70" w:rsidP="004058AF">
            <w:pPr>
              <w:spacing w:line="360" w:lineRule="auto"/>
              <w:jc w:val="both"/>
              <w:rPr>
                <w:bCs/>
                <w:sz w:val="28"/>
                <w:szCs w:val="28"/>
              </w:rPr>
            </w:pPr>
            <w:r w:rsidRPr="003D592C">
              <w:rPr>
                <w:bCs/>
                <w:sz w:val="28"/>
                <w:szCs w:val="28"/>
              </w:rPr>
              <w:t>Русский язык и литература</w:t>
            </w:r>
          </w:p>
        </w:tc>
        <w:tc>
          <w:tcPr>
            <w:tcW w:w="2514" w:type="dxa"/>
            <w:tcBorders>
              <w:top w:val="single" w:sz="4" w:space="0" w:color="auto"/>
              <w:left w:val="single" w:sz="4" w:space="0" w:color="auto"/>
              <w:bottom w:val="single" w:sz="4" w:space="0" w:color="auto"/>
              <w:right w:val="single" w:sz="4" w:space="0" w:color="auto"/>
            </w:tcBorders>
            <w:hideMark/>
          </w:tcPr>
          <w:p w:rsidR="006D6F70" w:rsidRPr="003D592C" w:rsidRDefault="006D6F70" w:rsidP="004058AF">
            <w:pPr>
              <w:spacing w:line="360" w:lineRule="auto"/>
              <w:jc w:val="both"/>
              <w:rPr>
                <w:bCs/>
                <w:sz w:val="28"/>
                <w:szCs w:val="28"/>
              </w:rPr>
            </w:pPr>
            <w:r w:rsidRPr="003D592C">
              <w:rPr>
                <w:bCs/>
                <w:sz w:val="28"/>
                <w:szCs w:val="28"/>
              </w:rPr>
              <w:t>Русский язык</w:t>
            </w:r>
          </w:p>
        </w:tc>
        <w:tc>
          <w:tcPr>
            <w:tcW w:w="810" w:type="dxa"/>
            <w:tcBorders>
              <w:top w:val="single" w:sz="4" w:space="0" w:color="auto"/>
              <w:left w:val="single" w:sz="4" w:space="0" w:color="auto"/>
              <w:bottom w:val="single" w:sz="4" w:space="0" w:color="auto"/>
              <w:right w:val="single" w:sz="4" w:space="0" w:color="auto"/>
            </w:tcBorders>
            <w:vAlign w:val="bottom"/>
            <w:hideMark/>
          </w:tcPr>
          <w:p w:rsidR="006D6F70" w:rsidRPr="003D592C" w:rsidRDefault="006D6F70" w:rsidP="004058AF">
            <w:pPr>
              <w:spacing w:line="360" w:lineRule="auto"/>
              <w:jc w:val="center"/>
              <w:rPr>
                <w:bCs/>
                <w:sz w:val="28"/>
                <w:szCs w:val="28"/>
              </w:rPr>
            </w:pPr>
            <w:r w:rsidRPr="003D592C">
              <w:rPr>
                <w:bCs/>
                <w:sz w:val="28"/>
                <w:szCs w:val="28"/>
              </w:rPr>
              <w:t>5</w:t>
            </w:r>
          </w:p>
        </w:tc>
        <w:tc>
          <w:tcPr>
            <w:tcW w:w="709" w:type="dxa"/>
            <w:tcBorders>
              <w:top w:val="single" w:sz="4" w:space="0" w:color="auto"/>
              <w:left w:val="single" w:sz="4" w:space="0" w:color="auto"/>
              <w:bottom w:val="single" w:sz="4" w:space="0" w:color="auto"/>
              <w:right w:val="single" w:sz="4" w:space="0" w:color="auto"/>
            </w:tcBorders>
            <w:vAlign w:val="bottom"/>
          </w:tcPr>
          <w:p w:rsidR="006D6F70" w:rsidRPr="003D592C" w:rsidRDefault="006D6F70" w:rsidP="004058AF">
            <w:pPr>
              <w:spacing w:line="360" w:lineRule="auto"/>
              <w:jc w:val="center"/>
              <w:rPr>
                <w:bCs/>
                <w:sz w:val="28"/>
                <w:szCs w:val="28"/>
              </w:rPr>
            </w:pPr>
          </w:p>
        </w:tc>
        <w:tc>
          <w:tcPr>
            <w:tcW w:w="569" w:type="dxa"/>
            <w:tcBorders>
              <w:top w:val="single" w:sz="4" w:space="0" w:color="auto"/>
              <w:left w:val="single" w:sz="4" w:space="0" w:color="auto"/>
              <w:bottom w:val="single" w:sz="4" w:space="0" w:color="auto"/>
              <w:right w:val="single" w:sz="4" w:space="0" w:color="auto"/>
            </w:tcBorders>
            <w:vAlign w:val="bottom"/>
          </w:tcPr>
          <w:p w:rsidR="006D6F70" w:rsidRPr="003D592C" w:rsidRDefault="006D6F70" w:rsidP="004058AF">
            <w:pPr>
              <w:spacing w:line="360" w:lineRule="auto"/>
              <w:jc w:val="center"/>
              <w:rPr>
                <w:bCs/>
                <w:sz w:val="28"/>
                <w:szCs w:val="28"/>
              </w:rPr>
            </w:pPr>
            <w:r w:rsidRPr="003D592C">
              <w:rPr>
                <w:bCs/>
                <w:sz w:val="28"/>
                <w:szCs w:val="28"/>
              </w:rPr>
              <w:t>6</w:t>
            </w:r>
          </w:p>
        </w:tc>
        <w:tc>
          <w:tcPr>
            <w:tcW w:w="567" w:type="dxa"/>
            <w:gridSpan w:val="2"/>
            <w:tcBorders>
              <w:top w:val="single" w:sz="4" w:space="0" w:color="auto"/>
              <w:left w:val="single" w:sz="4" w:space="0" w:color="auto"/>
              <w:bottom w:val="single" w:sz="4" w:space="0" w:color="auto"/>
              <w:right w:val="single" w:sz="4" w:space="0" w:color="auto"/>
            </w:tcBorders>
            <w:vAlign w:val="bottom"/>
          </w:tcPr>
          <w:p w:rsidR="006D6F70" w:rsidRPr="003D592C" w:rsidRDefault="006D6F70" w:rsidP="004058AF">
            <w:pPr>
              <w:spacing w:line="360" w:lineRule="auto"/>
              <w:jc w:val="center"/>
              <w:rPr>
                <w:bCs/>
                <w:sz w:val="28"/>
                <w:szCs w:val="28"/>
              </w:rPr>
            </w:pPr>
          </w:p>
        </w:tc>
        <w:tc>
          <w:tcPr>
            <w:tcW w:w="570" w:type="dxa"/>
            <w:tcBorders>
              <w:top w:val="single" w:sz="4" w:space="0" w:color="auto"/>
              <w:left w:val="single" w:sz="4" w:space="0" w:color="auto"/>
              <w:bottom w:val="single" w:sz="4" w:space="0" w:color="auto"/>
              <w:right w:val="single" w:sz="4" w:space="0" w:color="auto"/>
            </w:tcBorders>
          </w:tcPr>
          <w:p w:rsidR="006D6F70" w:rsidRPr="003D592C" w:rsidRDefault="006D6F70" w:rsidP="004058AF">
            <w:pPr>
              <w:spacing w:line="360" w:lineRule="auto"/>
              <w:jc w:val="center"/>
              <w:rPr>
                <w:bCs/>
                <w:sz w:val="28"/>
                <w:szCs w:val="28"/>
              </w:rPr>
            </w:pPr>
            <w:r w:rsidRPr="003D592C">
              <w:rPr>
                <w:bCs/>
                <w:sz w:val="28"/>
                <w:szCs w:val="28"/>
              </w:rPr>
              <w:t>4</w:t>
            </w:r>
          </w:p>
        </w:tc>
        <w:tc>
          <w:tcPr>
            <w:tcW w:w="564" w:type="dxa"/>
            <w:tcBorders>
              <w:top w:val="single" w:sz="4" w:space="0" w:color="auto"/>
              <w:left w:val="single" w:sz="4" w:space="0" w:color="auto"/>
              <w:bottom w:val="single" w:sz="4" w:space="0" w:color="auto"/>
              <w:right w:val="single" w:sz="4" w:space="0" w:color="auto"/>
            </w:tcBorders>
          </w:tcPr>
          <w:p w:rsidR="006D6F70" w:rsidRPr="003D592C" w:rsidRDefault="006D6F70" w:rsidP="004058AF">
            <w:pPr>
              <w:spacing w:line="360" w:lineRule="auto"/>
              <w:jc w:val="center"/>
              <w:rPr>
                <w:bCs/>
                <w:sz w:val="28"/>
                <w:szCs w:val="28"/>
              </w:rPr>
            </w:pPr>
            <w:r w:rsidRPr="003D592C">
              <w:rPr>
                <w:bCs/>
                <w:sz w:val="28"/>
                <w:szCs w:val="28"/>
              </w:rPr>
              <w:t>1</w:t>
            </w:r>
          </w:p>
        </w:tc>
      </w:tr>
      <w:tr w:rsidR="006D6F70" w:rsidRPr="003D592C" w:rsidTr="004058AF">
        <w:trPr>
          <w:trHeight w:val="375"/>
          <w:jc w:val="center"/>
        </w:trPr>
        <w:tc>
          <w:tcPr>
            <w:tcW w:w="2208" w:type="dxa"/>
            <w:vMerge/>
            <w:tcBorders>
              <w:top w:val="single" w:sz="4" w:space="0" w:color="auto"/>
              <w:left w:val="single" w:sz="4" w:space="0" w:color="auto"/>
              <w:bottom w:val="single" w:sz="4" w:space="0" w:color="auto"/>
              <w:right w:val="single" w:sz="4" w:space="0" w:color="auto"/>
            </w:tcBorders>
            <w:vAlign w:val="center"/>
            <w:hideMark/>
          </w:tcPr>
          <w:p w:rsidR="006D6F70" w:rsidRPr="003D592C" w:rsidRDefault="006D6F70" w:rsidP="004058AF">
            <w:pPr>
              <w:rPr>
                <w:bCs/>
                <w:sz w:val="28"/>
                <w:szCs w:val="28"/>
              </w:rPr>
            </w:pPr>
          </w:p>
        </w:tc>
        <w:tc>
          <w:tcPr>
            <w:tcW w:w="2514" w:type="dxa"/>
            <w:tcBorders>
              <w:top w:val="single" w:sz="4" w:space="0" w:color="auto"/>
              <w:left w:val="single" w:sz="4" w:space="0" w:color="auto"/>
              <w:bottom w:val="single" w:sz="4" w:space="0" w:color="auto"/>
              <w:right w:val="single" w:sz="4" w:space="0" w:color="auto"/>
            </w:tcBorders>
            <w:hideMark/>
          </w:tcPr>
          <w:p w:rsidR="006D6F70" w:rsidRPr="003D592C" w:rsidRDefault="006D6F70" w:rsidP="004058AF">
            <w:pPr>
              <w:spacing w:line="360" w:lineRule="auto"/>
              <w:jc w:val="both"/>
              <w:rPr>
                <w:bCs/>
                <w:sz w:val="28"/>
                <w:szCs w:val="28"/>
              </w:rPr>
            </w:pPr>
            <w:r w:rsidRPr="003D592C">
              <w:rPr>
                <w:bCs/>
                <w:sz w:val="28"/>
                <w:szCs w:val="28"/>
              </w:rPr>
              <w:t>Литература</w:t>
            </w:r>
          </w:p>
        </w:tc>
        <w:tc>
          <w:tcPr>
            <w:tcW w:w="810" w:type="dxa"/>
            <w:tcBorders>
              <w:top w:val="single" w:sz="4" w:space="0" w:color="auto"/>
              <w:left w:val="single" w:sz="4" w:space="0" w:color="auto"/>
              <w:bottom w:val="single" w:sz="4" w:space="0" w:color="auto"/>
              <w:right w:val="single" w:sz="4" w:space="0" w:color="auto"/>
            </w:tcBorders>
            <w:vAlign w:val="bottom"/>
            <w:hideMark/>
          </w:tcPr>
          <w:p w:rsidR="006D6F70" w:rsidRPr="003D592C" w:rsidRDefault="006D6F70" w:rsidP="004058AF">
            <w:pPr>
              <w:spacing w:line="360" w:lineRule="auto"/>
              <w:jc w:val="center"/>
              <w:rPr>
                <w:bCs/>
                <w:sz w:val="28"/>
                <w:szCs w:val="28"/>
              </w:rPr>
            </w:pPr>
            <w:r w:rsidRPr="003D592C">
              <w:rPr>
                <w:bCs/>
                <w:sz w:val="28"/>
                <w:szCs w:val="28"/>
              </w:rPr>
              <w:t>3</w:t>
            </w:r>
          </w:p>
        </w:tc>
        <w:tc>
          <w:tcPr>
            <w:tcW w:w="709" w:type="dxa"/>
            <w:tcBorders>
              <w:top w:val="single" w:sz="4" w:space="0" w:color="auto"/>
              <w:left w:val="single" w:sz="4" w:space="0" w:color="auto"/>
              <w:bottom w:val="single" w:sz="4" w:space="0" w:color="auto"/>
              <w:right w:val="single" w:sz="4" w:space="0" w:color="auto"/>
            </w:tcBorders>
            <w:vAlign w:val="bottom"/>
          </w:tcPr>
          <w:p w:rsidR="006D6F70" w:rsidRPr="003D592C" w:rsidRDefault="006D6F70" w:rsidP="004058AF">
            <w:pPr>
              <w:spacing w:line="360" w:lineRule="auto"/>
              <w:jc w:val="center"/>
              <w:rPr>
                <w:bCs/>
                <w:sz w:val="28"/>
                <w:szCs w:val="28"/>
              </w:rPr>
            </w:pPr>
          </w:p>
        </w:tc>
        <w:tc>
          <w:tcPr>
            <w:tcW w:w="569" w:type="dxa"/>
            <w:tcBorders>
              <w:top w:val="single" w:sz="4" w:space="0" w:color="auto"/>
              <w:left w:val="single" w:sz="4" w:space="0" w:color="auto"/>
              <w:bottom w:val="single" w:sz="4" w:space="0" w:color="auto"/>
              <w:right w:val="single" w:sz="4" w:space="0" w:color="auto"/>
            </w:tcBorders>
            <w:vAlign w:val="bottom"/>
          </w:tcPr>
          <w:p w:rsidR="006D6F70" w:rsidRPr="003D592C" w:rsidRDefault="006D6F70" w:rsidP="004058AF">
            <w:pPr>
              <w:spacing w:line="360" w:lineRule="auto"/>
              <w:jc w:val="center"/>
              <w:rPr>
                <w:bCs/>
                <w:sz w:val="28"/>
                <w:szCs w:val="28"/>
              </w:rPr>
            </w:pPr>
            <w:r w:rsidRPr="003D592C">
              <w:rPr>
                <w:bCs/>
                <w:sz w:val="28"/>
                <w:szCs w:val="28"/>
              </w:rPr>
              <w:t>3</w:t>
            </w:r>
          </w:p>
        </w:tc>
        <w:tc>
          <w:tcPr>
            <w:tcW w:w="567" w:type="dxa"/>
            <w:gridSpan w:val="2"/>
            <w:tcBorders>
              <w:top w:val="single" w:sz="4" w:space="0" w:color="auto"/>
              <w:left w:val="single" w:sz="4" w:space="0" w:color="auto"/>
              <w:bottom w:val="single" w:sz="4" w:space="0" w:color="auto"/>
              <w:right w:val="single" w:sz="4" w:space="0" w:color="auto"/>
            </w:tcBorders>
            <w:vAlign w:val="bottom"/>
          </w:tcPr>
          <w:p w:rsidR="006D6F70" w:rsidRPr="003D592C" w:rsidRDefault="006D6F70" w:rsidP="004058AF">
            <w:pPr>
              <w:spacing w:line="360" w:lineRule="auto"/>
              <w:jc w:val="center"/>
              <w:rPr>
                <w:bCs/>
                <w:sz w:val="28"/>
                <w:szCs w:val="28"/>
              </w:rPr>
            </w:pPr>
          </w:p>
        </w:tc>
        <w:tc>
          <w:tcPr>
            <w:tcW w:w="570" w:type="dxa"/>
            <w:tcBorders>
              <w:top w:val="single" w:sz="4" w:space="0" w:color="auto"/>
              <w:left w:val="single" w:sz="4" w:space="0" w:color="auto"/>
              <w:bottom w:val="single" w:sz="4" w:space="0" w:color="auto"/>
              <w:right w:val="single" w:sz="4" w:space="0" w:color="auto"/>
            </w:tcBorders>
          </w:tcPr>
          <w:p w:rsidR="006D6F70" w:rsidRPr="003D592C" w:rsidRDefault="006D6F70" w:rsidP="004058AF">
            <w:pPr>
              <w:spacing w:line="360" w:lineRule="auto"/>
              <w:jc w:val="center"/>
              <w:rPr>
                <w:bCs/>
                <w:sz w:val="28"/>
                <w:szCs w:val="28"/>
              </w:rPr>
            </w:pPr>
            <w:r w:rsidRPr="003D592C">
              <w:rPr>
                <w:bCs/>
                <w:sz w:val="28"/>
                <w:szCs w:val="28"/>
              </w:rPr>
              <w:t>2</w:t>
            </w:r>
          </w:p>
        </w:tc>
        <w:tc>
          <w:tcPr>
            <w:tcW w:w="564" w:type="dxa"/>
            <w:tcBorders>
              <w:top w:val="single" w:sz="4" w:space="0" w:color="auto"/>
              <w:left w:val="single" w:sz="4" w:space="0" w:color="auto"/>
              <w:bottom w:val="single" w:sz="4" w:space="0" w:color="auto"/>
              <w:right w:val="single" w:sz="4" w:space="0" w:color="auto"/>
            </w:tcBorders>
          </w:tcPr>
          <w:p w:rsidR="006D6F70" w:rsidRPr="003D592C" w:rsidRDefault="006D6F70" w:rsidP="004058AF">
            <w:pPr>
              <w:spacing w:line="360" w:lineRule="auto"/>
              <w:jc w:val="center"/>
              <w:rPr>
                <w:bCs/>
                <w:sz w:val="28"/>
                <w:szCs w:val="28"/>
              </w:rPr>
            </w:pPr>
          </w:p>
        </w:tc>
      </w:tr>
      <w:tr w:rsidR="006D6F70" w:rsidRPr="003D592C" w:rsidTr="004058AF">
        <w:trPr>
          <w:trHeight w:val="360"/>
          <w:jc w:val="center"/>
        </w:trPr>
        <w:tc>
          <w:tcPr>
            <w:tcW w:w="2208" w:type="dxa"/>
            <w:tcBorders>
              <w:top w:val="single" w:sz="4" w:space="0" w:color="auto"/>
              <w:left w:val="single" w:sz="4" w:space="0" w:color="auto"/>
              <w:bottom w:val="single" w:sz="4" w:space="0" w:color="auto"/>
              <w:right w:val="single" w:sz="4" w:space="0" w:color="auto"/>
            </w:tcBorders>
            <w:vAlign w:val="center"/>
            <w:hideMark/>
          </w:tcPr>
          <w:p w:rsidR="006D6F70" w:rsidRPr="003D592C" w:rsidRDefault="006D6F70" w:rsidP="004058AF">
            <w:pPr>
              <w:rPr>
                <w:bCs/>
                <w:sz w:val="28"/>
                <w:szCs w:val="28"/>
              </w:rPr>
            </w:pPr>
            <w:r w:rsidRPr="003D592C">
              <w:rPr>
                <w:bCs/>
                <w:sz w:val="28"/>
                <w:szCs w:val="28"/>
              </w:rPr>
              <w:t>Иностранные языки</w:t>
            </w:r>
          </w:p>
        </w:tc>
        <w:tc>
          <w:tcPr>
            <w:tcW w:w="2514" w:type="dxa"/>
            <w:tcBorders>
              <w:top w:val="single" w:sz="4" w:space="0" w:color="auto"/>
              <w:left w:val="single" w:sz="4" w:space="0" w:color="auto"/>
              <w:bottom w:val="single" w:sz="4" w:space="0" w:color="auto"/>
              <w:right w:val="single" w:sz="4" w:space="0" w:color="auto"/>
            </w:tcBorders>
            <w:hideMark/>
          </w:tcPr>
          <w:p w:rsidR="006D6F70" w:rsidRPr="003D592C" w:rsidRDefault="006D6F70" w:rsidP="004058AF">
            <w:pPr>
              <w:jc w:val="both"/>
              <w:rPr>
                <w:bCs/>
                <w:sz w:val="28"/>
                <w:szCs w:val="28"/>
              </w:rPr>
            </w:pPr>
            <w:r w:rsidRPr="003D592C">
              <w:rPr>
                <w:bCs/>
                <w:sz w:val="28"/>
                <w:szCs w:val="28"/>
              </w:rPr>
              <w:t>Иностранный язык  (английский)</w:t>
            </w:r>
          </w:p>
        </w:tc>
        <w:tc>
          <w:tcPr>
            <w:tcW w:w="810" w:type="dxa"/>
            <w:tcBorders>
              <w:top w:val="single" w:sz="4" w:space="0" w:color="auto"/>
              <w:left w:val="single" w:sz="4" w:space="0" w:color="auto"/>
              <w:bottom w:val="single" w:sz="4" w:space="0" w:color="auto"/>
              <w:right w:val="single" w:sz="4" w:space="0" w:color="auto"/>
            </w:tcBorders>
            <w:vAlign w:val="bottom"/>
            <w:hideMark/>
          </w:tcPr>
          <w:p w:rsidR="006D6F70" w:rsidRPr="003D592C" w:rsidRDefault="006D6F70" w:rsidP="004058AF">
            <w:pPr>
              <w:spacing w:line="360" w:lineRule="auto"/>
              <w:jc w:val="center"/>
              <w:rPr>
                <w:bCs/>
                <w:sz w:val="28"/>
                <w:szCs w:val="28"/>
              </w:rPr>
            </w:pPr>
            <w:r w:rsidRPr="003D592C">
              <w:rPr>
                <w:bCs/>
                <w:sz w:val="28"/>
                <w:szCs w:val="28"/>
              </w:rPr>
              <w:t>3</w:t>
            </w:r>
          </w:p>
        </w:tc>
        <w:tc>
          <w:tcPr>
            <w:tcW w:w="709" w:type="dxa"/>
            <w:tcBorders>
              <w:top w:val="single" w:sz="4" w:space="0" w:color="auto"/>
              <w:left w:val="single" w:sz="4" w:space="0" w:color="auto"/>
              <w:bottom w:val="single" w:sz="4" w:space="0" w:color="auto"/>
              <w:right w:val="single" w:sz="4" w:space="0" w:color="auto"/>
            </w:tcBorders>
            <w:vAlign w:val="bottom"/>
          </w:tcPr>
          <w:p w:rsidR="006D6F70" w:rsidRPr="003D592C" w:rsidRDefault="006D6F70" w:rsidP="004058AF">
            <w:pPr>
              <w:spacing w:line="360" w:lineRule="auto"/>
              <w:jc w:val="center"/>
              <w:rPr>
                <w:bCs/>
                <w:sz w:val="28"/>
                <w:szCs w:val="28"/>
              </w:rPr>
            </w:pPr>
          </w:p>
        </w:tc>
        <w:tc>
          <w:tcPr>
            <w:tcW w:w="569" w:type="dxa"/>
            <w:tcBorders>
              <w:top w:val="single" w:sz="4" w:space="0" w:color="auto"/>
              <w:left w:val="single" w:sz="4" w:space="0" w:color="auto"/>
              <w:bottom w:val="single" w:sz="4" w:space="0" w:color="auto"/>
              <w:right w:val="single" w:sz="4" w:space="0" w:color="auto"/>
            </w:tcBorders>
            <w:vAlign w:val="bottom"/>
          </w:tcPr>
          <w:p w:rsidR="006D6F70" w:rsidRPr="003D592C" w:rsidRDefault="006D6F70" w:rsidP="004058AF">
            <w:pPr>
              <w:spacing w:line="360" w:lineRule="auto"/>
              <w:jc w:val="center"/>
              <w:rPr>
                <w:bCs/>
                <w:sz w:val="28"/>
                <w:szCs w:val="28"/>
              </w:rPr>
            </w:pPr>
            <w:r w:rsidRPr="003D592C">
              <w:rPr>
                <w:bCs/>
                <w:sz w:val="28"/>
                <w:szCs w:val="28"/>
              </w:rPr>
              <w:t>3</w:t>
            </w:r>
          </w:p>
        </w:tc>
        <w:tc>
          <w:tcPr>
            <w:tcW w:w="567" w:type="dxa"/>
            <w:gridSpan w:val="2"/>
            <w:tcBorders>
              <w:top w:val="single" w:sz="4" w:space="0" w:color="auto"/>
              <w:left w:val="single" w:sz="4" w:space="0" w:color="auto"/>
              <w:bottom w:val="single" w:sz="4" w:space="0" w:color="auto"/>
              <w:right w:val="single" w:sz="4" w:space="0" w:color="auto"/>
            </w:tcBorders>
            <w:vAlign w:val="bottom"/>
          </w:tcPr>
          <w:p w:rsidR="006D6F70" w:rsidRPr="003D592C" w:rsidRDefault="006D6F70" w:rsidP="004058AF">
            <w:pPr>
              <w:spacing w:line="360" w:lineRule="auto"/>
              <w:jc w:val="center"/>
              <w:rPr>
                <w:bCs/>
                <w:sz w:val="28"/>
                <w:szCs w:val="28"/>
              </w:rPr>
            </w:pPr>
          </w:p>
        </w:tc>
        <w:tc>
          <w:tcPr>
            <w:tcW w:w="570" w:type="dxa"/>
            <w:tcBorders>
              <w:top w:val="single" w:sz="4" w:space="0" w:color="auto"/>
              <w:left w:val="single" w:sz="4" w:space="0" w:color="auto"/>
              <w:bottom w:val="single" w:sz="4" w:space="0" w:color="auto"/>
              <w:right w:val="single" w:sz="4" w:space="0" w:color="auto"/>
            </w:tcBorders>
          </w:tcPr>
          <w:p w:rsidR="006D6F70" w:rsidRPr="003D592C" w:rsidRDefault="006D6F70" w:rsidP="004058AF">
            <w:pPr>
              <w:spacing w:line="360" w:lineRule="auto"/>
              <w:jc w:val="center"/>
              <w:rPr>
                <w:bCs/>
                <w:sz w:val="28"/>
                <w:szCs w:val="28"/>
              </w:rPr>
            </w:pPr>
            <w:r w:rsidRPr="003D592C">
              <w:rPr>
                <w:bCs/>
                <w:sz w:val="28"/>
                <w:szCs w:val="28"/>
              </w:rPr>
              <w:t>3</w:t>
            </w:r>
          </w:p>
        </w:tc>
        <w:tc>
          <w:tcPr>
            <w:tcW w:w="564" w:type="dxa"/>
            <w:tcBorders>
              <w:top w:val="single" w:sz="4" w:space="0" w:color="auto"/>
              <w:left w:val="single" w:sz="4" w:space="0" w:color="auto"/>
              <w:bottom w:val="single" w:sz="4" w:space="0" w:color="auto"/>
              <w:right w:val="single" w:sz="4" w:space="0" w:color="auto"/>
            </w:tcBorders>
          </w:tcPr>
          <w:p w:rsidR="006D6F70" w:rsidRPr="003D592C" w:rsidRDefault="006D6F70" w:rsidP="004058AF">
            <w:pPr>
              <w:spacing w:line="360" w:lineRule="auto"/>
              <w:jc w:val="center"/>
              <w:rPr>
                <w:bCs/>
                <w:sz w:val="28"/>
                <w:szCs w:val="28"/>
              </w:rPr>
            </w:pPr>
          </w:p>
        </w:tc>
      </w:tr>
      <w:tr w:rsidR="006D6F70" w:rsidRPr="003D592C" w:rsidTr="004058AF">
        <w:trPr>
          <w:trHeight w:val="240"/>
          <w:jc w:val="center"/>
        </w:trPr>
        <w:tc>
          <w:tcPr>
            <w:tcW w:w="2208" w:type="dxa"/>
            <w:vMerge w:val="restart"/>
            <w:tcBorders>
              <w:top w:val="single" w:sz="4" w:space="0" w:color="auto"/>
              <w:left w:val="single" w:sz="4" w:space="0" w:color="auto"/>
              <w:right w:val="single" w:sz="4" w:space="0" w:color="auto"/>
            </w:tcBorders>
            <w:hideMark/>
          </w:tcPr>
          <w:p w:rsidR="006D6F70" w:rsidRPr="003D592C" w:rsidRDefault="006D6F70" w:rsidP="004058AF">
            <w:pPr>
              <w:spacing w:line="360" w:lineRule="auto"/>
              <w:rPr>
                <w:bCs/>
                <w:sz w:val="28"/>
                <w:szCs w:val="28"/>
              </w:rPr>
            </w:pPr>
            <w:r w:rsidRPr="003D592C">
              <w:rPr>
                <w:bCs/>
                <w:sz w:val="28"/>
                <w:szCs w:val="28"/>
              </w:rPr>
              <w:t>Математика и информатика</w:t>
            </w:r>
          </w:p>
        </w:tc>
        <w:tc>
          <w:tcPr>
            <w:tcW w:w="2514" w:type="dxa"/>
            <w:tcBorders>
              <w:top w:val="single" w:sz="4" w:space="0" w:color="auto"/>
              <w:left w:val="single" w:sz="4" w:space="0" w:color="auto"/>
              <w:bottom w:val="single" w:sz="4" w:space="0" w:color="auto"/>
              <w:right w:val="single" w:sz="4" w:space="0" w:color="auto"/>
            </w:tcBorders>
            <w:hideMark/>
          </w:tcPr>
          <w:p w:rsidR="006D6F70" w:rsidRPr="003D592C" w:rsidRDefault="006D6F70" w:rsidP="004058AF">
            <w:pPr>
              <w:spacing w:line="360" w:lineRule="auto"/>
              <w:jc w:val="both"/>
              <w:rPr>
                <w:bCs/>
                <w:sz w:val="28"/>
                <w:szCs w:val="28"/>
              </w:rPr>
            </w:pPr>
            <w:r w:rsidRPr="003D592C">
              <w:rPr>
                <w:bCs/>
                <w:sz w:val="28"/>
                <w:szCs w:val="28"/>
              </w:rPr>
              <w:t>Математика</w:t>
            </w:r>
          </w:p>
        </w:tc>
        <w:tc>
          <w:tcPr>
            <w:tcW w:w="810" w:type="dxa"/>
            <w:tcBorders>
              <w:top w:val="single" w:sz="4" w:space="0" w:color="auto"/>
              <w:left w:val="single" w:sz="4" w:space="0" w:color="auto"/>
              <w:bottom w:val="single" w:sz="4" w:space="0" w:color="auto"/>
              <w:right w:val="single" w:sz="4" w:space="0" w:color="auto"/>
            </w:tcBorders>
            <w:vAlign w:val="bottom"/>
            <w:hideMark/>
          </w:tcPr>
          <w:p w:rsidR="006D6F70" w:rsidRPr="003D592C" w:rsidRDefault="006D6F70" w:rsidP="004058AF">
            <w:pPr>
              <w:spacing w:line="360" w:lineRule="auto"/>
              <w:jc w:val="center"/>
              <w:rPr>
                <w:bCs/>
                <w:sz w:val="28"/>
                <w:szCs w:val="28"/>
              </w:rPr>
            </w:pPr>
            <w:r w:rsidRPr="003D592C">
              <w:rPr>
                <w:bCs/>
                <w:sz w:val="28"/>
                <w:szCs w:val="28"/>
              </w:rPr>
              <w:t>5</w:t>
            </w:r>
          </w:p>
        </w:tc>
        <w:tc>
          <w:tcPr>
            <w:tcW w:w="709" w:type="dxa"/>
            <w:tcBorders>
              <w:top w:val="single" w:sz="4" w:space="0" w:color="auto"/>
              <w:left w:val="single" w:sz="4" w:space="0" w:color="auto"/>
              <w:bottom w:val="single" w:sz="4" w:space="0" w:color="auto"/>
              <w:right w:val="single" w:sz="4" w:space="0" w:color="auto"/>
            </w:tcBorders>
            <w:vAlign w:val="bottom"/>
          </w:tcPr>
          <w:p w:rsidR="006D6F70" w:rsidRPr="003D592C" w:rsidRDefault="006D6F70" w:rsidP="004058AF">
            <w:pPr>
              <w:spacing w:line="360" w:lineRule="auto"/>
              <w:jc w:val="center"/>
              <w:rPr>
                <w:bCs/>
                <w:sz w:val="28"/>
                <w:szCs w:val="28"/>
              </w:rPr>
            </w:pPr>
          </w:p>
        </w:tc>
        <w:tc>
          <w:tcPr>
            <w:tcW w:w="569" w:type="dxa"/>
            <w:tcBorders>
              <w:top w:val="single" w:sz="4" w:space="0" w:color="auto"/>
              <w:left w:val="single" w:sz="4" w:space="0" w:color="auto"/>
              <w:bottom w:val="single" w:sz="4" w:space="0" w:color="auto"/>
              <w:right w:val="single" w:sz="4" w:space="0" w:color="auto"/>
            </w:tcBorders>
            <w:vAlign w:val="bottom"/>
          </w:tcPr>
          <w:p w:rsidR="006D6F70" w:rsidRPr="003D592C" w:rsidRDefault="006D6F70" w:rsidP="004058AF">
            <w:pPr>
              <w:spacing w:line="360" w:lineRule="auto"/>
              <w:jc w:val="center"/>
              <w:rPr>
                <w:bCs/>
                <w:sz w:val="28"/>
                <w:szCs w:val="28"/>
              </w:rPr>
            </w:pPr>
            <w:r w:rsidRPr="003D592C">
              <w:rPr>
                <w:bCs/>
                <w:sz w:val="28"/>
                <w:szCs w:val="28"/>
              </w:rPr>
              <w:t>5</w:t>
            </w:r>
          </w:p>
        </w:tc>
        <w:tc>
          <w:tcPr>
            <w:tcW w:w="567" w:type="dxa"/>
            <w:gridSpan w:val="2"/>
            <w:tcBorders>
              <w:top w:val="single" w:sz="4" w:space="0" w:color="auto"/>
              <w:left w:val="single" w:sz="4" w:space="0" w:color="auto"/>
              <w:bottom w:val="single" w:sz="4" w:space="0" w:color="auto"/>
              <w:right w:val="single" w:sz="4" w:space="0" w:color="auto"/>
            </w:tcBorders>
            <w:vAlign w:val="bottom"/>
          </w:tcPr>
          <w:p w:rsidR="006D6F70" w:rsidRPr="003D592C" w:rsidRDefault="006D6F70" w:rsidP="004058AF">
            <w:pPr>
              <w:spacing w:line="360" w:lineRule="auto"/>
              <w:jc w:val="center"/>
              <w:rPr>
                <w:bCs/>
                <w:sz w:val="28"/>
                <w:szCs w:val="28"/>
              </w:rPr>
            </w:pPr>
          </w:p>
        </w:tc>
        <w:tc>
          <w:tcPr>
            <w:tcW w:w="570" w:type="dxa"/>
            <w:tcBorders>
              <w:top w:val="single" w:sz="4" w:space="0" w:color="auto"/>
              <w:left w:val="single" w:sz="4" w:space="0" w:color="auto"/>
              <w:bottom w:val="single" w:sz="4" w:space="0" w:color="auto"/>
              <w:right w:val="single" w:sz="4" w:space="0" w:color="auto"/>
            </w:tcBorders>
          </w:tcPr>
          <w:p w:rsidR="006D6F70" w:rsidRPr="003D592C" w:rsidRDefault="006D6F70" w:rsidP="004058AF">
            <w:pPr>
              <w:spacing w:line="360" w:lineRule="auto"/>
              <w:jc w:val="center"/>
              <w:rPr>
                <w:bCs/>
                <w:sz w:val="28"/>
                <w:szCs w:val="28"/>
              </w:rPr>
            </w:pPr>
          </w:p>
        </w:tc>
        <w:tc>
          <w:tcPr>
            <w:tcW w:w="564" w:type="dxa"/>
            <w:tcBorders>
              <w:top w:val="single" w:sz="4" w:space="0" w:color="auto"/>
              <w:left w:val="single" w:sz="4" w:space="0" w:color="auto"/>
              <w:bottom w:val="single" w:sz="4" w:space="0" w:color="auto"/>
              <w:right w:val="single" w:sz="4" w:space="0" w:color="auto"/>
            </w:tcBorders>
          </w:tcPr>
          <w:p w:rsidR="006D6F70" w:rsidRPr="003D592C" w:rsidRDefault="006D6F70" w:rsidP="004058AF">
            <w:pPr>
              <w:spacing w:line="360" w:lineRule="auto"/>
              <w:jc w:val="center"/>
              <w:rPr>
                <w:bCs/>
                <w:sz w:val="28"/>
                <w:szCs w:val="28"/>
              </w:rPr>
            </w:pPr>
          </w:p>
        </w:tc>
      </w:tr>
      <w:tr w:rsidR="006D6F70" w:rsidRPr="003D592C" w:rsidTr="004058AF">
        <w:trPr>
          <w:trHeight w:val="159"/>
          <w:jc w:val="center"/>
        </w:trPr>
        <w:tc>
          <w:tcPr>
            <w:tcW w:w="2208" w:type="dxa"/>
            <w:vMerge/>
            <w:tcBorders>
              <w:top w:val="single" w:sz="4" w:space="0" w:color="auto"/>
              <w:left w:val="single" w:sz="4" w:space="0" w:color="auto"/>
              <w:right w:val="single" w:sz="4" w:space="0" w:color="auto"/>
            </w:tcBorders>
            <w:hideMark/>
          </w:tcPr>
          <w:p w:rsidR="006D6F70" w:rsidRPr="003D592C" w:rsidRDefault="006D6F70" w:rsidP="004058AF">
            <w:pPr>
              <w:spacing w:line="360" w:lineRule="auto"/>
              <w:rPr>
                <w:bCs/>
                <w:sz w:val="28"/>
                <w:szCs w:val="28"/>
              </w:rPr>
            </w:pPr>
          </w:p>
        </w:tc>
        <w:tc>
          <w:tcPr>
            <w:tcW w:w="2514" w:type="dxa"/>
            <w:tcBorders>
              <w:top w:val="single" w:sz="4" w:space="0" w:color="auto"/>
              <w:left w:val="single" w:sz="4" w:space="0" w:color="auto"/>
              <w:bottom w:val="single" w:sz="4" w:space="0" w:color="auto"/>
              <w:right w:val="single" w:sz="4" w:space="0" w:color="auto"/>
            </w:tcBorders>
            <w:hideMark/>
          </w:tcPr>
          <w:p w:rsidR="006D6F70" w:rsidRPr="003D592C" w:rsidRDefault="006D6F70" w:rsidP="004058AF">
            <w:pPr>
              <w:spacing w:line="360" w:lineRule="auto"/>
              <w:jc w:val="both"/>
              <w:rPr>
                <w:bCs/>
                <w:sz w:val="28"/>
                <w:szCs w:val="28"/>
              </w:rPr>
            </w:pPr>
            <w:r w:rsidRPr="003D592C">
              <w:rPr>
                <w:bCs/>
                <w:sz w:val="28"/>
                <w:szCs w:val="28"/>
              </w:rPr>
              <w:t>Алгебра</w:t>
            </w:r>
          </w:p>
        </w:tc>
        <w:tc>
          <w:tcPr>
            <w:tcW w:w="810" w:type="dxa"/>
            <w:tcBorders>
              <w:top w:val="single" w:sz="4" w:space="0" w:color="auto"/>
              <w:left w:val="single" w:sz="4" w:space="0" w:color="auto"/>
              <w:bottom w:val="single" w:sz="4" w:space="0" w:color="auto"/>
              <w:right w:val="single" w:sz="4" w:space="0" w:color="auto"/>
            </w:tcBorders>
            <w:vAlign w:val="bottom"/>
            <w:hideMark/>
          </w:tcPr>
          <w:p w:rsidR="006D6F70" w:rsidRPr="003D592C" w:rsidRDefault="006D6F70" w:rsidP="004058AF">
            <w:pPr>
              <w:spacing w:line="360" w:lineRule="auto"/>
              <w:jc w:val="center"/>
              <w:rPr>
                <w:bCs/>
                <w:sz w:val="28"/>
                <w:szCs w:val="28"/>
              </w:rPr>
            </w:pPr>
          </w:p>
        </w:tc>
        <w:tc>
          <w:tcPr>
            <w:tcW w:w="709" w:type="dxa"/>
            <w:tcBorders>
              <w:top w:val="single" w:sz="4" w:space="0" w:color="auto"/>
              <w:left w:val="single" w:sz="4" w:space="0" w:color="auto"/>
              <w:bottom w:val="single" w:sz="4" w:space="0" w:color="auto"/>
              <w:right w:val="single" w:sz="4" w:space="0" w:color="auto"/>
            </w:tcBorders>
            <w:vAlign w:val="bottom"/>
          </w:tcPr>
          <w:p w:rsidR="006D6F70" w:rsidRPr="003D592C" w:rsidRDefault="006D6F70" w:rsidP="004058AF">
            <w:pPr>
              <w:spacing w:line="360" w:lineRule="auto"/>
              <w:jc w:val="center"/>
              <w:rPr>
                <w:bCs/>
                <w:sz w:val="28"/>
                <w:szCs w:val="28"/>
              </w:rPr>
            </w:pPr>
          </w:p>
        </w:tc>
        <w:tc>
          <w:tcPr>
            <w:tcW w:w="569" w:type="dxa"/>
            <w:tcBorders>
              <w:top w:val="single" w:sz="4" w:space="0" w:color="auto"/>
              <w:left w:val="single" w:sz="4" w:space="0" w:color="auto"/>
              <w:bottom w:val="single" w:sz="4" w:space="0" w:color="auto"/>
              <w:right w:val="single" w:sz="4" w:space="0" w:color="auto"/>
            </w:tcBorders>
            <w:vAlign w:val="bottom"/>
          </w:tcPr>
          <w:p w:rsidR="006D6F70" w:rsidRPr="003D592C" w:rsidRDefault="006D6F70" w:rsidP="004058AF">
            <w:pPr>
              <w:spacing w:line="360" w:lineRule="auto"/>
              <w:jc w:val="center"/>
              <w:rPr>
                <w:bCs/>
                <w:sz w:val="28"/>
                <w:szCs w:val="28"/>
              </w:rPr>
            </w:pPr>
          </w:p>
        </w:tc>
        <w:tc>
          <w:tcPr>
            <w:tcW w:w="567" w:type="dxa"/>
            <w:gridSpan w:val="2"/>
            <w:tcBorders>
              <w:top w:val="single" w:sz="4" w:space="0" w:color="auto"/>
              <w:left w:val="single" w:sz="4" w:space="0" w:color="auto"/>
              <w:bottom w:val="single" w:sz="4" w:space="0" w:color="auto"/>
              <w:right w:val="single" w:sz="4" w:space="0" w:color="auto"/>
            </w:tcBorders>
            <w:vAlign w:val="bottom"/>
          </w:tcPr>
          <w:p w:rsidR="006D6F70" w:rsidRPr="003D592C" w:rsidRDefault="006D6F70" w:rsidP="004058AF">
            <w:pPr>
              <w:spacing w:line="360" w:lineRule="auto"/>
              <w:jc w:val="center"/>
              <w:rPr>
                <w:bCs/>
                <w:sz w:val="28"/>
                <w:szCs w:val="28"/>
              </w:rPr>
            </w:pPr>
          </w:p>
        </w:tc>
        <w:tc>
          <w:tcPr>
            <w:tcW w:w="570" w:type="dxa"/>
            <w:tcBorders>
              <w:top w:val="single" w:sz="4" w:space="0" w:color="auto"/>
              <w:left w:val="single" w:sz="4" w:space="0" w:color="auto"/>
              <w:bottom w:val="single" w:sz="4" w:space="0" w:color="auto"/>
              <w:right w:val="single" w:sz="4" w:space="0" w:color="auto"/>
            </w:tcBorders>
          </w:tcPr>
          <w:p w:rsidR="006D6F70" w:rsidRPr="003D592C" w:rsidRDefault="006D6F70" w:rsidP="004058AF">
            <w:pPr>
              <w:spacing w:line="360" w:lineRule="auto"/>
              <w:jc w:val="center"/>
              <w:rPr>
                <w:bCs/>
                <w:sz w:val="28"/>
                <w:szCs w:val="28"/>
              </w:rPr>
            </w:pPr>
            <w:r w:rsidRPr="003D592C">
              <w:rPr>
                <w:bCs/>
                <w:sz w:val="28"/>
                <w:szCs w:val="28"/>
              </w:rPr>
              <w:t>3</w:t>
            </w:r>
          </w:p>
        </w:tc>
        <w:tc>
          <w:tcPr>
            <w:tcW w:w="564" w:type="dxa"/>
            <w:tcBorders>
              <w:top w:val="single" w:sz="4" w:space="0" w:color="auto"/>
              <w:left w:val="single" w:sz="4" w:space="0" w:color="auto"/>
              <w:bottom w:val="single" w:sz="4" w:space="0" w:color="auto"/>
              <w:right w:val="single" w:sz="4" w:space="0" w:color="auto"/>
            </w:tcBorders>
          </w:tcPr>
          <w:p w:rsidR="006D6F70" w:rsidRPr="003D592C" w:rsidRDefault="006D6F70" w:rsidP="004058AF">
            <w:pPr>
              <w:spacing w:line="360" w:lineRule="auto"/>
              <w:jc w:val="center"/>
              <w:rPr>
                <w:bCs/>
                <w:sz w:val="28"/>
                <w:szCs w:val="28"/>
              </w:rPr>
            </w:pPr>
          </w:p>
        </w:tc>
      </w:tr>
      <w:tr w:rsidR="006D6F70" w:rsidRPr="003D592C" w:rsidTr="004058AF">
        <w:trPr>
          <w:trHeight w:val="150"/>
          <w:jc w:val="center"/>
        </w:trPr>
        <w:tc>
          <w:tcPr>
            <w:tcW w:w="2208" w:type="dxa"/>
            <w:vMerge/>
            <w:tcBorders>
              <w:top w:val="single" w:sz="4" w:space="0" w:color="auto"/>
              <w:left w:val="single" w:sz="4" w:space="0" w:color="auto"/>
              <w:right w:val="single" w:sz="4" w:space="0" w:color="auto"/>
            </w:tcBorders>
            <w:hideMark/>
          </w:tcPr>
          <w:p w:rsidR="006D6F70" w:rsidRPr="003D592C" w:rsidRDefault="006D6F70" w:rsidP="004058AF">
            <w:pPr>
              <w:spacing w:line="360" w:lineRule="auto"/>
              <w:rPr>
                <w:bCs/>
                <w:sz w:val="28"/>
                <w:szCs w:val="28"/>
              </w:rPr>
            </w:pPr>
          </w:p>
        </w:tc>
        <w:tc>
          <w:tcPr>
            <w:tcW w:w="2514" w:type="dxa"/>
            <w:tcBorders>
              <w:top w:val="single" w:sz="4" w:space="0" w:color="auto"/>
              <w:left w:val="single" w:sz="4" w:space="0" w:color="auto"/>
              <w:bottom w:val="single" w:sz="4" w:space="0" w:color="auto"/>
              <w:right w:val="single" w:sz="4" w:space="0" w:color="auto"/>
            </w:tcBorders>
            <w:hideMark/>
          </w:tcPr>
          <w:p w:rsidR="006D6F70" w:rsidRPr="003D592C" w:rsidRDefault="006D6F70" w:rsidP="004058AF">
            <w:pPr>
              <w:spacing w:line="360" w:lineRule="auto"/>
              <w:jc w:val="both"/>
              <w:rPr>
                <w:bCs/>
                <w:sz w:val="28"/>
                <w:szCs w:val="28"/>
              </w:rPr>
            </w:pPr>
            <w:r w:rsidRPr="003D592C">
              <w:rPr>
                <w:bCs/>
                <w:sz w:val="28"/>
                <w:szCs w:val="28"/>
              </w:rPr>
              <w:t>Геометрия</w:t>
            </w:r>
          </w:p>
        </w:tc>
        <w:tc>
          <w:tcPr>
            <w:tcW w:w="810" w:type="dxa"/>
            <w:tcBorders>
              <w:top w:val="single" w:sz="4" w:space="0" w:color="auto"/>
              <w:left w:val="single" w:sz="4" w:space="0" w:color="auto"/>
              <w:bottom w:val="single" w:sz="4" w:space="0" w:color="auto"/>
              <w:right w:val="single" w:sz="4" w:space="0" w:color="auto"/>
            </w:tcBorders>
            <w:vAlign w:val="bottom"/>
            <w:hideMark/>
          </w:tcPr>
          <w:p w:rsidR="006D6F70" w:rsidRPr="003D592C" w:rsidRDefault="006D6F70" w:rsidP="004058AF">
            <w:pPr>
              <w:spacing w:line="360" w:lineRule="auto"/>
              <w:jc w:val="center"/>
              <w:rPr>
                <w:bCs/>
                <w:sz w:val="28"/>
                <w:szCs w:val="28"/>
              </w:rPr>
            </w:pPr>
          </w:p>
        </w:tc>
        <w:tc>
          <w:tcPr>
            <w:tcW w:w="709" w:type="dxa"/>
            <w:tcBorders>
              <w:top w:val="single" w:sz="4" w:space="0" w:color="auto"/>
              <w:left w:val="single" w:sz="4" w:space="0" w:color="auto"/>
              <w:bottom w:val="single" w:sz="4" w:space="0" w:color="auto"/>
              <w:right w:val="single" w:sz="4" w:space="0" w:color="auto"/>
            </w:tcBorders>
            <w:vAlign w:val="bottom"/>
          </w:tcPr>
          <w:p w:rsidR="006D6F70" w:rsidRPr="003D592C" w:rsidRDefault="006D6F70" w:rsidP="004058AF">
            <w:pPr>
              <w:spacing w:line="360" w:lineRule="auto"/>
              <w:jc w:val="center"/>
              <w:rPr>
                <w:bCs/>
                <w:sz w:val="28"/>
                <w:szCs w:val="28"/>
              </w:rPr>
            </w:pPr>
          </w:p>
        </w:tc>
        <w:tc>
          <w:tcPr>
            <w:tcW w:w="569" w:type="dxa"/>
            <w:tcBorders>
              <w:top w:val="single" w:sz="4" w:space="0" w:color="auto"/>
              <w:left w:val="single" w:sz="4" w:space="0" w:color="auto"/>
              <w:bottom w:val="single" w:sz="4" w:space="0" w:color="auto"/>
              <w:right w:val="single" w:sz="4" w:space="0" w:color="auto"/>
            </w:tcBorders>
            <w:vAlign w:val="bottom"/>
          </w:tcPr>
          <w:p w:rsidR="006D6F70" w:rsidRPr="003D592C" w:rsidRDefault="006D6F70" w:rsidP="004058AF">
            <w:pPr>
              <w:spacing w:line="360" w:lineRule="auto"/>
              <w:jc w:val="center"/>
              <w:rPr>
                <w:bCs/>
                <w:sz w:val="28"/>
                <w:szCs w:val="28"/>
              </w:rPr>
            </w:pPr>
          </w:p>
        </w:tc>
        <w:tc>
          <w:tcPr>
            <w:tcW w:w="567" w:type="dxa"/>
            <w:gridSpan w:val="2"/>
            <w:tcBorders>
              <w:top w:val="single" w:sz="4" w:space="0" w:color="auto"/>
              <w:left w:val="single" w:sz="4" w:space="0" w:color="auto"/>
              <w:bottom w:val="single" w:sz="4" w:space="0" w:color="auto"/>
              <w:right w:val="single" w:sz="4" w:space="0" w:color="auto"/>
            </w:tcBorders>
            <w:vAlign w:val="bottom"/>
          </w:tcPr>
          <w:p w:rsidR="006D6F70" w:rsidRPr="003D592C" w:rsidRDefault="006D6F70" w:rsidP="004058AF">
            <w:pPr>
              <w:spacing w:line="360" w:lineRule="auto"/>
              <w:jc w:val="center"/>
              <w:rPr>
                <w:bCs/>
                <w:sz w:val="28"/>
                <w:szCs w:val="28"/>
              </w:rPr>
            </w:pPr>
          </w:p>
        </w:tc>
        <w:tc>
          <w:tcPr>
            <w:tcW w:w="570" w:type="dxa"/>
            <w:tcBorders>
              <w:top w:val="single" w:sz="4" w:space="0" w:color="auto"/>
              <w:left w:val="single" w:sz="4" w:space="0" w:color="auto"/>
              <w:bottom w:val="single" w:sz="4" w:space="0" w:color="auto"/>
              <w:right w:val="single" w:sz="4" w:space="0" w:color="auto"/>
            </w:tcBorders>
          </w:tcPr>
          <w:p w:rsidR="006D6F70" w:rsidRPr="003D592C" w:rsidRDefault="006D6F70" w:rsidP="004058AF">
            <w:pPr>
              <w:spacing w:line="360" w:lineRule="auto"/>
              <w:jc w:val="center"/>
              <w:rPr>
                <w:bCs/>
                <w:sz w:val="28"/>
                <w:szCs w:val="28"/>
              </w:rPr>
            </w:pPr>
            <w:r w:rsidRPr="003D592C">
              <w:rPr>
                <w:bCs/>
                <w:sz w:val="28"/>
                <w:szCs w:val="28"/>
              </w:rPr>
              <w:t>2</w:t>
            </w:r>
          </w:p>
        </w:tc>
        <w:tc>
          <w:tcPr>
            <w:tcW w:w="564" w:type="dxa"/>
            <w:tcBorders>
              <w:top w:val="single" w:sz="4" w:space="0" w:color="auto"/>
              <w:left w:val="single" w:sz="4" w:space="0" w:color="auto"/>
              <w:bottom w:val="single" w:sz="4" w:space="0" w:color="auto"/>
              <w:right w:val="single" w:sz="4" w:space="0" w:color="auto"/>
            </w:tcBorders>
          </w:tcPr>
          <w:p w:rsidR="006D6F70" w:rsidRPr="003D592C" w:rsidRDefault="006D6F70" w:rsidP="004058AF">
            <w:pPr>
              <w:spacing w:line="360" w:lineRule="auto"/>
              <w:jc w:val="center"/>
              <w:rPr>
                <w:bCs/>
                <w:sz w:val="28"/>
                <w:szCs w:val="28"/>
              </w:rPr>
            </w:pPr>
          </w:p>
        </w:tc>
      </w:tr>
      <w:tr w:rsidR="006D6F70" w:rsidRPr="003D592C" w:rsidTr="004058AF">
        <w:trPr>
          <w:trHeight w:val="348"/>
          <w:jc w:val="center"/>
        </w:trPr>
        <w:tc>
          <w:tcPr>
            <w:tcW w:w="2208" w:type="dxa"/>
            <w:vMerge/>
            <w:tcBorders>
              <w:left w:val="single" w:sz="4" w:space="0" w:color="auto"/>
              <w:bottom w:val="single" w:sz="4" w:space="0" w:color="auto"/>
              <w:right w:val="single" w:sz="4" w:space="0" w:color="auto"/>
            </w:tcBorders>
            <w:hideMark/>
          </w:tcPr>
          <w:p w:rsidR="006D6F70" w:rsidRPr="003D592C" w:rsidRDefault="006D6F70" w:rsidP="004058AF">
            <w:pPr>
              <w:spacing w:line="360" w:lineRule="auto"/>
              <w:rPr>
                <w:bCs/>
                <w:sz w:val="28"/>
                <w:szCs w:val="28"/>
              </w:rPr>
            </w:pPr>
          </w:p>
        </w:tc>
        <w:tc>
          <w:tcPr>
            <w:tcW w:w="2514" w:type="dxa"/>
            <w:tcBorders>
              <w:top w:val="single" w:sz="4" w:space="0" w:color="auto"/>
              <w:left w:val="single" w:sz="4" w:space="0" w:color="auto"/>
              <w:bottom w:val="single" w:sz="4" w:space="0" w:color="auto"/>
              <w:right w:val="single" w:sz="4" w:space="0" w:color="auto"/>
            </w:tcBorders>
            <w:hideMark/>
          </w:tcPr>
          <w:p w:rsidR="006D6F70" w:rsidRPr="003D592C" w:rsidRDefault="006D6F70" w:rsidP="004058AF">
            <w:pPr>
              <w:spacing w:line="360" w:lineRule="auto"/>
              <w:jc w:val="both"/>
              <w:rPr>
                <w:bCs/>
                <w:sz w:val="28"/>
                <w:szCs w:val="28"/>
              </w:rPr>
            </w:pPr>
            <w:r w:rsidRPr="003D592C">
              <w:rPr>
                <w:bCs/>
                <w:sz w:val="28"/>
                <w:szCs w:val="28"/>
              </w:rPr>
              <w:t>Информатика</w:t>
            </w:r>
          </w:p>
        </w:tc>
        <w:tc>
          <w:tcPr>
            <w:tcW w:w="810" w:type="dxa"/>
            <w:tcBorders>
              <w:top w:val="single" w:sz="4" w:space="0" w:color="auto"/>
              <w:left w:val="single" w:sz="4" w:space="0" w:color="auto"/>
              <w:bottom w:val="single" w:sz="4" w:space="0" w:color="auto"/>
              <w:right w:val="single" w:sz="4" w:space="0" w:color="auto"/>
            </w:tcBorders>
            <w:vAlign w:val="bottom"/>
            <w:hideMark/>
          </w:tcPr>
          <w:p w:rsidR="006D6F70" w:rsidRPr="003D592C" w:rsidRDefault="006D6F70" w:rsidP="004058AF">
            <w:pPr>
              <w:spacing w:line="360" w:lineRule="auto"/>
              <w:jc w:val="center"/>
              <w:rPr>
                <w:bCs/>
                <w:sz w:val="28"/>
                <w:szCs w:val="28"/>
              </w:rPr>
            </w:pPr>
          </w:p>
        </w:tc>
        <w:tc>
          <w:tcPr>
            <w:tcW w:w="709" w:type="dxa"/>
            <w:tcBorders>
              <w:top w:val="single" w:sz="4" w:space="0" w:color="auto"/>
              <w:left w:val="single" w:sz="4" w:space="0" w:color="auto"/>
              <w:bottom w:val="single" w:sz="4" w:space="0" w:color="auto"/>
              <w:right w:val="single" w:sz="4" w:space="0" w:color="auto"/>
            </w:tcBorders>
            <w:vAlign w:val="bottom"/>
          </w:tcPr>
          <w:p w:rsidR="006D6F70" w:rsidRPr="003D592C" w:rsidRDefault="006D6F70" w:rsidP="004058AF">
            <w:pPr>
              <w:spacing w:line="360" w:lineRule="auto"/>
              <w:jc w:val="center"/>
              <w:rPr>
                <w:bCs/>
                <w:sz w:val="28"/>
                <w:szCs w:val="28"/>
              </w:rPr>
            </w:pPr>
          </w:p>
        </w:tc>
        <w:tc>
          <w:tcPr>
            <w:tcW w:w="569" w:type="dxa"/>
            <w:tcBorders>
              <w:top w:val="single" w:sz="4" w:space="0" w:color="auto"/>
              <w:left w:val="single" w:sz="4" w:space="0" w:color="auto"/>
              <w:bottom w:val="single" w:sz="4" w:space="0" w:color="auto"/>
              <w:right w:val="single" w:sz="4" w:space="0" w:color="auto"/>
            </w:tcBorders>
            <w:vAlign w:val="bottom"/>
          </w:tcPr>
          <w:p w:rsidR="006D6F70" w:rsidRPr="003D592C" w:rsidRDefault="006D6F70" w:rsidP="004058AF">
            <w:pPr>
              <w:spacing w:line="360" w:lineRule="auto"/>
              <w:jc w:val="center"/>
              <w:rPr>
                <w:bCs/>
                <w:sz w:val="28"/>
                <w:szCs w:val="28"/>
              </w:rPr>
            </w:pPr>
          </w:p>
        </w:tc>
        <w:tc>
          <w:tcPr>
            <w:tcW w:w="567" w:type="dxa"/>
            <w:gridSpan w:val="2"/>
            <w:tcBorders>
              <w:top w:val="single" w:sz="4" w:space="0" w:color="auto"/>
              <w:left w:val="single" w:sz="4" w:space="0" w:color="auto"/>
              <w:bottom w:val="single" w:sz="4" w:space="0" w:color="auto"/>
              <w:right w:val="single" w:sz="4" w:space="0" w:color="auto"/>
            </w:tcBorders>
            <w:vAlign w:val="bottom"/>
          </w:tcPr>
          <w:p w:rsidR="006D6F70" w:rsidRPr="003D592C" w:rsidRDefault="006D6F70" w:rsidP="004058AF">
            <w:pPr>
              <w:spacing w:line="360" w:lineRule="auto"/>
              <w:jc w:val="center"/>
              <w:rPr>
                <w:bCs/>
                <w:sz w:val="28"/>
                <w:szCs w:val="28"/>
              </w:rPr>
            </w:pPr>
          </w:p>
        </w:tc>
        <w:tc>
          <w:tcPr>
            <w:tcW w:w="570" w:type="dxa"/>
            <w:tcBorders>
              <w:top w:val="single" w:sz="4" w:space="0" w:color="auto"/>
              <w:left w:val="single" w:sz="4" w:space="0" w:color="auto"/>
              <w:bottom w:val="single" w:sz="4" w:space="0" w:color="auto"/>
              <w:right w:val="single" w:sz="4" w:space="0" w:color="auto"/>
            </w:tcBorders>
          </w:tcPr>
          <w:p w:rsidR="006D6F70" w:rsidRPr="003D592C" w:rsidRDefault="006D6F70" w:rsidP="004058AF">
            <w:pPr>
              <w:spacing w:line="360" w:lineRule="auto"/>
              <w:jc w:val="center"/>
              <w:rPr>
                <w:bCs/>
                <w:sz w:val="28"/>
                <w:szCs w:val="28"/>
              </w:rPr>
            </w:pPr>
            <w:r w:rsidRPr="003D592C">
              <w:rPr>
                <w:bCs/>
                <w:sz w:val="28"/>
                <w:szCs w:val="28"/>
              </w:rPr>
              <w:t>1</w:t>
            </w:r>
          </w:p>
        </w:tc>
        <w:tc>
          <w:tcPr>
            <w:tcW w:w="564" w:type="dxa"/>
            <w:tcBorders>
              <w:top w:val="single" w:sz="4" w:space="0" w:color="auto"/>
              <w:left w:val="single" w:sz="4" w:space="0" w:color="auto"/>
              <w:bottom w:val="single" w:sz="4" w:space="0" w:color="auto"/>
              <w:right w:val="single" w:sz="4" w:space="0" w:color="auto"/>
            </w:tcBorders>
          </w:tcPr>
          <w:p w:rsidR="006D6F70" w:rsidRPr="003D592C" w:rsidRDefault="006D6F70" w:rsidP="004058AF">
            <w:pPr>
              <w:spacing w:line="360" w:lineRule="auto"/>
              <w:jc w:val="center"/>
              <w:rPr>
                <w:bCs/>
                <w:sz w:val="28"/>
                <w:szCs w:val="28"/>
              </w:rPr>
            </w:pPr>
          </w:p>
        </w:tc>
      </w:tr>
      <w:tr w:rsidR="006D6F70" w:rsidRPr="003D592C" w:rsidTr="004058AF">
        <w:trPr>
          <w:trHeight w:val="402"/>
          <w:jc w:val="center"/>
        </w:trPr>
        <w:tc>
          <w:tcPr>
            <w:tcW w:w="2208" w:type="dxa"/>
            <w:vMerge w:val="restart"/>
            <w:tcBorders>
              <w:top w:val="single" w:sz="4" w:space="0" w:color="auto"/>
              <w:left w:val="single" w:sz="4" w:space="0" w:color="auto"/>
              <w:bottom w:val="single" w:sz="4" w:space="0" w:color="auto"/>
              <w:right w:val="single" w:sz="4" w:space="0" w:color="auto"/>
            </w:tcBorders>
            <w:hideMark/>
          </w:tcPr>
          <w:p w:rsidR="006D6F70" w:rsidRPr="003D592C" w:rsidRDefault="006D6F70" w:rsidP="004058AF">
            <w:pPr>
              <w:rPr>
                <w:bCs/>
                <w:sz w:val="28"/>
                <w:szCs w:val="28"/>
              </w:rPr>
            </w:pPr>
            <w:r w:rsidRPr="003D592C">
              <w:rPr>
                <w:bCs/>
                <w:sz w:val="28"/>
                <w:szCs w:val="28"/>
              </w:rPr>
              <w:t>Общественно-научные предметы</w:t>
            </w:r>
          </w:p>
        </w:tc>
        <w:tc>
          <w:tcPr>
            <w:tcW w:w="2514" w:type="dxa"/>
            <w:tcBorders>
              <w:top w:val="single" w:sz="4" w:space="0" w:color="auto"/>
              <w:left w:val="single" w:sz="4" w:space="0" w:color="auto"/>
              <w:bottom w:val="single" w:sz="4" w:space="0" w:color="auto"/>
              <w:right w:val="single" w:sz="4" w:space="0" w:color="auto"/>
            </w:tcBorders>
            <w:hideMark/>
          </w:tcPr>
          <w:p w:rsidR="006D6F70" w:rsidRPr="003D592C" w:rsidRDefault="006D6F70" w:rsidP="004058AF">
            <w:pPr>
              <w:jc w:val="both"/>
              <w:rPr>
                <w:bCs/>
                <w:sz w:val="28"/>
                <w:szCs w:val="28"/>
              </w:rPr>
            </w:pPr>
            <w:r w:rsidRPr="003D592C">
              <w:rPr>
                <w:bCs/>
                <w:sz w:val="28"/>
                <w:szCs w:val="28"/>
              </w:rPr>
              <w:t>История (история России)</w:t>
            </w:r>
          </w:p>
        </w:tc>
        <w:tc>
          <w:tcPr>
            <w:tcW w:w="810" w:type="dxa"/>
            <w:tcBorders>
              <w:top w:val="single" w:sz="4" w:space="0" w:color="auto"/>
              <w:left w:val="single" w:sz="4" w:space="0" w:color="auto"/>
              <w:bottom w:val="single" w:sz="4" w:space="0" w:color="auto"/>
              <w:right w:val="single" w:sz="4" w:space="0" w:color="auto"/>
            </w:tcBorders>
            <w:vAlign w:val="bottom"/>
            <w:hideMark/>
          </w:tcPr>
          <w:p w:rsidR="006D6F70" w:rsidRPr="003D592C" w:rsidRDefault="006D6F70" w:rsidP="004058AF">
            <w:pPr>
              <w:spacing w:line="360" w:lineRule="auto"/>
              <w:jc w:val="center"/>
              <w:rPr>
                <w:bCs/>
                <w:sz w:val="28"/>
                <w:szCs w:val="28"/>
              </w:rPr>
            </w:pPr>
            <w:r w:rsidRPr="003D592C">
              <w:rPr>
                <w:bCs/>
                <w:sz w:val="28"/>
                <w:szCs w:val="28"/>
              </w:rPr>
              <w:t>-</w:t>
            </w:r>
          </w:p>
        </w:tc>
        <w:tc>
          <w:tcPr>
            <w:tcW w:w="709" w:type="dxa"/>
            <w:tcBorders>
              <w:top w:val="single" w:sz="4" w:space="0" w:color="auto"/>
              <w:left w:val="single" w:sz="4" w:space="0" w:color="auto"/>
              <w:bottom w:val="single" w:sz="4" w:space="0" w:color="auto"/>
              <w:right w:val="single" w:sz="4" w:space="0" w:color="auto"/>
            </w:tcBorders>
            <w:vAlign w:val="bottom"/>
          </w:tcPr>
          <w:p w:rsidR="006D6F70" w:rsidRPr="003D592C" w:rsidRDefault="006D6F70" w:rsidP="004058AF">
            <w:pPr>
              <w:spacing w:line="360" w:lineRule="auto"/>
              <w:jc w:val="center"/>
              <w:rPr>
                <w:bCs/>
                <w:sz w:val="28"/>
                <w:szCs w:val="28"/>
              </w:rPr>
            </w:pPr>
          </w:p>
        </w:tc>
        <w:tc>
          <w:tcPr>
            <w:tcW w:w="569" w:type="dxa"/>
            <w:tcBorders>
              <w:top w:val="single" w:sz="4" w:space="0" w:color="auto"/>
              <w:left w:val="single" w:sz="4" w:space="0" w:color="auto"/>
              <w:bottom w:val="single" w:sz="4" w:space="0" w:color="auto"/>
              <w:right w:val="single" w:sz="4" w:space="0" w:color="auto"/>
            </w:tcBorders>
            <w:vAlign w:val="bottom"/>
          </w:tcPr>
          <w:p w:rsidR="006D6F70" w:rsidRPr="003D592C" w:rsidRDefault="006D6F70" w:rsidP="004058AF">
            <w:pPr>
              <w:spacing w:line="360" w:lineRule="auto"/>
              <w:jc w:val="center"/>
              <w:rPr>
                <w:bCs/>
                <w:color w:val="1F497D"/>
                <w:sz w:val="28"/>
                <w:szCs w:val="28"/>
              </w:rPr>
            </w:pPr>
            <w:r w:rsidRPr="003D592C">
              <w:rPr>
                <w:bCs/>
                <w:color w:val="1F497D"/>
                <w:sz w:val="28"/>
                <w:szCs w:val="28"/>
              </w:rPr>
              <w:t>1</w:t>
            </w:r>
          </w:p>
        </w:tc>
        <w:tc>
          <w:tcPr>
            <w:tcW w:w="567" w:type="dxa"/>
            <w:gridSpan w:val="2"/>
            <w:tcBorders>
              <w:top w:val="single" w:sz="4" w:space="0" w:color="auto"/>
              <w:left w:val="single" w:sz="4" w:space="0" w:color="auto"/>
              <w:bottom w:val="single" w:sz="4" w:space="0" w:color="auto"/>
              <w:right w:val="single" w:sz="4" w:space="0" w:color="auto"/>
            </w:tcBorders>
            <w:vAlign w:val="bottom"/>
          </w:tcPr>
          <w:p w:rsidR="006D6F70" w:rsidRPr="003D592C" w:rsidRDefault="006D6F70" w:rsidP="004058AF">
            <w:pPr>
              <w:spacing w:line="360" w:lineRule="auto"/>
              <w:jc w:val="center"/>
              <w:rPr>
                <w:bCs/>
                <w:sz w:val="28"/>
                <w:szCs w:val="28"/>
              </w:rPr>
            </w:pPr>
          </w:p>
        </w:tc>
        <w:tc>
          <w:tcPr>
            <w:tcW w:w="570" w:type="dxa"/>
            <w:tcBorders>
              <w:top w:val="single" w:sz="4" w:space="0" w:color="auto"/>
              <w:left w:val="single" w:sz="4" w:space="0" w:color="auto"/>
              <w:bottom w:val="single" w:sz="4" w:space="0" w:color="auto"/>
              <w:right w:val="single" w:sz="4" w:space="0" w:color="auto"/>
            </w:tcBorders>
          </w:tcPr>
          <w:p w:rsidR="006D6F70" w:rsidRPr="003D592C" w:rsidRDefault="006D6F70" w:rsidP="004058AF">
            <w:pPr>
              <w:spacing w:line="360" w:lineRule="auto"/>
              <w:jc w:val="center"/>
              <w:rPr>
                <w:bCs/>
                <w:sz w:val="28"/>
                <w:szCs w:val="28"/>
              </w:rPr>
            </w:pPr>
            <w:r w:rsidRPr="003D592C">
              <w:rPr>
                <w:bCs/>
                <w:sz w:val="28"/>
                <w:szCs w:val="28"/>
              </w:rPr>
              <w:t>1</w:t>
            </w:r>
          </w:p>
        </w:tc>
        <w:tc>
          <w:tcPr>
            <w:tcW w:w="564" w:type="dxa"/>
            <w:tcBorders>
              <w:top w:val="single" w:sz="4" w:space="0" w:color="auto"/>
              <w:left w:val="single" w:sz="4" w:space="0" w:color="auto"/>
              <w:bottom w:val="single" w:sz="4" w:space="0" w:color="auto"/>
              <w:right w:val="single" w:sz="4" w:space="0" w:color="auto"/>
            </w:tcBorders>
          </w:tcPr>
          <w:p w:rsidR="006D6F70" w:rsidRPr="003D592C" w:rsidRDefault="006D6F70" w:rsidP="004058AF">
            <w:pPr>
              <w:spacing w:line="360" w:lineRule="auto"/>
              <w:jc w:val="center"/>
              <w:rPr>
                <w:bCs/>
                <w:sz w:val="28"/>
                <w:szCs w:val="28"/>
              </w:rPr>
            </w:pPr>
          </w:p>
        </w:tc>
      </w:tr>
      <w:tr w:rsidR="006D6F70" w:rsidRPr="003D592C" w:rsidTr="004058AF">
        <w:trPr>
          <w:trHeight w:val="402"/>
          <w:jc w:val="center"/>
        </w:trPr>
        <w:tc>
          <w:tcPr>
            <w:tcW w:w="2208" w:type="dxa"/>
            <w:vMerge/>
            <w:tcBorders>
              <w:top w:val="single" w:sz="4" w:space="0" w:color="auto"/>
              <w:left w:val="single" w:sz="4" w:space="0" w:color="auto"/>
              <w:bottom w:val="single" w:sz="4" w:space="0" w:color="auto"/>
              <w:right w:val="single" w:sz="4" w:space="0" w:color="auto"/>
            </w:tcBorders>
          </w:tcPr>
          <w:p w:rsidR="006D6F70" w:rsidRPr="003D592C" w:rsidRDefault="006D6F70" w:rsidP="004058AF">
            <w:pPr>
              <w:spacing w:line="360" w:lineRule="auto"/>
              <w:rPr>
                <w:bCs/>
                <w:sz w:val="28"/>
                <w:szCs w:val="28"/>
              </w:rPr>
            </w:pPr>
          </w:p>
        </w:tc>
        <w:tc>
          <w:tcPr>
            <w:tcW w:w="2514" w:type="dxa"/>
            <w:tcBorders>
              <w:top w:val="single" w:sz="4" w:space="0" w:color="auto"/>
              <w:left w:val="single" w:sz="4" w:space="0" w:color="auto"/>
              <w:bottom w:val="single" w:sz="4" w:space="0" w:color="auto"/>
              <w:right w:val="single" w:sz="4" w:space="0" w:color="auto"/>
            </w:tcBorders>
          </w:tcPr>
          <w:p w:rsidR="006D6F70" w:rsidRPr="003D592C" w:rsidRDefault="006D6F70" w:rsidP="004058AF">
            <w:pPr>
              <w:jc w:val="both"/>
              <w:rPr>
                <w:bCs/>
                <w:sz w:val="28"/>
                <w:szCs w:val="28"/>
              </w:rPr>
            </w:pPr>
            <w:r w:rsidRPr="003D592C">
              <w:rPr>
                <w:bCs/>
                <w:sz w:val="28"/>
                <w:szCs w:val="28"/>
              </w:rPr>
              <w:t xml:space="preserve">История (всеобщая </w:t>
            </w:r>
            <w:r w:rsidRPr="003D592C">
              <w:rPr>
                <w:bCs/>
                <w:sz w:val="28"/>
                <w:szCs w:val="28"/>
              </w:rPr>
              <w:lastRenderedPageBreak/>
              <w:t>история)</w:t>
            </w:r>
          </w:p>
        </w:tc>
        <w:tc>
          <w:tcPr>
            <w:tcW w:w="810" w:type="dxa"/>
            <w:tcBorders>
              <w:top w:val="single" w:sz="4" w:space="0" w:color="auto"/>
              <w:left w:val="single" w:sz="4" w:space="0" w:color="auto"/>
              <w:bottom w:val="single" w:sz="4" w:space="0" w:color="auto"/>
              <w:right w:val="single" w:sz="4" w:space="0" w:color="auto"/>
            </w:tcBorders>
            <w:vAlign w:val="bottom"/>
          </w:tcPr>
          <w:p w:rsidR="006D6F70" w:rsidRPr="003D592C" w:rsidRDefault="006D6F70" w:rsidP="004058AF">
            <w:pPr>
              <w:spacing w:line="360" w:lineRule="auto"/>
              <w:jc w:val="center"/>
              <w:rPr>
                <w:bCs/>
                <w:sz w:val="28"/>
                <w:szCs w:val="28"/>
              </w:rPr>
            </w:pPr>
            <w:r w:rsidRPr="003D592C">
              <w:rPr>
                <w:bCs/>
                <w:sz w:val="28"/>
                <w:szCs w:val="28"/>
              </w:rPr>
              <w:lastRenderedPageBreak/>
              <w:t>2</w:t>
            </w:r>
          </w:p>
        </w:tc>
        <w:tc>
          <w:tcPr>
            <w:tcW w:w="709" w:type="dxa"/>
            <w:tcBorders>
              <w:top w:val="single" w:sz="4" w:space="0" w:color="auto"/>
              <w:left w:val="single" w:sz="4" w:space="0" w:color="auto"/>
              <w:bottom w:val="single" w:sz="4" w:space="0" w:color="auto"/>
              <w:right w:val="single" w:sz="4" w:space="0" w:color="auto"/>
            </w:tcBorders>
            <w:vAlign w:val="bottom"/>
          </w:tcPr>
          <w:p w:rsidR="006D6F70" w:rsidRPr="003D592C" w:rsidRDefault="006D6F70" w:rsidP="004058AF">
            <w:pPr>
              <w:spacing w:line="360" w:lineRule="auto"/>
              <w:jc w:val="center"/>
              <w:rPr>
                <w:bCs/>
                <w:sz w:val="28"/>
                <w:szCs w:val="28"/>
              </w:rPr>
            </w:pPr>
          </w:p>
        </w:tc>
        <w:tc>
          <w:tcPr>
            <w:tcW w:w="569" w:type="dxa"/>
            <w:tcBorders>
              <w:top w:val="single" w:sz="4" w:space="0" w:color="auto"/>
              <w:left w:val="single" w:sz="4" w:space="0" w:color="auto"/>
              <w:bottom w:val="single" w:sz="4" w:space="0" w:color="auto"/>
              <w:right w:val="single" w:sz="4" w:space="0" w:color="auto"/>
            </w:tcBorders>
            <w:vAlign w:val="bottom"/>
          </w:tcPr>
          <w:p w:rsidR="006D6F70" w:rsidRPr="003D592C" w:rsidRDefault="006D6F70" w:rsidP="004058AF">
            <w:pPr>
              <w:spacing w:line="360" w:lineRule="auto"/>
              <w:jc w:val="center"/>
              <w:rPr>
                <w:bCs/>
                <w:color w:val="1F497D"/>
                <w:sz w:val="28"/>
                <w:szCs w:val="28"/>
              </w:rPr>
            </w:pPr>
            <w:r w:rsidRPr="003D592C">
              <w:rPr>
                <w:bCs/>
                <w:color w:val="1F497D"/>
                <w:sz w:val="28"/>
                <w:szCs w:val="28"/>
              </w:rPr>
              <w:t>1</w:t>
            </w:r>
          </w:p>
        </w:tc>
        <w:tc>
          <w:tcPr>
            <w:tcW w:w="567" w:type="dxa"/>
            <w:gridSpan w:val="2"/>
            <w:tcBorders>
              <w:top w:val="single" w:sz="4" w:space="0" w:color="auto"/>
              <w:left w:val="single" w:sz="4" w:space="0" w:color="auto"/>
              <w:bottom w:val="single" w:sz="4" w:space="0" w:color="auto"/>
              <w:right w:val="single" w:sz="4" w:space="0" w:color="auto"/>
            </w:tcBorders>
            <w:vAlign w:val="bottom"/>
          </w:tcPr>
          <w:p w:rsidR="006D6F70" w:rsidRPr="003D592C" w:rsidRDefault="006D6F70" w:rsidP="004058AF">
            <w:pPr>
              <w:spacing w:line="360" w:lineRule="auto"/>
              <w:jc w:val="center"/>
              <w:rPr>
                <w:bCs/>
                <w:sz w:val="28"/>
                <w:szCs w:val="28"/>
              </w:rPr>
            </w:pPr>
          </w:p>
        </w:tc>
        <w:tc>
          <w:tcPr>
            <w:tcW w:w="570" w:type="dxa"/>
            <w:tcBorders>
              <w:top w:val="single" w:sz="4" w:space="0" w:color="auto"/>
              <w:left w:val="single" w:sz="4" w:space="0" w:color="auto"/>
              <w:bottom w:val="single" w:sz="4" w:space="0" w:color="auto"/>
              <w:right w:val="single" w:sz="4" w:space="0" w:color="auto"/>
            </w:tcBorders>
          </w:tcPr>
          <w:p w:rsidR="006D6F70" w:rsidRPr="003D592C" w:rsidRDefault="006D6F70" w:rsidP="004058AF">
            <w:pPr>
              <w:spacing w:line="360" w:lineRule="auto"/>
              <w:jc w:val="center"/>
              <w:rPr>
                <w:bCs/>
                <w:sz w:val="28"/>
                <w:szCs w:val="28"/>
              </w:rPr>
            </w:pPr>
            <w:r w:rsidRPr="003D592C">
              <w:rPr>
                <w:bCs/>
                <w:sz w:val="28"/>
                <w:szCs w:val="28"/>
              </w:rPr>
              <w:t>1</w:t>
            </w:r>
          </w:p>
        </w:tc>
        <w:tc>
          <w:tcPr>
            <w:tcW w:w="564" w:type="dxa"/>
            <w:tcBorders>
              <w:top w:val="single" w:sz="4" w:space="0" w:color="auto"/>
              <w:left w:val="single" w:sz="4" w:space="0" w:color="auto"/>
              <w:bottom w:val="single" w:sz="4" w:space="0" w:color="auto"/>
              <w:right w:val="single" w:sz="4" w:space="0" w:color="auto"/>
            </w:tcBorders>
          </w:tcPr>
          <w:p w:rsidR="006D6F70" w:rsidRPr="003D592C" w:rsidRDefault="006D6F70" w:rsidP="004058AF">
            <w:pPr>
              <w:spacing w:line="360" w:lineRule="auto"/>
              <w:jc w:val="center"/>
              <w:rPr>
                <w:bCs/>
                <w:sz w:val="28"/>
                <w:szCs w:val="28"/>
              </w:rPr>
            </w:pPr>
          </w:p>
        </w:tc>
      </w:tr>
      <w:tr w:rsidR="006D6F70" w:rsidRPr="003D592C" w:rsidTr="004058AF">
        <w:trPr>
          <w:trHeight w:val="234"/>
          <w:jc w:val="center"/>
        </w:trPr>
        <w:tc>
          <w:tcPr>
            <w:tcW w:w="2208" w:type="dxa"/>
            <w:vMerge/>
            <w:tcBorders>
              <w:top w:val="single" w:sz="4" w:space="0" w:color="auto"/>
              <w:left w:val="single" w:sz="4" w:space="0" w:color="auto"/>
              <w:bottom w:val="single" w:sz="4" w:space="0" w:color="auto"/>
              <w:right w:val="single" w:sz="4" w:space="0" w:color="auto"/>
            </w:tcBorders>
            <w:vAlign w:val="center"/>
            <w:hideMark/>
          </w:tcPr>
          <w:p w:rsidR="006D6F70" w:rsidRPr="003D592C" w:rsidRDefault="006D6F70" w:rsidP="004058AF">
            <w:pPr>
              <w:rPr>
                <w:bCs/>
                <w:sz w:val="28"/>
                <w:szCs w:val="28"/>
              </w:rPr>
            </w:pPr>
          </w:p>
        </w:tc>
        <w:tc>
          <w:tcPr>
            <w:tcW w:w="2514" w:type="dxa"/>
            <w:tcBorders>
              <w:top w:val="single" w:sz="4" w:space="0" w:color="auto"/>
              <w:left w:val="single" w:sz="4" w:space="0" w:color="auto"/>
              <w:bottom w:val="single" w:sz="4" w:space="0" w:color="auto"/>
              <w:right w:val="single" w:sz="4" w:space="0" w:color="auto"/>
            </w:tcBorders>
            <w:hideMark/>
          </w:tcPr>
          <w:p w:rsidR="006D6F70" w:rsidRPr="003D592C" w:rsidRDefault="006D6F70" w:rsidP="004058AF">
            <w:pPr>
              <w:spacing w:line="360" w:lineRule="auto"/>
              <w:jc w:val="both"/>
              <w:rPr>
                <w:bCs/>
                <w:sz w:val="28"/>
                <w:szCs w:val="28"/>
              </w:rPr>
            </w:pPr>
            <w:r w:rsidRPr="003D592C">
              <w:rPr>
                <w:bCs/>
                <w:sz w:val="28"/>
                <w:szCs w:val="28"/>
              </w:rPr>
              <w:t>Обществознание</w:t>
            </w:r>
          </w:p>
        </w:tc>
        <w:tc>
          <w:tcPr>
            <w:tcW w:w="810" w:type="dxa"/>
            <w:tcBorders>
              <w:top w:val="single" w:sz="4" w:space="0" w:color="auto"/>
              <w:left w:val="single" w:sz="4" w:space="0" w:color="auto"/>
              <w:bottom w:val="single" w:sz="4" w:space="0" w:color="auto"/>
              <w:right w:val="single" w:sz="4" w:space="0" w:color="auto"/>
            </w:tcBorders>
            <w:vAlign w:val="bottom"/>
            <w:hideMark/>
          </w:tcPr>
          <w:p w:rsidR="006D6F70" w:rsidRPr="003D592C" w:rsidRDefault="006D6F70" w:rsidP="004058AF">
            <w:pPr>
              <w:spacing w:line="360" w:lineRule="auto"/>
              <w:jc w:val="center"/>
              <w:rPr>
                <w:bCs/>
                <w:sz w:val="28"/>
                <w:szCs w:val="28"/>
              </w:rPr>
            </w:pPr>
          </w:p>
        </w:tc>
        <w:tc>
          <w:tcPr>
            <w:tcW w:w="709" w:type="dxa"/>
            <w:tcBorders>
              <w:top w:val="single" w:sz="4" w:space="0" w:color="auto"/>
              <w:left w:val="single" w:sz="4" w:space="0" w:color="auto"/>
              <w:bottom w:val="single" w:sz="4" w:space="0" w:color="auto"/>
              <w:right w:val="single" w:sz="4" w:space="0" w:color="auto"/>
            </w:tcBorders>
            <w:vAlign w:val="bottom"/>
          </w:tcPr>
          <w:p w:rsidR="006D6F70" w:rsidRPr="003D592C" w:rsidRDefault="006D6F70" w:rsidP="004058AF">
            <w:pPr>
              <w:spacing w:line="360" w:lineRule="auto"/>
              <w:jc w:val="center"/>
              <w:rPr>
                <w:bCs/>
                <w:sz w:val="28"/>
                <w:szCs w:val="28"/>
              </w:rPr>
            </w:pPr>
            <w:r w:rsidRPr="003D592C">
              <w:rPr>
                <w:bCs/>
                <w:sz w:val="28"/>
                <w:szCs w:val="28"/>
              </w:rPr>
              <w:t>1</w:t>
            </w:r>
          </w:p>
        </w:tc>
        <w:tc>
          <w:tcPr>
            <w:tcW w:w="569" w:type="dxa"/>
            <w:tcBorders>
              <w:top w:val="single" w:sz="4" w:space="0" w:color="auto"/>
              <w:left w:val="single" w:sz="4" w:space="0" w:color="auto"/>
              <w:bottom w:val="single" w:sz="4" w:space="0" w:color="auto"/>
              <w:right w:val="single" w:sz="4" w:space="0" w:color="auto"/>
            </w:tcBorders>
            <w:vAlign w:val="bottom"/>
          </w:tcPr>
          <w:p w:rsidR="006D6F70" w:rsidRPr="003D592C" w:rsidRDefault="006D6F70" w:rsidP="004058AF">
            <w:pPr>
              <w:spacing w:line="360" w:lineRule="auto"/>
              <w:jc w:val="center"/>
              <w:rPr>
                <w:bCs/>
                <w:sz w:val="28"/>
                <w:szCs w:val="28"/>
              </w:rPr>
            </w:pPr>
            <w:r w:rsidRPr="003D592C">
              <w:rPr>
                <w:bCs/>
                <w:sz w:val="28"/>
                <w:szCs w:val="28"/>
              </w:rPr>
              <w:t>1</w:t>
            </w:r>
          </w:p>
        </w:tc>
        <w:tc>
          <w:tcPr>
            <w:tcW w:w="567" w:type="dxa"/>
            <w:gridSpan w:val="2"/>
            <w:tcBorders>
              <w:top w:val="single" w:sz="4" w:space="0" w:color="auto"/>
              <w:left w:val="single" w:sz="4" w:space="0" w:color="auto"/>
              <w:bottom w:val="single" w:sz="4" w:space="0" w:color="auto"/>
              <w:right w:val="single" w:sz="4" w:space="0" w:color="auto"/>
            </w:tcBorders>
            <w:vAlign w:val="bottom"/>
          </w:tcPr>
          <w:p w:rsidR="006D6F70" w:rsidRPr="003D592C" w:rsidRDefault="006D6F70" w:rsidP="004058AF">
            <w:pPr>
              <w:spacing w:line="360" w:lineRule="auto"/>
              <w:jc w:val="center"/>
              <w:rPr>
                <w:bCs/>
                <w:sz w:val="28"/>
                <w:szCs w:val="28"/>
              </w:rPr>
            </w:pPr>
          </w:p>
        </w:tc>
        <w:tc>
          <w:tcPr>
            <w:tcW w:w="570" w:type="dxa"/>
            <w:tcBorders>
              <w:top w:val="single" w:sz="4" w:space="0" w:color="auto"/>
              <w:left w:val="single" w:sz="4" w:space="0" w:color="auto"/>
              <w:bottom w:val="single" w:sz="4" w:space="0" w:color="auto"/>
              <w:right w:val="single" w:sz="4" w:space="0" w:color="auto"/>
            </w:tcBorders>
          </w:tcPr>
          <w:p w:rsidR="006D6F70" w:rsidRPr="003D592C" w:rsidRDefault="006D6F70" w:rsidP="004058AF">
            <w:pPr>
              <w:spacing w:line="360" w:lineRule="auto"/>
              <w:jc w:val="center"/>
              <w:rPr>
                <w:bCs/>
                <w:sz w:val="28"/>
                <w:szCs w:val="28"/>
              </w:rPr>
            </w:pPr>
            <w:r w:rsidRPr="003D592C">
              <w:rPr>
                <w:bCs/>
                <w:sz w:val="28"/>
                <w:szCs w:val="28"/>
              </w:rPr>
              <w:t>1</w:t>
            </w:r>
          </w:p>
        </w:tc>
        <w:tc>
          <w:tcPr>
            <w:tcW w:w="564" w:type="dxa"/>
            <w:tcBorders>
              <w:top w:val="single" w:sz="4" w:space="0" w:color="auto"/>
              <w:left w:val="single" w:sz="4" w:space="0" w:color="auto"/>
              <w:bottom w:val="single" w:sz="4" w:space="0" w:color="auto"/>
              <w:right w:val="single" w:sz="4" w:space="0" w:color="auto"/>
            </w:tcBorders>
          </w:tcPr>
          <w:p w:rsidR="006D6F70" w:rsidRPr="003D592C" w:rsidRDefault="006D6F70" w:rsidP="004058AF">
            <w:pPr>
              <w:spacing w:line="360" w:lineRule="auto"/>
              <w:jc w:val="center"/>
              <w:rPr>
                <w:bCs/>
                <w:sz w:val="28"/>
                <w:szCs w:val="28"/>
              </w:rPr>
            </w:pPr>
          </w:p>
        </w:tc>
      </w:tr>
      <w:tr w:rsidR="006D6F70" w:rsidRPr="003D592C" w:rsidTr="004058AF">
        <w:trPr>
          <w:trHeight w:val="318"/>
          <w:jc w:val="center"/>
        </w:trPr>
        <w:tc>
          <w:tcPr>
            <w:tcW w:w="2208" w:type="dxa"/>
            <w:vMerge/>
            <w:tcBorders>
              <w:top w:val="single" w:sz="4" w:space="0" w:color="auto"/>
              <w:left w:val="single" w:sz="4" w:space="0" w:color="auto"/>
              <w:bottom w:val="single" w:sz="4" w:space="0" w:color="auto"/>
              <w:right w:val="single" w:sz="4" w:space="0" w:color="auto"/>
            </w:tcBorders>
            <w:vAlign w:val="center"/>
            <w:hideMark/>
          </w:tcPr>
          <w:p w:rsidR="006D6F70" w:rsidRPr="003D592C" w:rsidRDefault="006D6F70" w:rsidP="004058AF">
            <w:pPr>
              <w:rPr>
                <w:bCs/>
                <w:sz w:val="28"/>
                <w:szCs w:val="28"/>
              </w:rPr>
            </w:pPr>
          </w:p>
        </w:tc>
        <w:tc>
          <w:tcPr>
            <w:tcW w:w="2514" w:type="dxa"/>
            <w:tcBorders>
              <w:top w:val="single" w:sz="4" w:space="0" w:color="auto"/>
              <w:left w:val="single" w:sz="4" w:space="0" w:color="auto"/>
              <w:bottom w:val="single" w:sz="4" w:space="0" w:color="auto"/>
              <w:right w:val="single" w:sz="4" w:space="0" w:color="auto"/>
            </w:tcBorders>
            <w:hideMark/>
          </w:tcPr>
          <w:p w:rsidR="006D6F70" w:rsidRPr="003D592C" w:rsidRDefault="006D6F70" w:rsidP="004058AF">
            <w:pPr>
              <w:spacing w:line="360" w:lineRule="auto"/>
              <w:jc w:val="both"/>
              <w:rPr>
                <w:bCs/>
                <w:sz w:val="28"/>
                <w:szCs w:val="28"/>
              </w:rPr>
            </w:pPr>
            <w:r w:rsidRPr="003D592C">
              <w:rPr>
                <w:bCs/>
                <w:sz w:val="28"/>
                <w:szCs w:val="28"/>
              </w:rPr>
              <w:t>География</w:t>
            </w:r>
          </w:p>
        </w:tc>
        <w:tc>
          <w:tcPr>
            <w:tcW w:w="810" w:type="dxa"/>
            <w:tcBorders>
              <w:top w:val="single" w:sz="4" w:space="0" w:color="auto"/>
              <w:left w:val="single" w:sz="4" w:space="0" w:color="auto"/>
              <w:bottom w:val="single" w:sz="4" w:space="0" w:color="auto"/>
              <w:right w:val="single" w:sz="4" w:space="0" w:color="auto"/>
            </w:tcBorders>
            <w:vAlign w:val="bottom"/>
            <w:hideMark/>
          </w:tcPr>
          <w:p w:rsidR="006D6F70" w:rsidRPr="003D592C" w:rsidRDefault="006D6F70" w:rsidP="004058AF">
            <w:pPr>
              <w:spacing w:line="360" w:lineRule="auto"/>
              <w:jc w:val="center"/>
              <w:rPr>
                <w:bCs/>
                <w:sz w:val="28"/>
                <w:szCs w:val="28"/>
              </w:rPr>
            </w:pPr>
            <w:r w:rsidRPr="003D592C">
              <w:rPr>
                <w:bCs/>
                <w:sz w:val="28"/>
                <w:szCs w:val="28"/>
              </w:rPr>
              <w:t>1</w:t>
            </w:r>
          </w:p>
        </w:tc>
        <w:tc>
          <w:tcPr>
            <w:tcW w:w="709" w:type="dxa"/>
            <w:tcBorders>
              <w:top w:val="single" w:sz="4" w:space="0" w:color="auto"/>
              <w:left w:val="single" w:sz="4" w:space="0" w:color="auto"/>
              <w:bottom w:val="single" w:sz="4" w:space="0" w:color="auto"/>
              <w:right w:val="single" w:sz="4" w:space="0" w:color="auto"/>
            </w:tcBorders>
            <w:vAlign w:val="bottom"/>
          </w:tcPr>
          <w:p w:rsidR="006D6F70" w:rsidRPr="003D592C" w:rsidRDefault="006D6F70" w:rsidP="004058AF">
            <w:pPr>
              <w:spacing w:line="360" w:lineRule="auto"/>
              <w:jc w:val="center"/>
              <w:rPr>
                <w:bCs/>
                <w:sz w:val="28"/>
                <w:szCs w:val="28"/>
              </w:rPr>
            </w:pPr>
          </w:p>
        </w:tc>
        <w:tc>
          <w:tcPr>
            <w:tcW w:w="569" w:type="dxa"/>
            <w:tcBorders>
              <w:top w:val="single" w:sz="4" w:space="0" w:color="auto"/>
              <w:left w:val="single" w:sz="4" w:space="0" w:color="auto"/>
              <w:bottom w:val="single" w:sz="4" w:space="0" w:color="auto"/>
              <w:right w:val="single" w:sz="4" w:space="0" w:color="auto"/>
            </w:tcBorders>
            <w:vAlign w:val="bottom"/>
          </w:tcPr>
          <w:p w:rsidR="006D6F70" w:rsidRPr="003D592C" w:rsidRDefault="006D6F70" w:rsidP="004058AF">
            <w:pPr>
              <w:spacing w:line="360" w:lineRule="auto"/>
              <w:jc w:val="center"/>
              <w:rPr>
                <w:bCs/>
                <w:sz w:val="28"/>
                <w:szCs w:val="28"/>
              </w:rPr>
            </w:pPr>
            <w:r w:rsidRPr="003D592C">
              <w:rPr>
                <w:bCs/>
                <w:sz w:val="28"/>
                <w:szCs w:val="28"/>
              </w:rPr>
              <w:t>1</w:t>
            </w:r>
          </w:p>
        </w:tc>
        <w:tc>
          <w:tcPr>
            <w:tcW w:w="567" w:type="dxa"/>
            <w:gridSpan w:val="2"/>
            <w:tcBorders>
              <w:top w:val="single" w:sz="4" w:space="0" w:color="auto"/>
              <w:left w:val="single" w:sz="4" w:space="0" w:color="auto"/>
              <w:bottom w:val="single" w:sz="4" w:space="0" w:color="auto"/>
              <w:right w:val="single" w:sz="4" w:space="0" w:color="auto"/>
            </w:tcBorders>
            <w:vAlign w:val="bottom"/>
          </w:tcPr>
          <w:p w:rsidR="006D6F70" w:rsidRPr="003D592C" w:rsidRDefault="006D6F70" w:rsidP="004058AF">
            <w:pPr>
              <w:spacing w:line="360" w:lineRule="auto"/>
              <w:jc w:val="center"/>
              <w:rPr>
                <w:bCs/>
                <w:sz w:val="28"/>
                <w:szCs w:val="28"/>
              </w:rPr>
            </w:pPr>
          </w:p>
        </w:tc>
        <w:tc>
          <w:tcPr>
            <w:tcW w:w="570" w:type="dxa"/>
            <w:tcBorders>
              <w:top w:val="single" w:sz="4" w:space="0" w:color="auto"/>
              <w:left w:val="single" w:sz="4" w:space="0" w:color="auto"/>
              <w:bottom w:val="single" w:sz="4" w:space="0" w:color="auto"/>
              <w:right w:val="single" w:sz="4" w:space="0" w:color="auto"/>
            </w:tcBorders>
          </w:tcPr>
          <w:p w:rsidR="006D6F70" w:rsidRPr="003D592C" w:rsidRDefault="006D6F70" w:rsidP="004058AF">
            <w:pPr>
              <w:spacing w:line="360" w:lineRule="auto"/>
              <w:jc w:val="center"/>
              <w:rPr>
                <w:bCs/>
                <w:sz w:val="28"/>
                <w:szCs w:val="28"/>
              </w:rPr>
            </w:pPr>
            <w:r w:rsidRPr="003D592C">
              <w:rPr>
                <w:bCs/>
                <w:sz w:val="28"/>
                <w:szCs w:val="28"/>
              </w:rPr>
              <w:t>2</w:t>
            </w:r>
          </w:p>
        </w:tc>
        <w:tc>
          <w:tcPr>
            <w:tcW w:w="564" w:type="dxa"/>
            <w:tcBorders>
              <w:top w:val="single" w:sz="4" w:space="0" w:color="auto"/>
              <w:left w:val="single" w:sz="4" w:space="0" w:color="auto"/>
              <w:bottom w:val="single" w:sz="4" w:space="0" w:color="auto"/>
              <w:right w:val="single" w:sz="4" w:space="0" w:color="auto"/>
            </w:tcBorders>
          </w:tcPr>
          <w:p w:rsidR="006D6F70" w:rsidRPr="003D592C" w:rsidRDefault="006D6F70" w:rsidP="004058AF">
            <w:pPr>
              <w:spacing w:line="360" w:lineRule="auto"/>
              <w:jc w:val="center"/>
              <w:rPr>
                <w:bCs/>
                <w:sz w:val="28"/>
                <w:szCs w:val="28"/>
              </w:rPr>
            </w:pPr>
          </w:p>
        </w:tc>
      </w:tr>
      <w:tr w:rsidR="006D6F70" w:rsidRPr="003D592C" w:rsidTr="004058AF">
        <w:trPr>
          <w:trHeight w:val="267"/>
          <w:jc w:val="center"/>
        </w:trPr>
        <w:tc>
          <w:tcPr>
            <w:tcW w:w="2208" w:type="dxa"/>
            <w:vMerge w:val="restart"/>
            <w:tcBorders>
              <w:top w:val="single" w:sz="4" w:space="0" w:color="auto"/>
              <w:left w:val="single" w:sz="4" w:space="0" w:color="auto"/>
              <w:right w:val="single" w:sz="4" w:space="0" w:color="auto"/>
            </w:tcBorders>
            <w:vAlign w:val="center"/>
          </w:tcPr>
          <w:p w:rsidR="006D6F70" w:rsidRPr="003D592C" w:rsidRDefault="006D6F70" w:rsidP="004058AF">
            <w:pPr>
              <w:rPr>
                <w:bCs/>
                <w:sz w:val="28"/>
                <w:szCs w:val="28"/>
              </w:rPr>
            </w:pPr>
            <w:r w:rsidRPr="003D592C">
              <w:rPr>
                <w:bCs/>
                <w:sz w:val="28"/>
                <w:szCs w:val="28"/>
              </w:rPr>
              <w:t>Естественно-научные предметы</w:t>
            </w:r>
          </w:p>
        </w:tc>
        <w:tc>
          <w:tcPr>
            <w:tcW w:w="2514" w:type="dxa"/>
            <w:tcBorders>
              <w:top w:val="single" w:sz="4" w:space="0" w:color="auto"/>
              <w:left w:val="single" w:sz="4" w:space="0" w:color="auto"/>
              <w:bottom w:val="single" w:sz="4" w:space="0" w:color="auto"/>
              <w:right w:val="single" w:sz="4" w:space="0" w:color="auto"/>
            </w:tcBorders>
          </w:tcPr>
          <w:p w:rsidR="006D6F70" w:rsidRPr="003D592C" w:rsidRDefault="006D6F70" w:rsidP="004058AF">
            <w:pPr>
              <w:spacing w:line="360" w:lineRule="auto"/>
              <w:jc w:val="both"/>
              <w:rPr>
                <w:bCs/>
                <w:sz w:val="28"/>
                <w:szCs w:val="28"/>
              </w:rPr>
            </w:pPr>
            <w:r w:rsidRPr="003D592C">
              <w:rPr>
                <w:bCs/>
                <w:sz w:val="28"/>
                <w:szCs w:val="28"/>
              </w:rPr>
              <w:t>Биология</w:t>
            </w:r>
          </w:p>
        </w:tc>
        <w:tc>
          <w:tcPr>
            <w:tcW w:w="810" w:type="dxa"/>
            <w:tcBorders>
              <w:top w:val="single" w:sz="4" w:space="0" w:color="auto"/>
              <w:left w:val="single" w:sz="4" w:space="0" w:color="auto"/>
              <w:bottom w:val="single" w:sz="4" w:space="0" w:color="auto"/>
              <w:right w:val="single" w:sz="4" w:space="0" w:color="auto"/>
            </w:tcBorders>
            <w:vAlign w:val="bottom"/>
          </w:tcPr>
          <w:p w:rsidR="006D6F70" w:rsidRPr="003D592C" w:rsidRDefault="006D6F70" w:rsidP="004058AF">
            <w:pPr>
              <w:spacing w:line="360" w:lineRule="auto"/>
              <w:jc w:val="center"/>
              <w:rPr>
                <w:bCs/>
                <w:sz w:val="28"/>
                <w:szCs w:val="28"/>
              </w:rPr>
            </w:pPr>
            <w:r w:rsidRPr="003D592C">
              <w:rPr>
                <w:bCs/>
                <w:sz w:val="28"/>
                <w:szCs w:val="28"/>
              </w:rPr>
              <w:t>1</w:t>
            </w:r>
          </w:p>
        </w:tc>
        <w:tc>
          <w:tcPr>
            <w:tcW w:w="709" w:type="dxa"/>
            <w:tcBorders>
              <w:top w:val="single" w:sz="4" w:space="0" w:color="auto"/>
              <w:left w:val="single" w:sz="4" w:space="0" w:color="auto"/>
              <w:bottom w:val="single" w:sz="4" w:space="0" w:color="auto"/>
              <w:right w:val="single" w:sz="4" w:space="0" w:color="auto"/>
            </w:tcBorders>
            <w:vAlign w:val="bottom"/>
          </w:tcPr>
          <w:p w:rsidR="006D6F70" w:rsidRPr="003D592C" w:rsidRDefault="006D6F70" w:rsidP="004058AF">
            <w:pPr>
              <w:spacing w:line="360" w:lineRule="auto"/>
              <w:jc w:val="center"/>
              <w:rPr>
                <w:bCs/>
                <w:sz w:val="28"/>
                <w:szCs w:val="28"/>
              </w:rPr>
            </w:pPr>
          </w:p>
        </w:tc>
        <w:tc>
          <w:tcPr>
            <w:tcW w:w="569" w:type="dxa"/>
            <w:tcBorders>
              <w:top w:val="single" w:sz="4" w:space="0" w:color="auto"/>
              <w:left w:val="single" w:sz="4" w:space="0" w:color="auto"/>
              <w:bottom w:val="single" w:sz="4" w:space="0" w:color="auto"/>
              <w:right w:val="single" w:sz="4" w:space="0" w:color="auto"/>
            </w:tcBorders>
            <w:vAlign w:val="bottom"/>
          </w:tcPr>
          <w:p w:rsidR="006D6F70" w:rsidRPr="003D592C" w:rsidRDefault="006D6F70" w:rsidP="004058AF">
            <w:pPr>
              <w:spacing w:line="360" w:lineRule="auto"/>
              <w:jc w:val="center"/>
              <w:rPr>
                <w:bCs/>
                <w:sz w:val="28"/>
                <w:szCs w:val="28"/>
              </w:rPr>
            </w:pPr>
            <w:r w:rsidRPr="003D592C">
              <w:rPr>
                <w:bCs/>
                <w:sz w:val="28"/>
                <w:szCs w:val="28"/>
              </w:rPr>
              <w:t>1</w:t>
            </w:r>
          </w:p>
        </w:tc>
        <w:tc>
          <w:tcPr>
            <w:tcW w:w="567" w:type="dxa"/>
            <w:gridSpan w:val="2"/>
            <w:tcBorders>
              <w:top w:val="single" w:sz="4" w:space="0" w:color="auto"/>
              <w:left w:val="single" w:sz="4" w:space="0" w:color="auto"/>
              <w:bottom w:val="single" w:sz="4" w:space="0" w:color="auto"/>
              <w:right w:val="single" w:sz="4" w:space="0" w:color="auto"/>
            </w:tcBorders>
            <w:vAlign w:val="bottom"/>
          </w:tcPr>
          <w:p w:rsidR="006D6F70" w:rsidRPr="003D592C" w:rsidRDefault="006D6F70" w:rsidP="004058AF">
            <w:pPr>
              <w:spacing w:line="360" w:lineRule="auto"/>
              <w:jc w:val="center"/>
              <w:rPr>
                <w:bCs/>
                <w:sz w:val="28"/>
                <w:szCs w:val="28"/>
              </w:rPr>
            </w:pPr>
          </w:p>
        </w:tc>
        <w:tc>
          <w:tcPr>
            <w:tcW w:w="570" w:type="dxa"/>
            <w:tcBorders>
              <w:top w:val="single" w:sz="4" w:space="0" w:color="auto"/>
              <w:left w:val="single" w:sz="4" w:space="0" w:color="auto"/>
              <w:bottom w:val="single" w:sz="4" w:space="0" w:color="auto"/>
              <w:right w:val="single" w:sz="4" w:space="0" w:color="auto"/>
            </w:tcBorders>
          </w:tcPr>
          <w:p w:rsidR="006D6F70" w:rsidRPr="003D592C" w:rsidRDefault="006D6F70" w:rsidP="004058AF">
            <w:pPr>
              <w:spacing w:line="360" w:lineRule="auto"/>
              <w:jc w:val="center"/>
              <w:rPr>
                <w:bCs/>
                <w:sz w:val="28"/>
                <w:szCs w:val="28"/>
              </w:rPr>
            </w:pPr>
            <w:r w:rsidRPr="003D592C">
              <w:rPr>
                <w:bCs/>
                <w:sz w:val="28"/>
                <w:szCs w:val="28"/>
              </w:rPr>
              <w:t>1</w:t>
            </w:r>
          </w:p>
        </w:tc>
        <w:tc>
          <w:tcPr>
            <w:tcW w:w="564" w:type="dxa"/>
            <w:tcBorders>
              <w:top w:val="single" w:sz="4" w:space="0" w:color="auto"/>
              <w:left w:val="single" w:sz="4" w:space="0" w:color="auto"/>
              <w:bottom w:val="single" w:sz="4" w:space="0" w:color="auto"/>
              <w:right w:val="single" w:sz="4" w:space="0" w:color="auto"/>
            </w:tcBorders>
          </w:tcPr>
          <w:p w:rsidR="006D6F70" w:rsidRPr="003D592C" w:rsidRDefault="006D6F70" w:rsidP="004058AF">
            <w:pPr>
              <w:spacing w:line="360" w:lineRule="auto"/>
              <w:jc w:val="center"/>
              <w:rPr>
                <w:bCs/>
                <w:sz w:val="28"/>
                <w:szCs w:val="28"/>
              </w:rPr>
            </w:pPr>
          </w:p>
        </w:tc>
      </w:tr>
      <w:tr w:rsidR="006D6F70" w:rsidRPr="003D592C" w:rsidTr="004058AF">
        <w:trPr>
          <w:trHeight w:val="270"/>
          <w:jc w:val="center"/>
        </w:trPr>
        <w:tc>
          <w:tcPr>
            <w:tcW w:w="2208" w:type="dxa"/>
            <w:vMerge/>
            <w:tcBorders>
              <w:left w:val="single" w:sz="4" w:space="0" w:color="auto"/>
              <w:bottom w:val="single" w:sz="4" w:space="0" w:color="auto"/>
              <w:right w:val="single" w:sz="4" w:space="0" w:color="auto"/>
            </w:tcBorders>
            <w:vAlign w:val="center"/>
          </w:tcPr>
          <w:p w:rsidR="006D6F70" w:rsidRPr="003D592C" w:rsidRDefault="006D6F70" w:rsidP="004058AF">
            <w:pPr>
              <w:rPr>
                <w:bCs/>
                <w:sz w:val="28"/>
                <w:szCs w:val="28"/>
              </w:rPr>
            </w:pPr>
          </w:p>
        </w:tc>
        <w:tc>
          <w:tcPr>
            <w:tcW w:w="2514" w:type="dxa"/>
            <w:tcBorders>
              <w:top w:val="single" w:sz="4" w:space="0" w:color="auto"/>
              <w:left w:val="single" w:sz="4" w:space="0" w:color="auto"/>
              <w:bottom w:val="single" w:sz="4" w:space="0" w:color="auto"/>
              <w:right w:val="single" w:sz="4" w:space="0" w:color="auto"/>
            </w:tcBorders>
          </w:tcPr>
          <w:p w:rsidR="006D6F70" w:rsidRPr="003D592C" w:rsidRDefault="006D6F70" w:rsidP="004058AF">
            <w:pPr>
              <w:spacing w:line="360" w:lineRule="auto"/>
              <w:jc w:val="both"/>
              <w:rPr>
                <w:bCs/>
                <w:sz w:val="28"/>
                <w:szCs w:val="28"/>
              </w:rPr>
            </w:pPr>
            <w:r w:rsidRPr="003D592C">
              <w:rPr>
                <w:bCs/>
                <w:sz w:val="28"/>
                <w:szCs w:val="28"/>
              </w:rPr>
              <w:t xml:space="preserve">Физика </w:t>
            </w:r>
          </w:p>
        </w:tc>
        <w:tc>
          <w:tcPr>
            <w:tcW w:w="810" w:type="dxa"/>
            <w:tcBorders>
              <w:top w:val="single" w:sz="4" w:space="0" w:color="auto"/>
              <w:left w:val="single" w:sz="4" w:space="0" w:color="auto"/>
              <w:bottom w:val="single" w:sz="4" w:space="0" w:color="auto"/>
              <w:right w:val="single" w:sz="4" w:space="0" w:color="auto"/>
            </w:tcBorders>
            <w:vAlign w:val="bottom"/>
          </w:tcPr>
          <w:p w:rsidR="006D6F70" w:rsidRPr="003D592C" w:rsidRDefault="006D6F70" w:rsidP="004058AF">
            <w:pPr>
              <w:spacing w:line="360" w:lineRule="auto"/>
              <w:jc w:val="center"/>
              <w:rPr>
                <w:bCs/>
                <w:sz w:val="28"/>
                <w:szCs w:val="28"/>
              </w:rPr>
            </w:pPr>
          </w:p>
        </w:tc>
        <w:tc>
          <w:tcPr>
            <w:tcW w:w="709" w:type="dxa"/>
            <w:tcBorders>
              <w:top w:val="single" w:sz="4" w:space="0" w:color="auto"/>
              <w:left w:val="single" w:sz="4" w:space="0" w:color="auto"/>
              <w:bottom w:val="single" w:sz="4" w:space="0" w:color="auto"/>
              <w:right w:val="single" w:sz="4" w:space="0" w:color="auto"/>
            </w:tcBorders>
            <w:vAlign w:val="bottom"/>
          </w:tcPr>
          <w:p w:rsidR="006D6F70" w:rsidRPr="003D592C" w:rsidRDefault="006D6F70" w:rsidP="004058AF">
            <w:pPr>
              <w:spacing w:line="360" w:lineRule="auto"/>
              <w:jc w:val="center"/>
              <w:rPr>
                <w:bCs/>
                <w:sz w:val="28"/>
                <w:szCs w:val="28"/>
              </w:rPr>
            </w:pPr>
          </w:p>
        </w:tc>
        <w:tc>
          <w:tcPr>
            <w:tcW w:w="569" w:type="dxa"/>
            <w:tcBorders>
              <w:top w:val="single" w:sz="4" w:space="0" w:color="auto"/>
              <w:left w:val="single" w:sz="4" w:space="0" w:color="auto"/>
              <w:bottom w:val="single" w:sz="4" w:space="0" w:color="auto"/>
              <w:right w:val="single" w:sz="4" w:space="0" w:color="auto"/>
            </w:tcBorders>
            <w:vAlign w:val="bottom"/>
          </w:tcPr>
          <w:p w:rsidR="006D6F70" w:rsidRPr="003D592C" w:rsidRDefault="006D6F70" w:rsidP="004058AF">
            <w:pPr>
              <w:spacing w:line="360" w:lineRule="auto"/>
              <w:jc w:val="center"/>
              <w:rPr>
                <w:bCs/>
                <w:sz w:val="28"/>
                <w:szCs w:val="28"/>
              </w:rPr>
            </w:pPr>
          </w:p>
        </w:tc>
        <w:tc>
          <w:tcPr>
            <w:tcW w:w="567" w:type="dxa"/>
            <w:gridSpan w:val="2"/>
            <w:tcBorders>
              <w:top w:val="single" w:sz="4" w:space="0" w:color="auto"/>
              <w:left w:val="single" w:sz="4" w:space="0" w:color="auto"/>
              <w:bottom w:val="single" w:sz="4" w:space="0" w:color="auto"/>
              <w:right w:val="single" w:sz="4" w:space="0" w:color="auto"/>
            </w:tcBorders>
            <w:vAlign w:val="bottom"/>
          </w:tcPr>
          <w:p w:rsidR="006D6F70" w:rsidRPr="003D592C" w:rsidRDefault="006D6F70" w:rsidP="004058AF">
            <w:pPr>
              <w:spacing w:line="360" w:lineRule="auto"/>
              <w:jc w:val="center"/>
              <w:rPr>
                <w:bCs/>
                <w:sz w:val="28"/>
                <w:szCs w:val="28"/>
              </w:rPr>
            </w:pPr>
          </w:p>
        </w:tc>
        <w:tc>
          <w:tcPr>
            <w:tcW w:w="570" w:type="dxa"/>
            <w:tcBorders>
              <w:top w:val="single" w:sz="4" w:space="0" w:color="auto"/>
              <w:left w:val="single" w:sz="4" w:space="0" w:color="auto"/>
              <w:bottom w:val="single" w:sz="4" w:space="0" w:color="auto"/>
              <w:right w:val="single" w:sz="4" w:space="0" w:color="auto"/>
            </w:tcBorders>
          </w:tcPr>
          <w:p w:rsidR="006D6F70" w:rsidRPr="003D592C" w:rsidRDefault="006D6F70" w:rsidP="004058AF">
            <w:pPr>
              <w:spacing w:line="360" w:lineRule="auto"/>
              <w:jc w:val="center"/>
              <w:rPr>
                <w:bCs/>
                <w:sz w:val="28"/>
                <w:szCs w:val="28"/>
              </w:rPr>
            </w:pPr>
            <w:r w:rsidRPr="003D592C">
              <w:rPr>
                <w:bCs/>
                <w:sz w:val="28"/>
                <w:szCs w:val="28"/>
              </w:rPr>
              <w:t>2</w:t>
            </w:r>
          </w:p>
        </w:tc>
        <w:tc>
          <w:tcPr>
            <w:tcW w:w="564" w:type="dxa"/>
            <w:tcBorders>
              <w:top w:val="single" w:sz="4" w:space="0" w:color="auto"/>
              <w:left w:val="single" w:sz="4" w:space="0" w:color="auto"/>
              <w:bottom w:val="single" w:sz="4" w:space="0" w:color="auto"/>
              <w:right w:val="single" w:sz="4" w:space="0" w:color="auto"/>
            </w:tcBorders>
          </w:tcPr>
          <w:p w:rsidR="006D6F70" w:rsidRPr="003D592C" w:rsidRDefault="006D6F70" w:rsidP="004058AF">
            <w:pPr>
              <w:spacing w:line="360" w:lineRule="auto"/>
              <w:jc w:val="center"/>
              <w:rPr>
                <w:bCs/>
                <w:sz w:val="28"/>
                <w:szCs w:val="28"/>
              </w:rPr>
            </w:pPr>
          </w:p>
        </w:tc>
      </w:tr>
      <w:tr w:rsidR="006D6F70" w:rsidRPr="003D592C" w:rsidTr="004058AF">
        <w:trPr>
          <w:trHeight w:val="251"/>
          <w:jc w:val="center"/>
        </w:trPr>
        <w:tc>
          <w:tcPr>
            <w:tcW w:w="2208" w:type="dxa"/>
            <w:vMerge w:val="restart"/>
            <w:tcBorders>
              <w:top w:val="single" w:sz="4" w:space="0" w:color="auto"/>
              <w:left w:val="single" w:sz="4" w:space="0" w:color="auto"/>
              <w:bottom w:val="single" w:sz="4" w:space="0" w:color="auto"/>
              <w:right w:val="single" w:sz="4" w:space="0" w:color="auto"/>
            </w:tcBorders>
            <w:hideMark/>
          </w:tcPr>
          <w:p w:rsidR="006D6F70" w:rsidRPr="003D592C" w:rsidRDefault="006D6F70" w:rsidP="004058AF">
            <w:pPr>
              <w:spacing w:line="360" w:lineRule="auto"/>
              <w:jc w:val="both"/>
              <w:rPr>
                <w:bCs/>
                <w:sz w:val="28"/>
                <w:szCs w:val="28"/>
              </w:rPr>
            </w:pPr>
            <w:r w:rsidRPr="003D592C">
              <w:rPr>
                <w:bCs/>
                <w:sz w:val="28"/>
                <w:szCs w:val="28"/>
              </w:rPr>
              <w:t>Искусство</w:t>
            </w:r>
          </w:p>
        </w:tc>
        <w:tc>
          <w:tcPr>
            <w:tcW w:w="2514" w:type="dxa"/>
            <w:tcBorders>
              <w:top w:val="single" w:sz="4" w:space="0" w:color="auto"/>
              <w:left w:val="single" w:sz="4" w:space="0" w:color="auto"/>
              <w:bottom w:val="single" w:sz="4" w:space="0" w:color="auto"/>
              <w:right w:val="single" w:sz="4" w:space="0" w:color="auto"/>
            </w:tcBorders>
            <w:hideMark/>
          </w:tcPr>
          <w:p w:rsidR="006D6F70" w:rsidRPr="003D592C" w:rsidRDefault="006D6F70" w:rsidP="004058AF">
            <w:pPr>
              <w:spacing w:line="360" w:lineRule="auto"/>
              <w:jc w:val="both"/>
              <w:rPr>
                <w:bCs/>
                <w:sz w:val="28"/>
                <w:szCs w:val="28"/>
              </w:rPr>
            </w:pPr>
            <w:r w:rsidRPr="003D592C">
              <w:rPr>
                <w:bCs/>
                <w:sz w:val="28"/>
                <w:szCs w:val="28"/>
              </w:rPr>
              <w:t>Музыка</w:t>
            </w:r>
          </w:p>
        </w:tc>
        <w:tc>
          <w:tcPr>
            <w:tcW w:w="810" w:type="dxa"/>
            <w:tcBorders>
              <w:top w:val="single" w:sz="4" w:space="0" w:color="auto"/>
              <w:left w:val="single" w:sz="4" w:space="0" w:color="auto"/>
              <w:bottom w:val="single" w:sz="4" w:space="0" w:color="auto"/>
              <w:right w:val="single" w:sz="4" w:space="0" w:color="auto"/>
            </w:tcBorders>
            <w:vAlign w:val="bottom"/>
            <w:hideMark/>
          </w:tcPr>
          <w:p w:rsidR="006D6F70" w:rsidRPr="003D592C" w:rsidRDefault="006D6F70" w:rsidP="004058AF">
            <w:pPr>
              <w:spacing w:line="360" w:lineRule="auto"/>
              <w:jc w:val="center"/>
              <w:rPr>
                <w:bCs/>
                <w:sz w:val="28"/>
                <w:szCs w:val="28"/>
              </w:rPr>
            </w:pPr>
            <w:r w:rsidRPr="003D592C">
              <w:rPr>
                <w:bCs/>
                <w:sz w:val="28"/>
                <w:szCs w:val="28"/>
              </w:rPr>
              <w:t>1</w:t>
            </w:r>
          </w:p>
        </w:tc>
        <w:tc>
          <w:tcPr>
            <w:tcW w:w="709" w:type="dxa"/>
            <w:tcBorders>
              <w:top w:val="single" w:sz="4" w:space="0" w:color="auto"/>
              <w:left w:val="single" w:sz="4" w:space="0" w:color="auto"/>
              <w:bottom w:val="single" w:sz="4" w:space="0" w:color="auto"/>
              <w:right w:val="single" w:sz="4" w:space="0" w:color="auto"/>
            </w:tcBorders>
            <w:vAlign w:val="bottom"/>
          </w:tcPr>
          <w:p w:rsidR="006D6F70" w:rsidRPr="003D592C" w:rsidRDefault="006D6F70" w:rsidP="004058AF">
            <w:pPr>
              <w:spacing w:line="360" w:lineRule="auto"/>
              <w:jc w:val="center"/>
              <w:rPr>
                <w:bCs/>
                <w:sz w:val="28"/>
                <w:szCs w:val="28"/>
              </w:rPr>
            </w:pPr>
          </w:p>
        </w:tc>
        <w:tc>
          <w:tcPr>
            <w:tcW w:w="569" w:type="dxa"/>
            <w:tcBorders>
              <w:top w:val="single" w:sz="4" w:space="0" w:color="auto"/>
              <w:left w:val="single" w:sz="4" w:space="0" w:color="auto"/>
              <w:bottom w:val="single" w:sz="4" w:space="0" w:color="auto"/>
              <w:right w:val="single" w:sz="4" w:space="0" w:color="auto"/>
            </w:tcBorders>
            <w:vAlign w:val="bottom"/>
          </w:tcPr>
          <w:p w:rsidR="006D6F70" w:rsidRPr="003D592C" w:rsidRDefault="006D6F70" w:rsidP="004058AF">
            <w:pPr>
              <w:spacing w:line="360" w:lineRule="auto"/>
              <w:jc w:val="center"/>
              <w:rPr>
                <w:bCs/>
                <w:sz w:val="28"/>
                <w:szCs w:val="28"/>
              </w:rPr>
            </w:pPr>
            <w:r w:rsidRPr="003D592C">
              <w:rPr>
                <w:bCs/>
                <w:sz w:val="28"/>
                <w:szCs w:val="28"/>
              </w:rPr>
              <w:t>1</w:t>
            </w:r>
          </w:p>
        </w:tc>
        <w:tc>
          <w:tcPr>
            <w:tcW w:w="567" w:type="dxa"/>
            <w:gridSpan w:val="2"/>
            <w:tcBorders>
              <w:top w:val="single" w:sz="4" w:space="0" w:color="auto"/>
              <w:left w:val="single" w:sz="4" w:space="0" w:color="auto"/>
              <w:bottom w:val="single" w:sz="4" w:space="0" w:color="auto"/>
              <w:right w:val="single" w:sz="4" w:space="0" w:color="auto"/>
            </w:tcBorders>
            <w:vAlign w:val="bottom"/>
          </w:tcPr>
          <w:p w:rsidR="006D6F70" w:rsidRPr="003D592C" w:rsidRDefault="006D6F70" w:rsidP="004058AF">
            <w:pPr>
              <w:spacing w:line="360" w:lineRule="auto"/>
              <w:jc w:val="center"/>
              <w:rPr>
                <w:bCs/>
                <w:sz w:val="28"/>
                <w:szCs w:val="28"/>
              </w:rPr>
            </w:pPr>
          </w:p>
        </w:tc>
        <w:tc>
          <w:tcPr>
            <w:tcW w:w="570" w:type="dxa"/>
            <w:tcBorders>
              <w:top w:val="single" w:sz="4" w:space="0" w:color="auto"/>
              <w:left w:val="single" w:sz="4" w:space="0" w:color="auto"/>
              <w:bottom w:val="single" w:sz="4" w:space="0" w:color="auto"/>
              <w:right w:val="single" w:sz="4" w:space="0" w:color="auto"/>
            </w:tcBorders>
          </w:tcPr>
          <w:p w:rsidR="006D6F70" w:rsidRPr="003D592C" w:rsidRDefault="006D6F70" w:rsidP="004058AF">
            <w:pPr>
              <w:spacing w:line="360" w:lineRule="auto"/>
              <w:jc w:val="center"/>
              <w:rPr>
                <w:bCs/>
                <w:sz w:val="28"/>
                <w:szCs w:val="28"/>
              </w:rPr>
            </w:pPr>
            <w:r w:rsidRPr="003D592C">
              <w:rPr>
                <w:bCs/>
                <w:sz w:val="28"/>
                <w:szCs w:val="28"/>
              </w:rPr>
              <w:t>1</w:t>
            </w:r>
          </w:p>
        </w:tc>
        <w:tc>
          <w:tcPr>
            <w:tcW w:w="564" w:type="dxa"/>
            <w:tcBorders>
              <w:top w:val="single" w:sz="4" w:space="0" w:color="auto"/>
              <w:left w:val="single" w:sz="4" w:space="0" w:color="auto"/>
              <w:bottom w:val="single" w:sz="4" w:space="0" w:color="auto"/>
              <w:right w:val="single" w:sz="4" w:space="0" w:color="auto"/>
            </w:tcBorders>
          </w:tcPr>
          <w:p w:rsidR="006D6F70" w:rsidRPr="003D592C" w:rsidRDefault="006D6F70" w:rsidP="004058AF">
            <w:pPr>
              <w:spacing w:line="360" w:lineRule="auto"/>
              <w:jc w:val="center"/>
              <w:rPr>
                <w:bCs/>
                <w:sz w:val="28"/>
                <w:szCs w:val="28"/>
              </w:rPr>
            </w:pPr>
          </w:p>
        </w:tc>
      </w:tr>
      <w:tr w:rsidR="006D6F70" w:rsidRPr="003D592C" w:rsidTr="004058AF">
        <w:trPr>
          <w:trHeight w:val="215"/>
          <w:jc w:val="center"/>
        </w:trPr>
        <w:tc>
          <w:tcPr>
            <w:tcW w:w="2208" w:type="dxa"/>
            <w:vMerge/>
            <w:tcBorders>
              <w:top w:val="single" w:sz="4" w:space="0" w:color="auto"/>
              <w:left w:val="single" w:sz="4" w:space="0" w:color="auto"/>
              <w:bottom w:val="single" w:sz="4" w:space="0" w:color="auto"/>
              <w:right w:val="single" w:sz="4" w:space="0" w:color="auto"/>
            </w:tcBorders>
            <w:vAlign w:val="center"/>
            <w:hideMark/>
          </w:tcPr>
          <w:p w:rsidR="006D6F70" w:rsidRPr="003D592C" w:rsidRDefault="006D6F70" w:rsidP="004058AF">
            <w:pPr>
              <w:rPr>
                <w:bCs/>
                <w:sz w:val="28"/>
                <w:szCs w:val="28"/>
              </w:rPr>
            </w:pPr>
          </w:p>
        </w:tc>
        <w:tc>
          <w:tcPr>
            <w:tcW w:w="2514" w:type="dxa"/>
            <w:tcBorders>
              <w:top w:val="single" w:sz="4" w:space="0" w:color="auto"/>
              <w:left w:val="single" w:sz="4" w:space="0" w:color="auto"/>
              <w:bottom w:val="single" w:sz="4" w:space="0" w:color="auto"/>
              <w:right w:val="single" w:sz="4" w:space="0" w:color="auto"/>
            </w:tcBorders>
            <w:hideMark/>
          </w:tcPr>
          <w:p w:rsidR="006D6F70" w:rsidRPr="003D592C" w:rsidRDefault="006D6F70" w:rsidP="004058AF">
            <w:pPr>
              <w:jc w:val="both"/>
              <w:rPr>
                <w:bCs/>
                <w:sz w:val="28"/>
                <w:szCs w:val="28"/>
              </w:rPr>
            </w:pPr>
            <w:r w:rsidRPr="003D592C">
              <w:rPr>
                <w:bCs/>
                <w:sz w:val="28"/>
                <w:szCs w:val="28"/>
              </w:rPr>
              <w:t>Изобразительное искусство</w:t>
            </w:r>
          </w:p>
        </w:tc>
        <w:tc>
          <w:tcPr>
            <w:tcW w:w="810" w:type="dxa"/>
            <w:tcBorders>
              <w:top w:val="single" w:sz="4" w:space="0" w:color="auto"/>
              <w:left w:val="single" w:sz="4" w:space="0" w:color="auto"/>
              <w:bottom w:val="single" w:sz="4" w:space="0" w:color="auto"/>
              <w:right w:val="single" w:sz="4" w:space="0" w:color="auto"/>
            </w:tcBorders>
            <w:vAlign w:val="bottom"/>
            <w:hideMark/>
          </w:tcPr>
          <w:p w:rsidR="006D6F70" w:rsidRPr="003D592C" w:rsidRDefault="006D6F70" w:rsidP="004058AF">
            <w:pPr>
              <w:spacing w:line="360" w:lineRule="auto"/>
              <w:jc w:val="center"/>
              <w:rPr>
                <w:bCs/>
                <w:sz w:val="28"/>
                <w:szCs w:val="28"/>
              </w:rPr>
            </w:pPr>
            <w:r w:rsidRPr="003D592C">
              <w:rPr>
                <w:bCs/>
                <w:sz w:val="28"/>
                <w:szCs w:val="28"/>
              </w:rPr>
              <w:t>1</w:t>
            </w:r>
          </w:p>
        </w:tc>
        <w:tc>
          <w:tcPr>
            <w:tcW w:w="709" w:type="dxa"/>
            <w:tcBorders>
              <w:top w:val="single" w:sz="4" w:space="0" w:color="auto"/>
              <w:left w:val="single" w:sz="4" w:space="0" w:color="auto"/>
              <w:bottom w:val="single" w:sz="4" w:space="0" w:color="auto"/>
              <w:right w:val="single" w:sz="4" w:space="0" w:color="auto"/>
            </w:tcBorders>
            <w:vAlign w:val="bottom"/>
          </w:tcPr>
          <w:p w:rsidR="006D6F70" w:rsidRPr="003D592C" w:rsidRDefault="006D6F70" w:rsidP="004058AF">
            <w:pPr>
              <w:spacing w:line="360" w:lineRule="auto"/>
              <w:jc w:val="center"/>
              <w:rPr>
                <w:bCs/>
                <w:sz w:val="28"/>
                <w:szCs w:val="28"/>
              </w:rPr>
            </w:pPr>
          </w:p>
        </w:tc>
        <w:tc>
          <w:tcPr>
            <w:tcW w:w="569" w:type="dxa"/>
            <w:tcBorders>
              <w:top w:val="single" w:sz="4" w:space="0" w:color="auto"/>
              <w:left w:val="single" w:sz="4" w:space="0" w:color="auto"/>
              <w:bottom w:val="single" w:sz="4" w:space="0" w:color="auto"/>
              <w:right w:val="single" w:sz="4" w:space="0" w:color="auto"/>
            </w:tcBorders>
            <w:vAlign w:val="bottom"/>
          </w:tcPr>
          <w:p w:rsidR="006D6F70" w:rsidRPr="003D592C" w:rsidRDefault="006D6F70" w:rsidP="004058AF">
            <w:pPr>
              <w:spacing w:line="360" w:lineRule="auto"/>
              <w:jc w:val="center"/>
              <w:rPr>
                <w:bCs/>
                <w:sz w:val="28"/>
                <w:szCs w:val="28"/>
              </w:rPr>
            </w:pPr>
            <w:r w:rsidRPr="003D592C">
              <w:rPr>
                <w:bCs/>
                <w:sz w:val="28"/>
                <w:szCs w:val="28"/>
              </w:rPr>
              <w:t>1</w:t>
            </w:r>
          </w:p>
        </w:tc>
        <w:tc>
          <w:tcPr>
            <w:tcW w:w="567" w:type="dxa"/>
            <w:gridSpan w:val="2"/>
            <w:tcBorders>
              <w:top w:val="single" w:sz="4" w:space="0" w:color="auto"/>
              <w:left w:val="single" w:sz="4" w:space="0" w:color="auto"/>
              <w:bottom w:val="single" w:sz="4" w:space="0" w:color="auto"/>
              <w:right w:val="single" w:sz="4" w:space="0" w:color="auto"/>
            </w:tcBorders>
            <w:vAlign w:val="bottom"/>
          </w:tcPr>
          <w:p w:rsidR="006D6F70" w:rsidRPr="003D592C" w:rsidRDefault="006D6F70" w:rsidP="004058AF">
            <w:pPr>
              <w:spacing w:line="360" w:lineRule="auto"/>
              <w:jc w:val="center"/>
              <w:rPr>
                <w:bCs/>
                <w:sz w:val="28"/>
                <w:szCs w:val="28"/>
              </w:rPr>
            </w:pPr>
          </w:p>
        </w:tc>
        <w:tc>
          <w:tcPr>
            <w:tcW w:w="570" w:type="dxa"/>
            <w:tcBorders>
              <w:top w:val="single" w:sz="4" w:space="0" w:color="auto"/>
              <w:left w:val="single" w:sz="4" w:space="0" w:color="auto"/>
              <w:bottom w:val="single" w:sz="4" w:space="0" w:color="auto"/>
              <w:right w:val="single" w:sz="4" w:space="0" w:color="auto"/>
            </w:tcBorders>
          </w:tcPr>
          <w:p w:rsidR="006D6F70" w:rsidRPr="003D592C" w:rsidRDefault="006D6F70" w:rsidP="004058AF">
            <w:pPr>
              <w:spacing w:line="360" w:lineRule="auto"/>
              <w:jc w:val="center"/>
              <w:rPr>
                <w:bCs/>
                <w:sz w:val="28"/>
                <w:szCs w:val="28"/>
              </w:rPr>
            </w:pPr>
            <w:r w:rsidRPr="003D592C">
              <w:rPr>
                <w:bCs/>
                <w:sz w:val="28"/>
                <w:szCs w:val="28"/>
              </w:rPr>
              <w:t>1</w:t>
            </w:r>
          </w:p>
        </w:tc>
        <w:tc>
          <w:tcPr>
            <w:tcW w:w="564" w:type="dxa"/>
            <w:tcBorders>
              <w:top w:val="single" w:sz="4" w:space="0" w:color="auto"/>
              <w:left w:val="single" w:sz="4" w:space="0" w:color="auto"/>
              <w:bottom w:val="single" w:sz="4" w:space="0" w:color="auto"/>
              <w:right w:val="single" w:sz="4" w:space="0" w:color="auto"/>
            </w:tcBorders>
          </w:tcPr>
          <w:p w:rsidR="006D6F70" w:rsidRPr="003D592C" w:rsidRDefault="006D6F70" w:rsidP="004058AF">
            <w:pPr>
              <w:spacing w:line="360" w:lineRule="auto"/>
              <w:jc w:val="center"/>
              <w:rPr>
                <w:bCs/>
                <w:sz w:val="28"/>
                <w:szCs w:val="28"/>
              </w:rPr>
            </w:pPr>
          </w:p>
        </w:tc>
      </w:tr>
      <w:tr w:rsidR="006D6F70" w:rsidRPr="003D592C" w:rsidTr="004058AF">
        <w:trPr>
          <w:trHeight w:val="301"/>
          <w:jc w:val="center"/>
        </w:trPr>
        <w:tc>
          <w:tcPr>
            <w:tcW w:w="2208" w:type="dxa"/>
            <w:tcBorders>
              <w:top w:val="single" w:sz="4" w:space="0" w:color="auto"/>
              <w:left w:val="single" w:sz="4" w:space="0" w:color="auto"/>
              <w:bottom w:val="single" w:sz="4" w:space="0" w:color="auto"/>
              <w:right w:val="single" w:sz="4" w:space="0" w:color="auto"/>
            </w:tcBorders>
            <w:hideMark/>
          </w:tcPr>
          <w:p w:rsidR="006D6F70" w:rsidRPr="003D592C" w:rsidRDefault="006D6F70" w:rsidP="004058AF">
            <w:pPr>
              <w:spacing w:line="360" w:lineRule="auto"/>
              <w:jc w:val="both"/>
              <w:rPr>
                <w:bCs/>
                <w:sz w:val="28"/>
                <w:szCs w:val="28"/>
              </w:rPr>
            </w:pPr>
            <w:r w:rsidRPr="003D592C">
              <w:rPr>
                <w:bCs/>
                <w:sz w:val="28"/>
                <w:szCs w:val="28"/>
              </w:rPr>
              <w:t>Технология</w:t>
            </w:r>
          </w:p>
        </w:tc>
        <w:tc>
          <w:tcPr>
            <w:tcW w:w="2514" w:type="dxa"/>
            <w:tcBorders>
              <w:top w:val="single" w:sz="4" w:space="0" w:color="auto"/>
              <w:left w:val="single" w:sz="4" w:space="0" w:color="auto"/>
              <w:bottom w:val="single" w:sz="4" w:space="0" w:color="auto"/>
              <w:right w:val="single" w:sz="4" w:space="0" w:color="auto"/>
            </w:tcBorders>
            <w:hideMark/>
          </w:tcPr>
          <w:p w:rsidR="006D6F70" w:rsidRPr="003D592C" w:rsidRDefault="006D6F70" w:rsidP="004058AF">
            <w:pPr>
              <w:spacing w:line="360" w:lineRule="auto"/>
              <w:jc w:val="both"/>
              <w:rPr>
                <w:bCs/>
                <w:sz w:val="28"/>
                <w:szCs w:val="28"/>
              </w:rPr>
            </w:pPr>
            <w:r w:rsidRPr="003D592C">
              <w:rPr>
                <w:bCs/>
                <w:sz w:val="28"/>
                <w:szCs w:val="28"/>
              </w:rPr>
              <w:t>Технология</w:t>
            </w:r>
          </w:p>
        </w:tc>
        <w:tc>
          <w:tcPr>
            <w:tcW w:w="810" w:type="dxa"/>
            <w:tcBorders>
              <w:top w:val="single" w:sz="4" w:space="0" w:color="auto"/>
              <w:left w:val="single" w:sz="4" w:space="0" w:color="auto"/>
              <w:bottom w:val="single" w:sz="4" w:space="0" w:color="auto"/>
              <w:right w:val="single" w:sz="4" w:space="0" w:color="auto"/>
            </w:tcBorders>
            <w:vAlign w:val="bottom"/>
            <w:hideMark/>
          </w:tcPr>
          <w:p w:rsidR="006D6F70" w:rsidRPr="003D592C" w:rsidRDefault="006D6F70" w:rsidP="004058AF">
            <w:pPr>
              <w:spacing w:line="360" w:lineRule="auto"/>
              <w:jc w:val="center"/>
              <w:rPr>
                <w:bCs/>
                <w:sz w:val="28"/>
                <w:szCs w:val="28"/>
              </w:rPr>
            </w:pPr>
            <w:r w:rsidRPr="003D592C">
              <w:rPr>
                <w:bCs/>
                <w:sz w:val="28"/>
                <w:szCs w:val="28"/>
              </w:rPr>
              <w:t>2</w:t>
            </w:r>
          </w:p>
        </w:tc>
        <w:tc>
          <w:tcPr>
            <w:tcW w:w="709" w:type="dxa"/>
            <w:tcBorders>
              <w:top w:val="single" w:sz="4" w:space="0" w:color="auto"/>
              <w:left w:val="single" w:sz="4" w:space="0" w:color="auto"/>
              <w:bottom w:val="single" w:sz="4" w:space="0" w:color="auto"/>
              <w:right w:val="single" w:sz="4" w:space="0" w:color="auto"/>
            </w:tcBorders>
            <w:vAlign w:val="bottom"/>
          </w:tcPr>
          <w:p w:rsidR="006D6F70" w:rsidRPr="003D592C" w:rsidRDefault="006D6F70" w:rsidP="004058AF">
            <w:pPr>
              <w:spacing w:line="360" w:lineRule="auto"/>
              <w:jc w:val="center"/>
              <w:rPr>
                <w:bCs/>
                <w:sz w:val="28"/>
                <w:szCs w:val="28"/>
              </w:rPr>
            </w:pPr>
          </w:p>
        </w:tc>
        <w:tc>
          <w:tcPr>
            <w:tcW w:w="569" w:type="dxa"/>
            <w:tcBorders>
              <w:top w:val="single" w:sz="4" w:space="0" w:color="auto"/>
              <w:left w:val="single" w:sz="4" w:space="0" w:color="auto"/>
              <w:bottom w:val="single" w:sz="4" w:space="0" w:color="auto"/>
              <w:right w:val="single" w:sz="4" w:space="0" w:color="auto"/>
            </w:tcBorders>
            <w:vAlign w:val="bottom"/>
          </w:tcPr>
          <w:p w:rsidR="006D6F70" w:rsidRPr="003D592C" w:rsidRDefault="006D6F70" w:rsidP="004058AF">
            <w:pPr>
              <w:spacing w:line="360" w:lineRule="auto"/>
              <w:jc w:val="center"/>
              <w:rPr>
                <w:bCs/>
                <w:sz w:val="28"/>
                <w:szCs w:val="28"/>
              </w:rPr>
            </w:pPr>
            <w:r w:rsidRPr="003D592C">
              <w:rPr>
                <w:bCs/>
                <w:sz w:val="28"/>
                <w:szCs w:val="28"/>
              </w:rPr>
              <w:t>2</w:t>
            </w:r>
          </w:p>
        </w:tc>
        <w:tc>
          <w:tcPr>
            <w:tcW w:w="567" w:type="dxa"/>
            <w:gridSpan w:val="2"/>
            <w:tcBorders>
              <w:top w:val="single" w:sz="4" w:space="0" w:color="auto"/>
              <w:left w:val="single" w:sz="4" w:space="0" w:color="auto"/>
              <w:bottom w:val="single" w:sz="4" w:space="0" w:color="auto"/>
              <w:right w:val="single" w:sz="4" w:space="0" w:color="auto"/>
            </w:tcBorders>
            <w:vAlign w:val="bottom"/>
          </w:tcPr>
          <w:p w:rsidR="006D6F70" w:rsidRPr="003D592C" w:rsidRDefault="006D6F70" w:rsidP="004058AF">
            <w:pPr>
              <w:spacing w:line="360" w:lineRule="auto"/>
              <w:jc w:val="center"/>
              <w:rPr>
                <w:bCs/>
                <w:sz w:val="28"/>
                <w:szCs w:val="28"/>
              </w:rPr>
            </w:pPr>
          </w:p>
        </w:tc>
        <w:tc>
          <w:tcPr>
            <w:tcW w:w="570" w:type="dxa"/>
            <w:tcBorders>
              <w:top w:val="single" w:sz="4" w:space="0" w:color="auto"/>
              <w:left w:val="single" w:sz="4" w:space="0" w:color="auto"/>
              <w:bottom w:val="single" w:sz="4" w:space="0" w:color="auto"/>
              <w:right w:val="single" w:sz="4" w:space="0" w:color="auto"/>
            </w:tcBorders>
          </w:tcPr>
          <w:p w:rsidR="006D6F70" w:rsidRPr="003D592C" w:rsidRDefault="006D6F70" w:rsidP="004058AF">
            <w:pPr>
              <w:spacing w:line="360" w:lineRule="auto"/>
              <w:jc w:val="center"/>
              <w:rPr>
                <w:bCs/>
                <w:sz w:val="28"/>
                <w:szCs w:val="28"/>
              </w:rPr>
            </w:pPr>
            <w:r w:rsidRPr="003D592C">
              <w:rPr>
                <w:bCs/>
                <w:sz w:val="28"/>
                <w:szCs w:val="28"/>
              </w:rPr>
              <w:t>2</w:t>
            </w:r>
          </w:p>
        </w:tc>
        <w:tc>
          <w:tcPr>
            <w:tcW w:w="564" w:type="dxa"/>
            <w:tcBorders>
              <w:top w:val="single" w:sz="4" w:space="0" w:color="auto"/>
              <w:left w:val="single" w:sz="4" w:space="0" w:color="auto"/>
              <w:bottom w:val="single" w:sz="4" w:space="0" w:color="auto"/>
              <w:right w:val="single" w:sz="4" w:space="0" w:color="auto"/>
            </w:tcBorders>
          </w:tcPr>
          <w:p w:rsidR="006D6F70" w:rsidRPr="003D592C" w:rsidRDefault="006D6F70" w:rsidP="004058AF">
            <w:pPr>
              <w:spacing w:line="360" w:lineRule="auto"/>
              <w:jc w:val="center"/>
              <w:rPr>
                <w:bCs/>
                <w:sz w:val="28"/>
                <w:szCs w:val="28"/>
              </w:rPr>
            </w:pPr>
          </w:p>
        </w:tc>
      </w:tr>
      <w:tr w:rsidR="006D6F70" w:rsidRPr="003D592C" w:rsidTr="004058AF">
        <w:trPr>
          <w:trHeight w:val="301"/>
          <w:jc w:val="center"/>
        </w:trPr>
        <w:tc>
          <w:tcPr>
            <w:tcW w:w="2208" w:type="dxa"/>
            <w:vMerge w:val="restart"/>
            <w:tcBorders>
              <w:top w:val="single" w:sz="4" w:space="0" w:color="auto"/>
              <w:left w:val="single" w:sz="4" w:space="0" w:color="auto"/>
              <w:right w:val="single" w:sz="4" w:space="0" w:color="auto"/>
            </w:tcBorders>
          </w:tcPr>
          <w:p w:rsidR="006D6F70" w:rsidRPr="003D592C" w:rsidRDefault="006D6F70" w:rsidP="004058AF">
            <w:pPr>
              <w:jc w:val="both"/>
              <w:rPr>
                <w:bCs/>
                <w:sz w:val="28"/>
                <w:szCs w:val="28"/>
                <w:lang w:val="ru-RU"/>
              </w:rPr>
            </w:pPr>
            <w:r w:rsidRPr="003D592C">
              <w:rPr>
                <w:bCs/>
                <w:sz w:val="28"/>
                <w:szCs w:val="28"/>
                <w:lang w:val="ru-RU"/>
              </w:rPr>
              <w:t>Физическая культура и</w:t>
            </w:r>
          </w:p>
          <w:p w:rsidR="006D6F70" w:rsidRPr="003D592C" w:rsidRDefault="006D6F70" w:rsidP="004058AF">
            <w:pPr>
              <w:jc w:val="both"/>
              <w:rPr>
                <w:bCs/>
                <w:sz w:val="28"/>
                <w:szCs w:val="28"/>
                <w:lang w:val="ru-RU"/>
              </w:rPr>
            </w:pPr>
            <w:r w:rsidRPr="003D592C">
              <w:rPr>
                <w:bCs/>
                <w:sz w:val="28"/>
                <w:szCs w:val="28"/>
                <w:lang w:val="ru-RU"/>
              </w:rPr>
              <w:t xml:space="preserve"> Основы безопасности жизнедеятельности</w:t>
            </w:r>
          </w:p>
        </w:tc>
        <w:tc>
          <w:tcPr>
            <w:tcW w:w="2514" w:type="dxa"/>
            <w:tcBorders>
              <w:top w:val="single" w:sz="4" w:space="0" w:color="auto"/>
              <w:left w:val="single" w:sz="4" w:space="0" w:color="auto"/>
              <w:bottom w:val="single" w:sz="4" w:space="0" w:color="auto"/>
              <w:right w:val="single" w:sz="4" w:space="0" w:color="auto"/>
            </w:tcBorders>
          </w:tcPr>
          <w:p w:rsidR="006D6F70" w:rsidRPr="003D592C" w:rsidRDefault="006D6F70" w:rsidP="004058AF">
            <w:pPr>
              <w:spacing w:line="360" w:lineRule="auto"/>
              <w:jc w:val="both"/>
              <w:rPr>
                <w:bCs/>
                <w:sz w:val="28"/>
                <w:szCs w:val="28"/>
              </w:rPr>
            </w:pPr>
            <w:r w:rsidRPr="003D592C">
              <w:rPr>
                <w:bCs/>
                <w:sz w:val="28"/>
                <w:szCs w:val="28"/>
              </w:rPr>
              <w:t>Физическая культура</w:t>
            </w:r>
          </w:p>
        </w:tc>
        <w:tc>
          <w:tcPr>
            <w:tcW w:w="810" w:type="dxa"/>
            <w:tcBorders>
              <w:top w:val="single" w:sz="4" w:space="0" w:color="auto"/>
              <w:left w:val="single" w:sz="4" w:space="0" w:color="auto"/>
              <w:bottom w:val="single" w:sz="4" w:space="0" w:color="auto"/>
              <w:right w:val="single" w:sz="4" w:space="0" w:color="auto"/>
            </w:tcBorders>
            <w:vAlign w:val="bottom"/>
          </w:tcPr>
          <w:p w:rsidR="006D6F70" w:rsidRPr="003D592C" w:rsidRDefault="006D6F70" w:rsidP="004058AF">
            <w:pPr>
              <w:spacing w:line="360" w:lineRule="auto"/>
              <w:jc w:val="center"/>
              <w:rPr>
                <w:bCs/>
                <w:sz w:val="28"/>
                <w:szCs w:val="28"/>
              </w:rPr>
            </w:pPr>
            <w:r w:rsidRPr="003D592C">
              <w:rPr>
                <w:bCs/>
                <w:sz w:val="28"/>
                <w:szCs w:val="28"/>
              </w:rPr>
              <w:t>3</w:t>
            </w:r>
          </w:p>
        </w:tc>
        <w:tc>
          <w:tcPr>
            <w:tcW w:w="709" w:type="dxa"/>
            <w:tcBorders>
              <w:top w:val="single" w:sz="4" w:space="0" w:color="auto"/>
              <w:left w:val="single" w:sz="4" w:space="0" w:color="auto"/>
              <w:bottom w:val="single" w:sz="4" w:space="0" w:color="auto"/>
              <w:right w:val="single" w:sz="4" w:space="0" w:color="auto"/>
            </w:tcBorders>
            <w:vAlign w:val="bottom"/>
          </w:tcPr>
          <w:p w:rsidR="006D6F70" w:rsidRPr="003D592C" w:rsidRDefault="006D6F70" w:rsidP="004058AF">
            <w:pPr>
              <w:spacing w:line="360" w:lineRule="auto"/>
              <w:jc w:val="center"/>
              <w:rPr>
                <w:bCs/>
                <w:sz w:val="28"/>
                <w:szCs w:val="28"/>
              </w:rPr>
            </w:pPr>
          </w:p>
        </w:tc>
        <w:tc>
          <w:tcPr>
            <w:tcW w:w="569" w:type="dxa"/>
            <w:tcBorders>
              <w:top w:val="single" w:sz="4" w:space="0" w:color="auto"/>
              <w:left w:val="single" w:sz="4" w:space="0" w:color="auto"/>
              <w:bottom w:val="single" w:sz="4" w:space="0" w:color="auto"/>
              <w:right w:val="single" w:sz="4" w:space="0" w:color="auto"/>
            </w:tcBorders>
            <w:vAlign w:val="bottom"/>
          </w:tcPr>
          <w:p w:rsidR="006D6F70" w:rsidRPr="003D592C" w:rsidRDefault="006D6F70" w:rsidP="004058AF">
            <w:pPr>
              <w:spacing w:line="360" w:lineRule="auto"/>
              <w:jc w:val="center"/>
              <w:rPr>
                <w:bCs/>
                <w:sz w:val="28"/>
                <w:szCs w:val="28"/>
              </w:rPr>
            </w:pPr>
            <w:r w:rsidRPr="003D592C">
              <w:rPr>
                <w:bCs/>
                <w:sz w:val="28"/>
                <w:szCs w:val="28"/>
              </w:rPr>
              <w:t>3</w:t>
            </w:r>
          </w:p>
        </w:tc>
        <w:tc>
          <w:tcPr>
            <w:tcW w:w="567" w:type="dxa"/>
            <w:gridSpan w:val="2"/>
            <w:tcBorders>
              <w:top w:val="single" w:sz="4" w:space="0" w:color="auto"/>
              <w:left w:val="single" w:sz="4" w:space="0" w:color="auto"/>
              <w:bottom w:val="single" w:sz="4" w:space="0" w:color="auto"/>
              <w:right w:val="single" w:sz="4" w:space="0" w:color="auto"/>
            </w:tcBorders>
            <w:vAlign w:val="bottom"/>
          </w:tcPr>
          <w:p w:rsidR="006D6F70" w:rsidRPr="003D592C" w:rsidRDefault="006D6F70" w:rsidP="004058AF">
            <w:pPr>
              <w:spacing w:line="360" w:lineRule="auto"/>
              <w:jc w:val="center"/>
              <w:rPr>
                <w:bCs/>
                <w:sz w:val="28"/>
                <w:szCs w:val="28"/>
              </w:rPr>
            </w:pPr>
          </w:p>
        </w:tc>
        <w:tc>
          <w:tcPr>
            <w:tcW w:w="570" w:type="dxa"/>
            <w:tcBorders>
              <w:top w:val="single" w:sz="4" w:space="0" w:color="auto"/>
              <w:left w:val="single" w:sz="4" w:space="0" w:color="auto"/>
              <w:bottom w:val="single" w:sz="4" w:space="0" w:color="auto"/>
              <w:right w:val="single" w:sz="4" w:space="0" w:color="auto"/>
            </w:tcBorders>
          </w:tcPr>
          <w:p w:rsidR="006D6F70" w:rsidRPr="003D592C" w:rsidRDefault="006D6F70" w:rsidP="004058AF">
            <w:pPr>
              <w:spacing w:line="360" w:lineRule="auto"/>
              <w:jc w:val="center"/>
              <w:rPr>
                <w:bCs/>
                <w:sz w:val="28"/>
                <w:szCs w:val="28"/>
              </w:rPr>
            </w:pPr>
            <w:r w:rsidRPr="003D592C">
              <w:rPr>
                <w:bCs/>
                <w:sz w:val="28"/>
                <w:szCs w:val="28"/>
              </w:rPr>
              <w:t>3</w:t>
            </w:r>
          </w:p>
        </w:tc>
        <w:tc>
          <w:tcPr>
            <w:tcW w:w="564" w:type="dxa"/>
            <w:tcBorders>
              <w:top w:val="single" w:sz="4" w:space="0" w:color="auto"/>
              <w:left w:val="single" w:sz="4" w:space="0" w:color="auto"/>
              <w:bottom w:val="single" w:sz="4" w:space="0" w:color="auto"/>
              <w:right w:val="single" w:sz="4" w:space="0" w:color="auto"/>
            </w:tcBorders>
          </w:tcPr>
          <w:p w:rsidR="006D6F70" w:rsidRPr="003D592C" w:rsidRDefault="006D6F70" w:rsidP="004058AF">
            <w:pPr>
              <w:spacing w:line="360" w:lineRule="auto"/>
              <w:jc w:val="center"/>
              <w:rPr>
                <w:bCs/>
                <w:sz w:val="28"/>
                <w:szCs w:val="28"/>
              </w:rPr>
            </w:pPr>
          </w:p>
        </w:tc>
      </w:tr>
      <w:tr w:rsidR="006D6F70" w:rsidRPr="003D592C" w:rsidTr="004058AF">
        <w:trPr>
          <w:trHeight w:val="978"/>
          <w:jc w:val="center"/>
        </w:trPr>
        <w:tc>
          <w:tcPr>
            <w:tcW w:w="2208" w:type="dxa"/>
            <w:vMerge/>
            <w:tcBorders>
              <w:left w:val="single" w:sz="4" w:space="0" w:color="auto"/>
              <w:bottom w:val="single" w:sz="4" w:space="0" w:color="auto"/>
              <w:right w:val="single" w:sz="4" w:space="0" w:color="auto"/>
            </w:tcBorders>
          </w:tcPr>
          <w:p w:rsidR="006D6F70" w:rsidRPr="003D592C" w:rsidRDefault="006D6F70" w:rsidP="004058AF">
            <w:pPr>
              <w:spacing w:line="360" w:lineRule="auto"/>
              <w:jc w:val="both"/>
              <w:rPr>
                <w:bCs/>
                <w:sz w:val="28"/>
                <w:szCs w:val="28"/>
              </w:rPr>
            </w:pPr>
          </w:p>
        </w:tc>
        <w:tc>
          <w:tcPr>
            <w:tcW w:w="2514" w:type="dxa"/>
            <w:tcBorders>
              <w:top w:val="single" w:sz="4" w:space="0" w:color="auto"/>
              <w:left w:val="single" w:sz="4" w:space="0" w:color="auto"/>
              <w:bottom w:val="single" w:sz="4" w:space="0" w:color="auto"/>
              <w:right w:val="single" w:sz="4" w:space="0" w:color="auto"/>
            </w:tcBorders>
          </w:tcPr>
          <w:p w:rsidR="006D6F70" w:rsidRPr="003D592C" w:rsidRDefault="006D6F70" w:rsidP="004058AF">
            <w:pPr>
              <w:spacing w:line="360" w:lineRule="auto"/>
              <w:jc w:val="both"/>
              <w:rPr>
                <w:bCs/>
                <w:sz w:val="28"/>
                <w:szCs w:val="28"/>
              </w:rPr>
            </w:pPr>
            <w:r w:rsidRPr="003D592C">
              <w:rPr>
                <w:bCs/>
                <w:sz w:val="28"/>
                <w:szCs w:val="28"/>
              </w:rPr>
              <w:t>ОБЖ</w:t>
            </w:r>
          </w:p>
        </w:tc>
        <w:tc>
          <w:tcPr>
            <w:tcW w:w="810" w:type="dxa"/>
            <w:tcBorders>
              <w:top w:val="single" w:sz="4" w:space="0" w:color="auto"/>
              <w:left w:val="single" w:sz="4" w:space="0" w:color="auto"/>
              <w:bottom w:val="single" w:sz="4" w:space="0" w:color="auto"/>
              <w:right w:val="single" w:sz="4" w:space="0" w:color="auto"/>
            </w:tcBorders>
            <w:vAlign w:val="bottom"/>
          </w:tcPr>
          <w:p w:rsidR="006D6F70" w:rsidRPr="003D592C" w:rsidRDefault="006D6F70" w:rsidP="004058AF">
            <w:pPr>
              <w:spacing w:line="360" w:lineRule="auto"/>
              <w:jc w:val="center"/>
              <w:rPr>
                <w:bCs/>
                <w:sz w:val="28"/>
                <w:szCs w:val="28"/>
              </w:rPr>
            </w:pPr>
          </w:p>
        </w:tc>
        <w:tc>
          <w:tcPr>
            <w:tcW w:w="709" w:type="dxa"/>
            <w:tcBorders>
              <w:top w:val="single" w:sz="4" w:space="0" w:color="auto"/>
              <w:left w:val="single" w:sz="4" w:space="0" w:color="auto"/>
              <w:bottom w:val="single" w:sz="4" w:space="0" w:color="auto"/>
              <w:right w:val="single" w:sz="4" w:space="0" w:color="auto"/>
            </w:tcBorders>
            <w:vAlign w:val="bottom"/>
          </w:tcPr>
          <w:p w:rsidR="006D6F70" w:rsidRPr="003D592C" w:rsidRDefault="006D6F70" w:rsidP="004058AF">
            <w:pPr>
              <w:spacing w:line="360" w:lineRule="auto"/>
              <w:rPr>
                <w:bCs/>
                <w:sz w:val="28"/>
                <w:szCs w:val="28"/>
              </w:rPr>
            </w:pPr>
            <w:r w:rsidRPr="003D592C">
              <w:rPr>
                <w:bCs/>
                <w:sz w:val="28"/>
                <w:szCs w:val="28"/>
              </w:rPr>
              <w:t>1</w:t>
            </w:r>
          </w:p>
        </w:tc>
        <w:tc>
          <w:tcPr>
            <w:tcW w:w="569" w:type="dxa"/>
            <w:tcBorders>
              <w:top w:val="single" w:sz="4" w:space="0" w:color="auto"/>
              <w:left w:val="single" w:sz="4" w:space="0" w:color="auto"/>
              <w:bottom w:val="single" w:sz="4" w:space="0" w:color="auto"/>
              <w:right w:val="single" w:sz="4" w:space="0" w:color="auto"/>
            </w:tcBorders>
            <w:vAlign w:val="bottom"/>
          </w:tcPr>
          <w:p w:rsidR="006D6F70" w:rsidRPr="003D592C" w:rsidRDefault="006D6F70" w:rsidP="004058AF">
            <w:pPr>
              <w:spacing w:line="360" w:lineRule="auto"/>
              <w:jc w:val="center"/>
              <w:rPr>
                <w:bCs/>
                <w:sz w:val="28"/>
                <w:szCs w:val="28"/>
              </w:rPr>
            </w:pPr>
          </w:p>
        </w:tc>
        <w:tc>
          <w:tcPr>
            <w:tcW w:w="567" w:type="dxa"/>
            <w:gridSpan w:val="2"/>
            <w:tcBorders>
              <w:top w:val="single" w:sz="4" w:space="0" w:color="auto"/>
              <w:left w:val="single" w:sz="4" w:space="0" w:color="auto"/>
              <w:bottom w:val="single" w:sz="4" w:space="0" w:color="auto"/>
              <w:right w:val="single" w:sz="4" w:space="0" w:color="auto"/>
            </w:tcBorders>
            <w:vAlign w:val="bottom"/>
          </w:tcPr>
          <w:p w:rsidR="006D6F70" w:rsidRPr="003D592C" w:rsidRDefault="006D6F70" w:rsidP="004058AF">
            <w:pPr>
              <w:spacing w:line="360" w:lineRule="auto"/>
              <w:jc w:val="center"/>
              <w:rPr>
                <w:bCs/>
                <w:sz w:val="28"/>
                <w:szCs w:val="28"/>
              </w:rPr>
            </w:pPr>
            <w:r w:rsidRPr="003D592C">
              <w:rPr>
                <w:bCs/>
                <w:sz w:val="28"/>
                <w:szCs w:val="28"/>
              </w:rPr>
              <w:t>1</w:t>
            </w:r>
          </w:p>
        </w:tc>
        <w:tc>
          <w:tcPr>
            <w:tcW w:w="570" w:type="dxa"/>
            <w:tcBorders>
              <w:top w:val="single" w:sz="4" w:space="0" w:color="auto"/>
              <w:left w:val="single" w:sz="4" w:space="0" w:color="auto"/>
              <w:bottom w:val="single" w:sz="4" w:space="0" w:color="auto"/>
              <w:right w:val="single" w:sz="4" w:space="0" w:color="auto"/>
            </w:tcBorders>
          </w:tcPr>
          <w:p w:rsidR="006D6F70" w:rsidRPr="003D592C" w:rsidRDefault="006D6F70" w:rsidP="004058AF">
            <w:pPr>
              <w:spacing w:line="360" w:lineRule="auto"/>
              <w:jc w:val="center"/>
              <w:rPr>
                <w:bCs/>
                <w:sz w:val="28"/>
                <w:szCs w:val="28"/>
              </w:rPr>
            </w:pPr>
          </w:p>
          <w:p w:rsidR="006D6F70" w:rsidRPr="003D592C" w:rsidRDefault="006D6F70" w:rsidP="004058AF">
            <w:pPr>
              <w:spacing w:line="360" w:lineRule="auto"/>
              <w:jc w:val="center"/>
              <w:rPr>
                <w:bCs/>
                <w:sz w:val="28"/>
                <w:szCs w:val="28"/>
              </w:rPr>
            </w:pPr>
          </w:p>
        </w:tc>
        <w:tc>
          <w:tcPr>
            <w:tcW w:w="564" w:type="dxa"/>
            <w:tcBorders>
              <w:top w:val="single" w:sz="4" w:space="0" w:color="auto"/>
              <w:left w:val="single" w:sz="4" w:space="0" w:color="auto"/>
              <w:bottom w:val="single" w:sz="4" w:space="0" w:color="auto"/>
              <w:right w:val="single" w:sz="4" w:space="0" w:color="auto"/>
            </w:tcBorders>
          </w:tcPr>
          <w:p w:rsidR="006D6F70" w:rsidRPr="003D592C" w:rsidRDefault="006D6F70" w:rsidP="004058AF">
            <w:pPr>
              <w:spacing w:line="360" w:lineRule="auto"/>
              <w:jc w:val="center"/>
              <w:rPr>
                <w:bCs/>
                <w:sz w:val="28"/>
                <w:szCs w:val="28"/>
              </w:rPr>
            </w:pPr>
          </w:p>
          <w:p w:rsidR="006D6F70" w:rsidRPr="003D592C" w:rsidRDefault="006D6F70" w:rsidP="004058AF">
            <w:pPr>
              <w:spacing w:line="360" w:lineRule="auto"/>
              <w:rPr>
                <w:bCs/>
                <w:sz w:val="28"/>
                <w:szCs w:val="28"/>
              </w:rPr>
            </w:pPr>
            <w:r w:rsidRPr="003D592C">
              <w:rPr>
                <w:bCs/>
                <w:sz w:val="28"/>
                <w:szCs w:val="28"/>
              </w:rPr>
              <w:t>1</w:t>
            </w:r>
          </w:p>
        </w:tc>
      </w:tr>
      <w:tr w:rsidR="006D6F70" w:rsidRPr="003D592C" w:rsidTr="004058AF">
        <w:trPr>
          <w:trHeight w:val="301"/>
          <w:jc w:val="center"/>
        </w:trPr>
        <w:tc>
          <w:tcPr>
            <w:tcW w:w="4722" w:type="dxa"/>
            <w:gridSpan w:val="2"/>
            <w:tcBorders>
              <w:left w:val="single" w:sz="4" w:space="0" w:color="auto"/>
              <w:bottom w:val="single" w:sz="4" w:space="0" w:color="auto"/>
              <w:right w:val="single" w:sz="4" w:space="0" w:color="auto"/>
            </w:tcBorders>
          </w:tcPr>
          <w:p w:rsidR="006D6F70" w:rsidRPr="003D592C" w:rsidRDefault="006D6F70" w:rsidP="004058AF">
            <w:pPr>
              <w:spacing w:line="360" w:lineRule="auto"/>
              <w:jc w:val="both"/>
              <w:rPr>
                <w:b/>
                <w:bCs/>
                <w:sz w:val="28"/>
                <w:szCs w:val="28"/>
              </w:rPr>
            </w:pPr>
            <w:r w:rsidRPr="003D592C">
              <w:rPr>
                <w:b/>
                <w:bCs/>
                <w:sz w:val="28"/>
                <w:szCs w:val="28"/>
              </w:rPr>
              <w:t>Итого</w:t>
            </w:r>
          </w:p>
        </w:tc>
        <w:tc>
          <w:tcPr>
            <w:tcW w:w="810" w:type="dxa"/>
            <w:tcBorders>
              <w:top w:val="single" w:sz="4" w:space="0" w:color="auto"/>
              <w:left w:val="single" w:sz="4" w:space="0" w:color="auto"/>
              <w:bottom w:val="single" w:sz="4" w:space="0" w:color="auto"/>
              <w:right w:val="single" w:sz="4" w:space="0" w:color="auto"/>
            </w:tcBorders>
            <w:vAlign w:val="bottom"/>
          </w:tcPr>
          <w:p w:rsidR="006D6F70" w:rsidRPr="003D592C" w:rsidRDefault="006D6F70" w:rsidP="004058AF">
            <w:pPr>
              <w:spacing w:line="360" w:lineRule="auto"/>
              <w:jc w:val="center"/>
              <w:rPr>
                <w:b/>
                <w:bCs/>
                <w:sz w:val="28"/>
                <w:szCs w:val="28"/>
              </w:rPr>
            </w:pPr>
            <w:r w:rsidRPr="003D592C">
              <w:rPr>
                <w:b/>
                <w:bCs/>
                <w:sz w:val="28"/>
                <w:szCs w:val="28"/>
              </w:rPr>
              <w:t>27</w:t>
            </w:r>
          </w:p>
        </w:tc>
        <w:tc>
          <w:tcPr>
            <w:tcW w:w="709" w:type="dxa"/>
            <w:tcBorders>
              <w:top w:val="single" w:sz="4" w:space="0" w:color="auto"/>
              <w:left w:val="single" w:sz="4" w:space="0" w:color="auto"/>
              <w:bottom w:val="single" w:sz="4" w:space="0" w:color="auto"/>
              <w:right w:val="single" w:sz="4" w:space="0" w:color="auto"/>
            </w:tcBorders>
            <w:vAlign w:val="bottom"/>
          </w:tcPr>
          <w:p w:rsidR="006D6F70" w:rsidRPr="003D592C" w:rsidRDefault="006D6F70" w:rsidP="004058AF">
            <w:pPr>
              <w:spacing w:line="360" w:lineRule="auto"/>
              <w:jc w:val="center"/>
              <w:rPr>
                <w:b/>
                <w:bCs/>
                <w:sz w:val="28"/>
                <w:szCs w:val="28"/>
              </w:rPr>
            </w:pPr>
            <w:r w:rsidRPr="003D592C">
              <w:rPr>
                <w:b/>
                <w:bCs/>
                <w:sz w:val="28"/>
                <w:szCs w:val="28"/>
              </w:rPr>
              <w:t>2</w:t>
            </w:r>
          </w:p>
        </w:tc>
        <w:tc>
          <w:tcPr>
            <w:tcW w:w="569" w:type="dxa"/>
            <w:tcBorders>
              <w:top w:val="single" w:sz="4" w:space="0" w:color="auto"/>
              <w:left w:val="single" w:sz="4" w:space="0" w:color="auto"/>
              <w:bottom w:val="single" w:sz="4" w:space="0" w:color="auto"/>
              <w:right w:val="single" w:sz="4" w:space="0" w:color="auto"/>
            </w:tcBorders>
            <w:vAlign w:val="bottom"/>
          </w:tcPr>
          <w:p w:rsidR="006D6F70" w:rsidRPr="003D592C" w:rsidRDefault="006D6F70" w:rsidP="004058AF">
            <w:pPr>
              <w:spacing w:line="360" w:lineRule="auto"/>
              <w:jc w:val="center"/>
              <w:rPr>
                <w:b/>
                <w:bCs/>
                <w:sz w:val="28"/>
                <w:szCs w:val="28"/>
              </w:rPr>
            </w:pPr>
            <w:r w:rsidRPr="003D592C">
              <w:rPr>
                <w:b/>
                <w:bCs/>
                <w:sz w:val="28"/>
                <w:szCs w:val="28"/>
              </w:rPr>
              <w:t>29</w:t>
            </w:r>
          </w:p>
        </w:tc>
        <w:tc>
          <w:tcPr>
            <w:tcW w:w="567" w:type="dxa"/>
            <w:gridSpan w:val="2"/>
            <w:tcBorders>
              <w:top w:val="single" w:sz="4" w:space="0" w:color="auto"/>
              <w:left w:val="single" w:sz="4" w:space="0" w:color="auto"/>
              <w:bottom w:val="single" w:sz="4" w:space="0" w:color="auto"/>
              <w:right w:val="single" w:sz="4" w:space="0" w:color="auto"/>
            </w:tcBorders>
            <w:vAlign w:val="bottom"/>
          </w:tcPr>
          <w:p w:rsidR="006D6F70" w:rsidRPr="003D592C" w:rsidRDefault="006D6F70" w:rsidP="004058AF">
            <w:pPr>
              <w:spacing w:line="360" w:lineRule="auto"/>
              <w:jc w:val="center"/>
              <w:rPr>
                <w:b/>
                <w:bCs/>
                <w:sz w:val="28"/>
                <w:szCs w:val="28"/>
              </w:rPr>
            </w:pPr>
            <w:r w:rsidRPr="003D592C">
              <w:rPr>
                <w:b/>
                <w:bCs/>
                <w:sz w:val="28"/>
                <w:szCs w:val="28"/>
              </w:rPr>
              <w:t>1</w:t>
            </w:r>
          </w:p>
        </w:tc>
        <w:tc>
          <w:tcPr>
            <w:tcW w:w="570" w:type="dxa"/>
            <w:tcBorders>
              <w:top w:val="single" w:sz="4" w:space="0" w:color="auto"/>
              <w:left w:val="single" w:sz="4" w:space="0" w:color="auto"/>
              <w:bottom w:val="single" w:sz="4" w:space="0" w:color="auto"/>
              <w:right w:val="single" w:sz="4" w:space="0" w:color="auto"/>
            </w:tcBorders>
          </w:tcPr>
          <w:p w:rsidR="006D6F70" w:rsidRPr="003D592C" w:rsidRDefault="006D6F70" w:rsidP="004058AF">
            <w:pPr>
              <w:spacing w:line="360" w:lineRule="auto"/>
              <w:jc w:val="center"/>
              <w:rPr>
                <w:b/>
                <w:bCs/>
                <w:sz w:val="28"/>
                <w:szCs w:val="28"/>
              </w:rPr>
            </w:pPr>
            <w:r w:rsidRPr="003D592C">
              <w:rPr>
                <w:b/>
                <w:bCs/>
                <w:sz w:val="28"/>
                <w:szCs w:val="28"/>
              </w:rPr>
              <w:t>30</w:t>
            </w:r>
          </w:p>
        </w:tc>
        <w:tc>
          <w:tcPr>
            <w:tcW w:w="564" w:type="dxa"/>
            <w:tcBorders>
              <w:top w:val="single" w:sz="4" w:space="0" w:color="auto"/>
              <w:left w:val="single" w:sz="4" w:space="0" w:color="auto"/>
              <w:bottom w:val="single" w:sz="4" w:space="0" w:color="auto"/>
              <w:right w:val="single" w:sz="4" w:space="0" w:color="auto"/>
            </w:tcBorders>
          </w:tcPr>
          <w:p w:rsidR="006D6F70" w:rsidRPr="003D592C" w:rsidRDefault="006D6F70" w:rsidP="004058AF">
            <w:pPr>
              <w:spacing w:line="360" w:lineRule="auto"/>
              <w:jc w:val="center"/>
              <w:rPr>
                <w:b/>
                <w:bCs/>
                <w:sz w:val="28"/>
                <w:szCs w:val="28"/>
              </w:rPr>
            </w:pPr>
            <w:r w:rsidRPr="003D592C">
              <w:rPr>
                <w:b/>
                <w:bCs/>
                <w:sz w:val="28"/>
                <w:szCs w:val="28"/>
              </w:rPr>
              <w:t>2</w:t>
            </w:r>
          </w:p>
        </w:tc>
      </w:tr>
      <w:tr w:rsidR="006D6F70" w:rsidRPr="003D592C" w:rsidTr="004058AF">
        <w:trPr>
          <w:trHeight w:val="1126"/>
          <w:jc w:val="center"/>
        </w:trPr>
        <w:tc>
          <w:tcPr>
            <w:tcW w:w="4722" w:type="dxa"/>
            <w:gridSpan w:val="2"/>
            <w:tcBorders>
              <w:top w:val="single" w:sz="4" w:space="0" w:color="auto"/>
              <w:left w:val="single" w:sz="4" w:space="0" w:color="auto"/>
              <w:bottom w:val="single" w:sz="4" w:space="0" w:color="auto"/>
              <w:right w:val="single" w:sz="4" w:space="0" w:color="auto"/>
            </w:tcBorders>
          </w:tcPr>
          <w:p w:rsidR="006D6F70" w:rsidRPr="003D592C" w:rsidRDefault="006D6F70" w:rsidP="004058AF">
            <w:pPr>
              <w:spacing w:line="360" w:lineRule="auto"/>
              <w:jc w:val="both"/>
              <w:rPr>
                <w:b/>
                <w:bCs/>
                <w:sz w:val="28"/>
                <w:szCs w:val="28"/>
                <w:lang w:val="ru-RU"/>
              </w:rPr>
            </w:pPr>
            <w:r w:rsidRPr="003D592C">
              <w:rPr>
                <w:b/>
                <w:bCs/>
                <w:sz w:val="28"/>
                <w:szCs w:val="28"/>
                <w:lang w:val="ru-RU"/>
              </w:rPr>
              <w:t>Максимально допустимая недельная нагрузка при 5-ти дневной учебной нагрузке</w:t>
            </w:r>
          </w:p>
        </w:tc>
        <w:tc>
          <w:tcPr>
            <w:tcW w:w="1519" w:type="dxa"/>
            <w:gridSpan w:val="2"/>
            <w:tcBorders>
              <w:top w:val="single" w:sz="4" w:space="0" w:color="auto"/>
              <w:left w:val="single" w:sz="4" w:space="0" w:color="auto"/>
              <w:bottom w:val="single" w:sz="4" w:space="0" w:color="auto"/>
              <w:right w:val="single" w:sz="4" w:space="0" w:color="auto"/>
            </w:tcBorders>
            <w:vAlign w:val="bottom"/>
          </w:tcPr>
          <w:p w:rsidR="006D6F70" w:rsidRPr="003D592C" w:rsidRDefault="006D6F70" w:rsidP="004058AF">
            <w:pPr>
              <w:spacing w:line="360" w:lineRule="auto"/>
              <w:jc w:val="center"/>
              <w:rPr>
                <w:b/>
                <w:bCs/>
                <w:sz w:val="28"/>
                <w:szCs w:val="28"/>
              </w:rPr>
            </w:pPr>
            <w:r w:rsidRPr="003D592C">
              <w:rPr>
                <w:b/>
                <w:bCs/>
                <w:sz w:val="28"/>
                <w:szCs w:val="28"/>
              </w:rPr>
              <w:t>29</w:t>
            </w:r>
          </w:p>
        </w:tc>
        <w:tc>
          <w:tcPr>
            <w:tcW w:w="1136" w:type="dxa"/>
            <w:gridSpan w:val="3"/>
            <w:tcBorders>
              <w:top w:val="single" w:sz="4" w:space="0" w:color="auto"/>
              <w:left w:val="single" w:sz="4" w:space="0" w:color="auto"/>
              <w:bottom w:val="single" w:sz="4" w:space="0" w:color="auto"/>
              <w:right w:val="single" w:sz="4" w:space="0" w:color="auto"/>
            </w:tcBorders>
            <w:vAlign w:val="bottom"/>
          </w:tcPr>
          <w:p w:rsidR="006D6F70" w:rsidRPr="003D592C" w:rsidRDefault="006D6F70" w:rsidP="004058AF">
            <w:pPr>
              <w:spacing w:line="360" w:lineRule="auto"/>
              <w:jc w:val="center"/>
              <w:rPr>
                <w:b/>
                <w:bCs/>
                <w:sz w:val="28"/>
                <w:szCs w:val="28"/>
              </w:rPr>
            </w:pPr>
            <w:r w:rsidRPr="003D592C">
              <w:rPr>
                <w:b/>
                <w:bCs/>
                <w:sz w:val="28"/>
                <w:szCs w:val="28"/>
              </w:rPr>
              <w:t>30</w:t>
            </w:r>
          </w:p>
        </w:tc>
        <w:tc>
          <w:tcPr>
            <w:tcW w:w="1134" w:type="dxa"/>
            <w:gridSpan w:val="2"/>
            <w:shd w:val="clear" w:color="auto" w:fill="auto"/>
          </w:tcPr>
          <w:p w:rsidR="006D6F70" w:rsidRPr="003D592C" w:rsidRDefault="006D6F70" w:rsidP="004058AF">
            <w:pPr>
              <w:spacing w:after="200" w:line="276" w:lineRule="auto"/>
              <w:jc w:val="center"/>
              <w:rPr>
                <w:b/>
                <w:sz w:val="28"/>
                <w:szCs w:val="28"/>
              </w:rPr>
            </w:pPr>
          </w:p>
          <w:p w:rsidR="006D6F70" w:rsidRPr="003D592C" w:rsidRDefault="006D6F70" w:rsidP="004058AF">
            <w:pPr>
              <w:spacing w:after="200" w:line="276" w:lineRule="auto"/>
              <w:jc w:val="center"/>
              <w:rPr>
                <w:b/>
                <w:sz w:val="28"/>
                <w:szCs w:val="28"/>
              </w:rPr>
            </w:pPr>
            <w:r w:rsidRPr="003D592C">
              <w:rPr>
                <w:b/>
                <w:sz w:val="28"/>
                <w:szCs w:val="28"/>
              </w:rPr>
              <w:t>32</w:t>
            </w:r>
          </w:p>
        </w:tc>
      </w:tr>
    </w:tbl>
    <w:p w:rsidR="006D6F70" w:rsidRPr="003D592C" w:rsidRDefault="006D6F70" w:rsidP="006D6F70">
      <w:pPr>
        <w:rPr>
          <w:sz w:val="28"/>
          <w:szCs w:val="28"/>
        </w:rPr>
      </w:pPr>
    </w:p>
    <w:p w:rsidR="006D6F70" w:rsidRPr="003D592C" w:rsidRDefault="006D6F70" w:rsidP="006D6F70">
      <w:pPr>
        <w:rPr>
          <w:sz w:val="28"/>
          <w:szCs w:val="28"/>
          <w:lang w:val="ru-RU"/>
        </w:rPr>
      </w:pPr>
    </w:p>
    <w:p w:rsidR="006D6F70" w:rsidRPr="003D592C" w:rsidRDefault="006D6F70" w:rsidP="006D6F70">
      <w:pPr>
        <w:rPr>
          <w:b/>
          <w:sz w:val="28"/>
          <w:szCs w:val="28"/>
        </w:rPr>
      </w:pPr>
      <w:r w:rsidRPr="003D592C">
        <w:rPr>
          <w:b/>
          <w:sz w:val="28"/>
          <w:szCs w:val="28"/>
        </w:rPr>
        <w:t>3.2. Внеурочная деятельность</w:t>
      </w:r>
      <w:bookmarkEnd w:id="854"/>
    </w:p>
    <w:p w:rsidR="006D6F70" w:rsidRPr="003D592C" w:rsidRDefault="006D6F70" w:rsidP="006D6F70">
      <w:pPr>
        <w:rPr>
          <w:sz w:val="28"/>
          <w:szCs w:val="28"/>
          <w:lang w:val="ru-RU"/>
        </w:rPr>
      </w:pPr>
      <w:r w:rsidRPr="003D592C">
        <w:rPr>
          <w:sz w:val="28"/>
          <w:szCs w:val="28"/>
          <w:lang w:val="ru-RU"/>
        </w:rPr>
        <w:t>Специфика внеурочной деятельности заключается в том, что в условиях общеобразовательного учреждения ребёнок получает возможность подключиться к занятиям по интересам, познать новый способ существования – безоценочный, при этом обеспечивающий достижение успеха благодаря его способностям независимо от успеваемости по обязательным учебным дисциплинам.</w:t>
      </w:r>
    </w:p>
    <w:p w:rsidR="006D6F70" w:rsidRPr="003D592C" w:rsidRDefault="006D6F70" w:rsidP="006D6F70">
      <w:pPr>
        <w:rPr>
          <w:sz w:val="28"/>
          <w:szCs w:val="28"/>
          <w:lang w:val="ru-RU"/>
        </w:rPr>
      </w:pPr>
      <w:r w:rsidRPr="003D592C">
        <w:rPr>
          <w:sz w:val="28"/>
          <w:szCs w:val="28"/>
          <w:lang w:val="ru-RU"/>
        </w:rPr>
        <w:t>Внеурочная деятельность опирается на содержание основного образования, интегрирована с ним, что позволяет сблизить процессы воспитания, обучения и развития, решая тем самым одну из наиболее сложных проблем современной педагогики. В процессе совместной творческой деятельности учителя и обучающегося происходит становление личности ребенка.</w:t>
      </w:r>
    </w:p>
    <w:p w:rsidR="006D6F70" w:rsidRPr="003D592C" w:rsidRDefault="006D6F70" w:rsidP="006D6F70">
      <w:pPr>
        <w:rPr>
          <w:sz w:val="28"/>
          <w:szCs w:val="28"/>
          <w:lang w:val="ru-RU"/>
        </w:rPr>
      </w:pPr>
      <w:r w:rsidRPr="003D592C">
        <w:rPr>
          <w:sz w:val="28"/>
          <w:szCs w:val="28"/>
          <w:lang w:val="ru-RU"/>
        </w:rPr>
        <w:t>Согласно учебному плану для общеобразовательных учреждений Российской Федерации организация занятий по направлениям внеурочной деятельности является неотъемлемой частью образовательного процесса в школе.</w:t>
      </w:r>
    </w:p>
    <w:p w:rsidR="006D6F70" w:rsidRPr="003D592C" w:rsidRDefault="006D6F70" w:rsidP="006D6F70">
      <w:pPr>
        <w:rPr>
          <w:sz w:val="28"/>
          <w:szCs w:val="28"/>
          <w:lang w:val="ru-RU"/>
        </w:rPr>
      </w:pPr>
      <w:r w:rsidRPr="003D592C">
        <w:rPr>
          <w:sz w:val="28"/>
          <w:szCs w:val="28"/>
          <w:lang w:val="ru-RU"/>
        </w:rPr>
        <w:t xml:space="preserve">Внеурочная деятельность обучающихся в образовательном учреждении осуществляется в соответствии с Концепцией духовно-нравственного развития и воспитания личности гражданина России, Программой воспитания и </w:t>
      </w:r>
      <w:r w:rsidRPr="003D592C">
        <w:rPr>
          <w:sz w:val="28"/>
          <w:szCs w:val="28"/>
          <w:lang w:val="ru-RU"/>
        </w:rPr>
        <w:lastRenderedPageBreak/>
        <w:t>соци</w:t>
      </w:r>
      <w:r w:rsidR="00FC6152">
        <w:rPr>
          <w:sz w:val="28"/>
          <w:szCs w:val="28"/>
          <w:lang w:val="ru-RU"/>
        </w:rPr>
        <w:t>ализации обучающихся гимназии.</w:t>
      </w:r>
    </w:p>
    <w:p w:rsidR="006D6F70" w:rsidRPr="003D592C" w:rsidRDefault="006D6F70" w:rsidP="006D6F70">
      <w:pPr>
        <w:rPr>
          <w:sz w:val="28"/>
          <w:szCs w:val="28"/>
          <w:lang w:val="ru-RU"/>
        </w:rPr>
      </w:pPr>
      <w:r w:rsidRPr="003D592C">
        <w:rPr>
          <w:sz w:val="28"/>
          <w:szCs w:val="28"/>
          <w:lang w:val="ru-RU"/>
        </w:rPr>
        <w:t>Внеурочная деятельность учащихся объединяет все виды деятельности школьников (кроме учебной деятельности на уроке), в которых возможно и целесообразно решение задач воспитания и социализации.</w:t>
      </w:r>
    </w:p>
    <w:p w:rsidR="006D6F70" w:rsidRPr="003D592C" w:rsidRDefault="006D6F70" w:rsidP="006D6F70">
      <w:pPr>
        <w:rPr>
          <w:sz w:val="28"/>
          <w:szCs w:val="28"/>
          <w:lang w:val="ru-RU"/>
        </w:rPr>
      </w:pPr>
      <w:r w:rsidRPr="003D592C">
        <w:rPr>
          <w:sz w:val="28"/>
          <w:szCs w:val="28"/>
          <w:lang w:val="ru-RU"/>
        </w:rPr>
        <w:t>Цель внеурочной деятельности – создание условий для реализации детьми и подростками своих потребностей, интересов, способностей в тех областях познавательной, социальной, культурной жизнедеятельности, которые не могут быть реализованы в процессе учебных занятий и в рамках основных образовательных дисциплин.</w:t>
      </w:r>
    </w:p>
    <w:p w:rsidR="006D6F70" w:rsidRPr="003D592C" w:rsidRDefault="006D6F70" w:rsidP="006D6F70">
      <w:pPr>
        <w:rPr>
          <w:sz w:val="28"/>
          <w:szCs w:val="28"/>
          <w:lang w:val="ru-RU"/>
        </w:rPr>
      </w:pPr>
      <w:r w:rsidRPr="003D592C">
        <w:rPr>
          <w:sz w:val="28"/>
          <w:szCs w:val="28"/>
          <w:lang w:val="ru-RU"/>
        </w:rPr>
        <w:t>Задачи внеурочной деятельности:</w:t>
      </w:r>
    </w:p>
    <w:p w:rsidR="006D6F70" w:rsidRPr="003D592C" w:rsidRDefault="006D6F70" w:rsidP="006D6F70">
      <w:pPr>
        <w:rPr>
          <w:sz w:val="28"/>
          <w:szCs w:val="28"/>
          <w:lang w:val="ru-RU"/>
        </w:rPr>
      </w:pPr>
      <w:r w:rsidRPr="003D592C">
        <w:rPr>
          <w:sz w:val="28"/>
          <w:szCs w:val="28"/>
          <w:lang w:val="ru-RU"/>
        </w:rPr>
        <w:t>​</w:t>
      </w:r>
      <w:r w:rsidRPr="003D592C">
        <w:rPr>
          <w:sz w:val="28"/>
          <w:szCs w:val="28"/>
        </w:rPr>
        <w:t> </w:t>
      </w:r>
      <w:r w:rsidRPr="003D592C">
        <w:rPr>
          <w:sz w:val="28"/>
          <w:szCs w:val="28"/>
        </w:rPr>
        <w:sym w:font="Symbol" w:char="F0B7"/>
      </w:r>
      <w:r w:rsidRPr="003D592C">
        <w:rPr>
          <w:sz w:val="28"/>
          <w:szCs w:val="28"/>
          <w:lang w:val="ru-RU"/>
        </w:rPr>
        <w:t>обеспечить благоприятную адаптацию ребенка в образовательном учреждении;</w:t>
      </w:r>
    </w:p>
    <w:p w:rsidR="006D6F70" w:rsidRPr="003D592C" w:rsidRDefault="006D6F70" w:rsidP="006D6F70">
      <w:pPr>
        <w:rPr>
          <w:sz w:val="28"/>
          <w:szCs w:val="28"/>
          <w:lang w:val="ru-RU"/>
        </w:rPr>
      </w:pPr>
      <w:r w:rsidRPr="003D592C">
        <w:rPr>
          <w:sz w:val="28"/>
          <w:szCs w:val="28"/>
          <w:lang w:val="ru-RU"/>
        </w:rPr>
        <w:t>​</w:t>
      </w:r>
      <w:r w:rsidRPr="003D592C">
        <w:rPr>
          <w:sz w:val="28"/>
          <w:szCs w:val="28"/>
        </w:rPr>
        <w:t> </w:t>
      </w:r>
      <w:r w:rsidRPr="003D592C">
        <w:rPr>
          <w:sz w:val="28"/>
          <w:szCs w:val="28"/>
        </w:rPr>
        <w:sym w:font="Symbol" w:char="F0B7"/>
      </w:r>
      <w:r w:rsidRPr="003D592C">
        <w:rPr>
          <w:sz w:val="28"/>
          <w:szCs w:val="28"/>
          <w:lang w:val="ru-RU"/>
        </w:rPr>
        <w:t>оптимизировать учебную нагрузку учащихся;</w:t>
      </w:r>
    </w:p>
    <w:p w:rsidR="006D6F70" w:rsidRPr="003D592C" w:rsidRDefault="006D6F70" w:rsidP="006D6F70">
      <w:pPr>
        <w:rPr>
          <w:sz w:val="28"/>
          <w:szCs w:val="28"/>
          <w:lang w:val="ru-RU"/>
        </w:rPr>
      </w:pPr>
      <w:r w:rsidRPr="003D592C">
        <w:rPr>
          <w:sz w:val="28"/>
          <w:szCs w:val="28"/>
          <w:lang w:val="ru-RU"/>
        </w:rPr>
        <w:t>​</w:t>
      </w:r>
      <w:r w:rsidRPr="003D592C">
        <w:rPr>
          <w:sz w:val="28"/>
          <w:szCs w:val="28"/>
        </w:rPr>
        <w:t> </w:t>
      </w:r>
      <w:r w:rsidRPr="003D592C">
        <w:rPr>
          <w:sz w:val="28"/>
          <w:szCs w:val="28"/>
        </w:rPr>
        <w:sym w:font="Symbol" w:char="F0B7"/>
      </w:r>
      <w:r w:rsidRPr="003D592C">
        <w:rPr>
          <w:sz w:val="28"/>
          <w:szCs w:val="28"/>
          <w:lang w:val="ru-RU"/>
        </w:rPr>
        <w:t>улучшить условия для развития ребенка;</w:t>
      </w:r>
    </w:p>
    <w:p w:rsidR="006D6F70" w:rsidRPr="003D592C" w:rsidRDefault="006D6F70" w:rsidP="006D6F70">
      <w:pPr>
        <w:rPr>
          <w:sz w:val="28"/>
          <w:szCs w:val="28"/>
          <w:lang w:val="ru-RU"/>
        </w:rPr>
      </w:pPr>
      <w:r w:rsidRPr="003D592C">
        <w:rPr>
          <w:sz w:val="28"/>
          <w:szCs w:val="28"/>
          <w:lang w:val="ru-RU"/>
        </w:rPr>
        <w:t>​</w:t>
      </w:r>
      <w:r w:rsidRPr="003D592C">
        <w:rPr>
          <w:sz w:val="28"/>
          <w:szCs w:val="28"/>
        </w:rPr>
        <w:t> </w:t>
      </w:r>
      <w:r w:rsidRPr="003D592C">
        <w:rPr>
          <w:sz w:val="28"/>
          <w:szCs w:val="28"/>
        </w:rPr>
        <w:sym w:font="Symbol" w:char="F0B7"/>
      </w:r>
      <w:r w:rsidRPr="003D592C">
        <w:rPr>
          <w:sz w:val="28"/>
          <w:szCs w:val="28"/>
          <w:lang w:val="ru-RU"/>
        </w:rPr>
        <w:t>учесть возрастные и индивидуальные особенности учащихся;</w:t>
      </w:r>
    </w:p>
    <w:p w:rsidR="006D6F70" w:rsidRPr="003D592C" w:rsidRDefault="006D6F70" w:rsidP="006D6F70">
      <w:pPr>
        <w:rPr>
          <w:sz w:val="28"/>
          <w:szCs w:val="28"/>
          <w:lang w:val="ru-RU"/>
        </w:rPr>
      </w:pPr>
      <w:r w:rsidRPr="003D592C">
        <w:rPr>
          <w:sz w:val="28"/>
          <w:szCs w:val="28"/>
          <w:lang w:val="ru-RU"/>
        </w:rPr>
        <w:t>​</w:t>
      </w:r>
      <w:r w:rsidRPr="003D592C">
        <w:rPr>
          <w:sz w:val="28"/>
          <w:szCs w:val="28"/>
        </w:rPr>
        <w:t> </w:t>
      </w:r>
      <w:r w:rsidRPr="003D592C">
        <w:rPr>
          <w:sz w:val="28"/>
          <w:szCs w:val="28"/>
        </w:rPr>
        <w:sym w:font="Symbol" w:char="F0B7"/>
      </w:r>
      <w:r w:rsidRPr="003D592C">
        <w:rPr>
          <w:sz w:val="28"/>
          <w:szCs w:val="28"/>
          <w:lang w:val="ru-RU"/>
        </w:rPr>
        <w:t>формирование нравственных, духовных, эстетических ценностей;</w:t>
      </w:r>
    </w:p>
    <w:p w:rsidR="006D6F70" w:rsidRPr="003D592C" w:rsidRDefault="006D6F70" w:rsidP="006D6F70">
      <w:pPr>
        <w:rPr>
          <w:sz w:val="28"/>
          <w:szCs w:val="28"/>
          <w:lang w:val="ru-RU"/>
        </w:rPr>
      </w:pPr>
      <w:r w:rsidRPr="003D592C">
        <w:rPr>
          <w:sz w:val="28"/>
          <w:szCs w:val="28"/>
          <w:lang w:val="ru-RU"/>
        </w:rPr>
        <w:t>​</w:t>
      </w:r>
      <w:r w:rsidRPr="003D592C">
        <w:rPr>
          <w:sz w:val="28"/>
          <w:szCs w:val="28"/>
        </w:rPr>
        <w:t> </w:t>
      </w:r>
      <w:r w:rsidRPr="003D592C">
        <w:rPr>
          <w:sz w:val="28"/>
          <w:szCs w:val="28"/>
        </w:rPr>
        <w:sym w:font="Symbol" w:char="F0B7"/>
      </w:r>
      <w:r w:rsidRPr="003D592C">
        <w:rPr>
          <w:sz w:val="28"/>
          <w:szCs w:val="28"/>
          <w:lang w:val="ru-RU"/>
        </w:rPr>
        <w:t>помощь в определении способностей к тем или иным видам деятельности и содействие в их реализации.</w:t>
      </w:r>
    </w:p>
    <w:p w:rsidR="006D6F70" w:rsidRPr="003D592C" w:rsidRDefault="006D6F70" w:rsidP="006D6F70">
      <w:pPr>
        <w:rPr>
          <w:sz w:val="28"/>
          <w:szCs w:val="28"/>
          <w:lang w:val="ru-RU"/>
        </w:rPr>
      </w:pPr>
      <w:r w:rsidRPr="003D592C">
        <w:rPr>
          <w:sz w:val="28"/>
          <w:szCs w:val="28"/>
          <w:lang w:val="ru-RU"/>
        </w:rPr>
        <w:t>При организации внеурочной деятельности обучающихся учитывается различие между результатами и эффектами этой деятельности.</w:t>
      </w:r>
    </w:p>
    <w:p w:rsidR="006D6F70" w:rsidRPr="003D592C" w:rsidRDefault="006D6F70" w:rsidP="006D6F70">
      <w:pPr>
        <w:rPr>
          <w:sz w:val="28"/>
          <w:szCs w:val="28"/>
          <w:lang w:val="ru-RU"/>
        </w:rPr>
      </w:pPr>
      <w:r w:rsidRPr="003D592C">
        <w:rPr>
          <w:sz w:val="28"/>
          <w:szCs w:val="28"/>
          <w:lang w:val="ru-RU"/>
        </w:rPr>
        <w:t>Воспитательный результат внеурочной деятельности – непосредственное духовно – нравственное развитие ребенка благодаря его участию в том или ином виде деятельности.</w:t>
      </w:r>
    </w:p>
    <w:p w:rsidR="006D6F70" w:rsidRPr="003D592C" w:rsidRDefault="006D6F70" w:rsidP="006D6F70">
      <w:pPr>
        <w:rPr>
          <w:sz w:val="28"/>
          <w:szCs w:val="28"/>
          <w:lang w:val="ru-RU"/>
        </w:rPr>
      </w:pPr>
      <w:r w:rsidRPr="003D592C">
        <w:rPr>
          <w:sz w:val="28"/>
          <w:szCs w:val="28"/>
          <w:lang w:val="ru-RU"/>
        </w:rPr>
        <w:t>Воспитательные результаты внеурочной деятельности распределяются по трем уровням:</w:t>
      </w:r>
    </w:p>
    <w:p w:rsidR="006D6F70" w:rsidRPr="003D592C" w:rsidRDefault="006D6F70" w:rsidP="006D6F70">
      <w:pPr>
        <w:rPr>
          <w:sz w:val="28"/>
          <w:szCs w:val="28"/>
          <w:lang w:val="ru-RU"/>
        </w:rPr>
      </w:pPr>
      <w:r w:rsidRPr="003D592C">
        <w:rPr>
          <w:sz w:val="28"/>
          <w:szCs w:val="28"/>
          <w:lang w:val="ru-RU"/>
        </w:rPr>
        <w:t>Первый уровень резул</w:t>
      </w:r>
      <w:r w:rsidR="00FC6152">
        <w:rPr>
          <w:sz w:val="28"/>
          <w:szCs w:val="28"/>
          <w:lang w:val="ru-RU"/>
        </w:rPr>
        <w:t xml:space="preserve">ьтатов – приобретение </w:t>
      </w:r>
      <w:r w:rsidRPr="003D592C">
        <w:rPr>
          <w:sz w:val="28"/>
          <w:szCs w:val="28"/>
          <w:lang w:val="ru-RU"/>
        </w:rPr>
        <w:t xml:space="preserve"> социальных знаний, первичного понимания социальной реальности и повседневной жизни.</w:t>
      </w:r>
    </w:p>
    <w:p w:rsidR="006D6F70" w:rsidRPr="003D592C" w:rsidRDefault="006D6F70" w:rsidP="006D6F70">
      <w:pPr>
        <w:rPr>
          <w:sz w:val="28"/>
          <w:szCs w:val="28"/>
          <w:lang w:val="ru-RU"/>
        </w:rPr>
      </w:pPr>
      <w:r w:rsidRPr="003D592C">
        <w:rPr>
          <w:sz w:val="28"/>
          <w:szCs w:val="28"/>
          <w:lang w:val="ru-RU"/>
        </w:rPr>
        <w:t>Второй уровень</w:t>
      </w:r>
      <w:r w:rsidR="00FC6152">
        <w:rPr>
          <w:sz w:val="28"/>
          <w:szCs w:val="28"/>
          <w:lang w:val="ru-RU"/>
        </w:rPr>
        <w:t xml:space="preserve"> результатов – получение </w:t>
      </w:r>
      <w:r w:rsidRPr="003D592C">
        <w:rPr>
          <w:sz w:val="28"/>
          <w:szCs w:val="28"/>
          <w:lang w:val="ru-RU"/>
        </w:rPr>
        <w:t xml:space="preserve"> опыта переживания и позитивного отношения к базовым ценностям общества, ценностного отношения к социальной реальности в целом.</w:t>
      </w:r>
    </w:p>
    <w:p w:rsidR="006D6F70" w:rsidRPr="003D592C" w:rsidRDefault="006D6F70" w:rsidP="006D6F70">
      <w:pPr>
        <w:rPr>
          <w:sz w:val="28"/>
          <w:szCs w:val="28"/>
          <w:lang w:val="ru-RU"/>
        </w:rPr>
      </w:pPr>
      <w:r w:rsidRPr="003D592C">
        <w:rPr>
          <w:sz w:val="28"/>
          <w:szCs w:val="28"/>
          <w:lang w:val="ru-RU"/>
        </w:rPr>
        <w:t>Третий уровень ре</w:t>
      </w:r>
      <w:r w:rsidR="00FC6152">
        <w:rPr>
          <w:sz w:val="28"/>
          <w:szCs w:val="28"/>
          <w:lang w:val="ru-RU"/>
        </w:rPr>
        <w:t xml:space="preserve">зультатов – получение </w:t>
      </w:r>
      <w:r w:rsidRPr="003D592C">
        <w:rPr>
          <w:sz w:val="28"/>
          <w:szCs w:val="28"/>
          <w:lang w:val="ru-RU"/>
        </w:rPr>
        <w:t xml:space="preserve"> опыта самостоятельного общественного действия.</w:t>
      </w:r>
    </w:p>
    <w:p w:rsidR="006D6F70" w:rsidRPr="003D592C" w:rsidRDefault="006D6F70" w:rsidP="006D6F70">
      <w:pPr>
        <w:rPr>
          <w:sz w:val="28"/>
          <w:szCs w:val="28"/>
          <w:lang w:val="ru-RU"/>
        </w:rPr>
      </w:pPr>
      <w:r w:rsidRPr="003D592C">
        <w:rPr>
          <w:sz w:val="28"/>
          <w:szCs w:val="28"/>
          <w:lang w:val="ru-RU"/>
        </w:rPr>
        <w:t>Внеурочная деятельность понимается нами, как целенаправленная образовательная деятельность, организуемая в свободное от уроков время для социализации детей и подростков определенной возрастной группы, формирования у них потребностей к участию в социально значимых практиках и самоуправлении, создание условий для развития значимых качеств личности, реализации их творческой и познавательной активности, участие в содержательном досуге, достижение обучающимися метапредметных и личностных результатов согласно ФГОС.</w:t>
      </w:r>
    </w:p>
    <w:p w:rsidR="006D6F70" w:rsidRPr="003D592C" w:rsidRDefault="006D6F70" w:rsidP="006D6F70">
      <w:pPr>
        <w:rPr>
          <w:sz w:val="28"/>
          <w:szCs w:val="28"/>
          <w:lang w:val="ru-RU"/>
        </w:rPr>
      </w:pPr>
      <w:r w:rsidRPr="003D592C">
        <w:rPr>
          <w:sz w:val="28"/>
          <w:szCs w:val="28"/>
          <w:lang w:val="ru-RU"/>
        </w:rPr>
        <w:t>Внеурочная деятельность реализуется в формах, отличных от классно-урочной: экскурсии, встречи, исследовательская деятельность, деловые игры, подготовка и проведение концертов, коллективно-творческих дел, выставки, тренинги, ресурсный круг и т.д.</w:t>
      </w:r>
    </w:p>
    <w:p w:rsidR="006D6F70" w:rsidRPr="003D592C" w:rsidRDefault="006D6F70" w:rsidP="006D6F70">
      <w:pPr>
        <w:rPr>
          <w:sz w:val="28"/>
          <w:szCs w:val="28"/>
          <w:lang w:val="ru-RU"/>
        </w:rPr>
      </w:pPr>
      <w:r w:rsidRPr="003D592C">
        <w:rPr>
          <w:sz w:val="28"/>
          <w:szCs w:val="28"/>
          <w:lang w:val="ru-RU"/>
        </w:rPr>
        <w:lastRenderedPageBreak/>
        <w:t>При разработке Плана внеурочной деятельности учитывались возрастные и индивидуальные особенности обучающихся. Содержание занятий внеурочной деятельности сформировано с учетом пожеланий учащихся и их родителей (законных представителей).</w:t>
      </w:r>
    </w:p>
    <w:p w:rsidR="006D6F70" w:rsidRPr="003D592C" w:rsidRDefault="006D6F70" w:rsidP="006D6F70">
      <w:pPr>
        <w:rPr>
          <w:sz w:val="28"/>
          <w:szCs w:val="28"/>
          <w:lang w:val="ru-RU"/>
        </w:rPr>
      </w:pPr>
      <w:r w:rsidRPr="003D592C">
        <w:rPr>
          <w:sz w:val="28"/>
          <w:szCs w:val="28"/>
          <w:lang w:val="ru-RU"/>
        </w:rPr>
        <w:t>Внеурочная деятельность в соответствии с требованиями ФГОС организуется по основным направлениям развития личности:</w:t>
      </w:r>
    </w:p>
    <w:p w:rsidR="006D6F70" w:rsidRPr="003D592C" w:rsidRDefault="006D6F70" w:rsidP="006D6F70">
      <w:pPr>
        <w:rPr>
          <w:sz w:val="28"/>
          <w:szCs w:val="28"/>
          <w:lang w:val="ru-RU"/>
        </w:rPr>
      </w:pPr>
      <w:r w:rsidRPr="003D592C">
        <w:rPr>
          <w:sz w:val="28"/>
          <w:szCs w:val="28"/>
          <w:lang w:val="ru-RU"/>
        </w:rPr>
        <w:t>​</w:t>
      </w:r>
      <w:r w:rsidRPr="003D592C">
        <w:rPr>
          <w:sz w:val="28"/>
          <w:szCs w:val="28"/>
        </w:rPr>
        <w:t> </w:t>
      </w:r>
      <w:r w:rsidRPr="003D592C">
        <w:rPr>
          <w:sz w:val="28"/>
          <w:szCs w:val="28"/>
        </w:rPr>
        <w:sym w:font="Symbol" w:char="F0B7"/>
      </w:r>
      <w:r w:rsidRPr="003D592C">
        <w:rPr>
          <w:sz w:val="28"/>
          <w:szCs w:val="28"/>
          <w:lang w:val="ru-RU"/>
        </w:rPr>
        <w:t>спортивно-оздоровительное;</w:t>
      </w:r>
    </w:p>
    <w:p w:rsidR="006D6F70" w:rsidRPr="003D592C" w:rsidRDefault="006D6F70" w:rsidP="006D6F70">
      <w:pPr>
        <w:rPr>
          <w:sz w:val="28"/>
          <w:szCs w:val="28"/>
          <w:lang w:val="ru-RU"/>
        </w:rPr>
      </w:pPr>
      <w:r w:rsidRPr="003D592C">
        <w:rPr>
          <w:sz w:val="28"/>
          <w:szCs w:val="28"/>
          <w:lang w:val="ru-RU"/>
        </w:rPr>
        <w:t>​</w:t>
      </w:r>
      <w:r w:rsidRPr="003D592C">
        <w:rPr>
          <w:sz w:val="28"/>
          <w:szCs w:val="28"/>
        </w:rPr>
        <w:t> </w:t>
      </w:r>
      <w:r w:rsidRPr="003D592C">
        <w:rPr>
          <w:sz w:val="28"/>
          <w:szCs w:val="28"/>
        </w:rPr>
        <w:sym w:font="Symbol" w:char="F0B7"/>
      </w:r>
      <w:r w:rsidRPr="003D592C">
        <w:rPr>
          <w:sz w:val="28"/>
          <w:szCs w:val="28"/>
          <w:lang w:val="ru-RU"/>
        </w:rPr>
        <w:t>духовно-нравственное;</w:t>
      </w:r>
    </w:p>
    <w:p w:rsidR="006D6F70" w:rsidRPr="003D592C" w:rsidRDefault="006D6F70" w:rsidP="006D6F70">
      <w:pPr>
        <w:rPr>
          <w:sz w:val="28"/>
          <w:szCs w:val="28"/>
          <w:lang w:val="ru-RU"/>
        </w:rPr>
      </w:pPr>
      <w:r w:rsidRPr="003D592C">
        <w:rPr>
          <w:sz w:val="28"/>
          <w:szCs w:val="28"/>
          <w:lang w:val="ru-RU"/>
        </w:rPr>
        <w:t>​</w:t>
      </w:r>
      <w:r w:rsidRPr="003D592C">
        <w:rPr>
          <w:sz w:val="28"/>
          <w:szCs w:val="28"/>
        </w:rPr>
        <w:t> </w:t>
      </w:r>
      <w:r w:rsidRPr="003D592C">
        <w:rPr>
          <w:sz w:val="28"/>
          <w:szCs w:val="28"/>
        </w:rPr>
        <w:sym w:font="Symbol" w:char="F0B7"/>
      </w:r>
      <w:r w:rsidRPr="003D592C">
        <w:rPr>
          <w:sz w:val="28"/>
          <w:szCs w:val="28"/>
          <w:lang w:val="ru-RU"/>
        </w:rPr>
        <w:t>общеинтеллектуальное;</w:t>
      </w:r>
    </w:p>
    <w:p w:rsidR="006D6F70" w:rsidRPr="003D592C" w:rsidRDefault="006D6F70" w:rsidP="006D6F70">
      <w:pPr>
        <w:rPr>
          <w:sz w:val="28"/>
          <w:szCs w:val="28"/>
          <w:lang w:val="ru-RU"/>
        </w:rPr>
      </w:pPr>
      <w:r w:rsidRPr="003D592C">
        <w:rPr>
          <w:sz w:val="28"/>
          <w:szCs w:val="28"/>
          <w:lang w:val="ru-RU"/>
        </w:rPr>
        <w:t>​</w:t>
      </w:r>
      <w:r w:rsidRPr="003D592C">
        <w:rPr>
          <w:sz w:val="28"/>
          <w:szCs w:val="28"/>
        </w:rPr>
        <w:t> </w:t>
      </w:r>
      <w:r w:rsidRPr="003D592C">
        <w:rPr>
          <w:sz w:val="28"/>
          <w:szCs w:val="28"/>
        </w:rPr>
        <w:sym w:font="Symbol" w:char="F0B7"/>
      </w:r>
      <w:r w:rsidRPr="003D592C">
        <w:rPr>
          <w:sz w:val="28"/>
          <w:szCs w:val="28"/>
          <w:lang w:val="ru-RU"/>
        </w:rPr>
        <w:t>общекультурное;</w:t>
      </w:r>
    </w:p>
    <w:p w:rsidR="006D6F70" w:rsidRPr="003D592C" w:rsidRDefault="006D6F70" w:rsidP="006D6F70">
      <w:pPr>
        <w:rPr>
          <w:sz w:val="28"/>
          <w:szCs w:val="28"/>
          <w:lang w:val="ru-RU"/>
        </w:rPr>
      </w:pPr>
      <w:r w:rsidRPr="003D592C">
        <w:rPr>
          <w:sz w:val="28"/>
          <w:szCs w:val="28"/>
          <w:lang w:val="ru-RU"/>
        </w:rPr>
        <w:t>​</w:t>
      </w:r>
      <w:r w:rsidRPr="003D592C">
        <w:rPr>
          <w:sz w:val="28"/>
          <w:szCs w:val="28"/>
        </w:rPr>
        <w:t> </w:t>
      </w:r>
      <w:r w:rsidRPr="003D592C">
        <w:rPr>
          <w:sz w:val="28"/>
          <w:szCs w:val="28"/>
        </w:rPr>
        <w:sym w:font="Symbol" w:char="F0B7"/>
      </w:r>
      <w:r w:rsidRPr="003D592C">
        <w:rPr>
          <w:sz w:val="28"/>
          <w:szCs w:val="28"/>
          <w:lang w:val="ru-RU"/>
        </w:rPr>
        <w:t>социальное.</w:t>
      </w:r>
    </w:p>
    <w:p w:rsidR="006D6F70" w:rsidRPr="003D592C" w:rsidRDefault="006D6F70" w:rsidP="006D6F70">
      <w:pPr>
        <w:rPr>
          <w:sz w:val="28"/>
          <w:szCs w:val="28"/>
          <w:lang w:val="ru-RU"/>
        </w:rPr>
      </w:pPr>
    </w:p>
    <w:p w:rsidR="006D6F70" w:rsidRPr="00FC6152" w:rsidRDefault="006D6F70" w:rsidP="00FC6152">
      <w:pPr>
        <w:shd w:val="clear" w:color="auto" w:fill="FFFFFF"/>
        <w:spacing w:after="75" w:line="234" w:lineRule="atLeast"/>
        <w:rPr>
          <w:color w:val="000000"/>
          <w:sz w:val="28"/>
          <w:szCs w:val="28"/>
          <w:lang w:val="ru-RU"/>
        </w:rPr>
      </w:pPr>
      <w:r w:rsidRPr="003D592C">
        <w:rPr>
          <w:color w:val="000000"/>
          <w:sz w:val="28"/>
          <w:szCs w:val="28"/>
          <w:lang w:val="ru-RU"/>
        </w:rPr>
        <w:t xml:space="preserve">План внеурочной </w:t>
      </w:r>
      <w:r w:rsidR="00FC6152">
        <w:rPr>
          <w:color w:val="000000"/>
          <w:sz w:val="28"/>
          <w:szCs w:val="28"/>
          <w:lang w:val="ru-RU"/>
        </w:rPr>
        <w:t>деятельности гимназии</w:t>
      </w:r>
      <w:r w:rsidRPr="003D592C">
        <w:rPr>
          <w:color w:val="000000"/>
          <w:sz w:val="28"/>
          <w:szCs w:val="28"/>
          <w:lang w:val="ru-RU"/>
        </w:rPr>
        <w:t xml:space="preserve"> обеспечивает введение в действие и реализацию требований Федерального государственного образовательного стандарта </w:t>
      </w:r>
      <w:r w:rsidRPr="003D592C">
        <w:rPr>
          <w:color w:val="000000"/>
          <w:sz w:val="28"/>
          <w:szCs w:val="28"/>
        </w:rPr>
        <w:t> </w:t>
      </w:r>
      <w:r w:rsidRPr="003D592C">
        <w:rPr>
          <w:color w:val="000000"/>
          <w:sz w:val="28"/>
          <w:szCs w:val="28"/>
          <w:lang w:val="ru-RU"/>
        </w:rPr>
        <w:t>основного общего образования и определяет общий и максимальный объем нагрузки обучающихся в рамках внеурочной деятельности, состав и структуру направлений и форм внеурочной деятельности в 5,6,7 классах.</w:t>
      </w:r>
      <w:r w:rsidRPr="003D592C">
        <w:rPr>
          <w:color w:val="000000"/>
          <w:sz w:val="28"/>
          <w:szCs w:val="28"/>
          <w:lang w:val="ru-RU"/>
        </w:rPr>
        <w:br/>
      </w:r>
      <w:r w:rsidRPr="00FC6152">
        <w:rPr>
          <w:color w:val="000000"/>
          <w:sz w:val="28"/>
          <w:szCs w:val="28"/>
          <w:lang w:val="ru-RU"/>
        </w:rPr>
        <w:t>При разработке плана использовались следующие документы:</w:t>
      </w:r>
    </w:p>
    <w:p w:rsidR="006D6F70" w:rsidRPr="003D592C" w:rsidRDefault="006D6F70" w:rsidP="006D6F70">
      <w:pPr>
        <w:widowControl/>
        <w:numPr>
          <w:ilvl w:val="0"/>
          <w:numId w:val="4"/>
        </w:numPr>
        <w:shd w:val="clear" w:color="auto" w:fill="FFFFFF"/>
        <w:autoSpaceDE/>
        <w:autoSpaceDN/>
        <w:adjustRightInd/>
        <w:spacing w:before="100" w:beforeAutospacing="1" w:after="75" w:line="234" w:lineRule="atLeast"/>
        <w:rPr>
          <w:color w:val="000000"/>
          <w:sz w:val="28"/>
          <w:szCs w:val="28"/>
          <w:lang w:val="ru-RU"/>
        </w:rPr>
      </w:pPr>
      <w:r w:rsidRPr="003D592C">
        <w:rPr>
          <w:color w:val="000000"/>
          <w:sz w:val="28"/>
          <w:szCs w:val="28"/>
          <w:lang w:val="ru-RU"/>
        </w:rPr>
        <w:t>Федеральный закон от 29.12.2012 №273-ФЗ «Об образовании в РФ»;</w:t>
      </w:r>
    </w:p>
    <w:p w:rsidR="006D6F70" w:rsidRPr="003D592C" w:rsidRDefault="006D6F70" w:rsidP="006D6F70">
      <w:pPr>
        <w:widowControl/>
        <w:numPr>
          <w:ilvl w:val="0"/>
          <w:numId w:val="5"/>
        </w:numPr>
        <w:shd w:val="clear" w:color="auto" w:fill="FFFFFF"/>
        <w:autoSpaceDE/>
        <w:autoSpaceDN/>
        <w:adjustRightInd/>
        <w:spacing w:before="100" w:beforeAutospacing="1" w:after="75" w:line="234" w:lineRule="atLeast"/>
        <w:rPr>
          <w:color w:val="000000"/>
          <w:sz w:val="28"/>
          <w:szCs w:val="28"/>
          <w:lang w:val="ru-RU"/>
        </w:rPr>
      </w:pPr>
      <w:r w:rsidRPr="003D592C">
        <w:rPr>
          <w:color w:val="000000"/>
          <w:sz w:val="28"/>
          <w:szCs w:val="28"/>
          <w:lang w:val="ru-RU"/>
        </w:rPr>
        <w:t>приказ Министерства образования и науки РФ от 17.12.2010 № 1897 «Об утверждении и введении в действие федерального государственного образовательного стандарта основного</w:t>
      </w:r>
      <w:r w:rsidRPr="003D592C">
        <w:rPr>
          <w:color w:val="000000"/>
          <w:sz w:val="28"/>
          <w:szCs w:val="28"/>
        </w:rPr>
        <w:t> </w:t>
      </w:r>
      <w:r w:rsidRPr="003D592C">
        <w:rPr>
          <w:color w:val="000000"/>
          <w:sz w:val="28"/>
          <w:szCs w:val="28"/>
          <w:lang w:val="ru-RU"/>
        </w:rPr>
        <w:t xml:space="preserve"> общего образования» (в действующей редакции от 29.12.2014 №2)</w:t>
      </w:r>
    </w:p>
    <w:p w:rsidR="006D6F70" w:rsidRPr="003D592C" w:rsidRDefault="006D6F70" w:rsidP="006D6F70">
      <w:pPr>
        <w:widowControl/>
        <w:numPr>
          <w:ilvl w:val="0"/>
          <w:numId w:val="5"/>
        </w:numPr>
        <w:shd w:val="clear" w:color="auto" w:fill="FFFFFF"/>
        <w:autoSpaceDE/>
        <w:autoSpaceDN/>
        <w:adjustRightInd/>
        <w:spacing w:before="100" w:beforeAutospacing="1" w:after="75" w:line="234" w:lineRule="atLeast"/>
        <w:rPr>
          <w:color w:val="000000"/>
          <w:sz w:val="28"/>
          <w:szCs w:val="28"/>
          <w:lang w:val="ru-RU"/>
        </w:rPr>
      </w:pPr>
      <w:r w:rsidRPr="003D592C">
        <w:rPr>
          <w:color w:val="000000"/>
          <w:sz w:val="28"/>
          <w:szCs w:val="28"/>
          <w:lang w:val="ru-RU"/>
        </w:rPr>
        <w:t>письмо Министерства образования и науки РФ от12.05 2011 №03-296 «Об организации внеурочной деятельности при введении федерального государственного образовательного стандарта общего образования»;</w:t>
      </w:r>
    </w:p>
    <w:p w:rsidR="006D6F70" w:rsidRPr="003D592C" w:rsidRDefault="006D6F70" w:rsidP="006D6F70">
      <w:pPr>
        <w:widowControl/>
        <w:numPr>
          <w:ilvl w:val="0"/>
          <w:numId w:val="6"/>
        </w:numPr>
        <w:shd w:val="clear" w:color="auto" w:fill="FFFFFF"/>
        <w:autoSpaceDE/>
        <w:autoSpaceDN/>
        <w:adjustRightInd/>
        <w:spacing w:before="100" w:beforeAutospacing="1" w:after="75" w:line="234" w:lineRule="atLeast"/>
        <w:rPr>
          <w:color w:val="000000"/>
          <w:sz w:val="28"/>
          <w:szCs w:val="28"/>
          <w:lang w:val="ru-RU"/>
        </w:rPr>
      </w:pPr>
      <w:r w:rsidRPr="003D592C">
        <w:rPr>
          <w:color w:val="000000"/>
          <w:sz w:val="28"/>
          <w:szCs w:val="28"/>
          <w:lang w:val="ru-RU"/>
        </w:rPr>
        <w:t>СанПиН 2.4– 10 «Санитарно-эпидемиологические требования к условиям и организации обучения в общеобразовательных учреждениях» (утверждены постановлением Главного государственного санитарного врача Российской Федерации от 29 декабря 2010 г. № 189);</w:t>
      </w:r>
    </w:p>
    <w:p w:rsidR="006D6F70" w:rsidRPr="003D592C" w:rsidRDefault="006D6F70" w:rsidP="006D6F70">
      <w:pPr>
        <w:widowControl/>
        <w:numPr>
          <w:ilvl w:val="0"/>
          <w:numId w:val="6"/>
        </w:numPr>
        <w:shd w:val="clear" w:color="auto" w:fill="FFFFFF"/>
        <w:autoSpaceDE/>
        <w:autoSpaceDN/>
        <w:adjustRightInd/>
        <w:spacing w:before="100" w:beforeAutospacing="1" w:after="75" w:line="234" w:lineRule="atLeast"/>
        <w:rPr>
          <w:color w:val="000000"/>
          <w:sz w:val="28"/>
          <w:szCs w:val="28"/>
          <w:lang w:val="ru-RU"/>
        </w:rPr>
      </w:pPr>
      <w:r w:rsidRPr="003D592C">
        <w:rPr>
          <w:color w:val="000000"/>
          <w:sz w:val="28"/>
          <w:szCs w:val="28"/>
          <w:lang w:val="ru-RU"/>
        </w:rPr>
        <w:t>Федеральные требования к образовательным учреждениям в части охраны здоровья обучающихся, воспитанников (утверждены приказом Минобрнауки России от 28.12.2010 г. № 2106, зарегистрированы в Минюсте России 2 февраля 2011 г.).</w:t>
      </w:r>
    </w:p>
    <w:p w:rsidR="006D6F70" w:rsidRPr="003D592C" w:rsidRDefault="006D6F70" w:rsidP="006D6F70">
      <w:pPr>
        <w:shd w:val="clear" w:color="auto" w:fill="FFFFFF"/>
        <w:spacing w:line="234" w:lineRule="atLeast"/>
        <w:ind w:left="720"/>
        <w:rPr>
          <w:color w:val="000000"/>
          <w:sz w:val="28"/>
          <w:szCs w:val="28"/>
          <w:lang w:val="ru-RU"/>
        </w:rPr>
      </w:pPr>
    </w:p>
    <w:p w:rsidR="006D6F70" w:rsidRPr="003D592C" w:rsidRDefault="006D6F70" w:rsidP="006D6F70">
      <w:pPr>
        <w:shd w:val="clear" w:color="auto" w:fill="FFFFFF"/>
        <w:spacing w:line="234" w:lineRule="atLeast"/>
        <w:ind w:left="720"/>
        <w:rPr>
          <w:color w:val="000000"/>
          <w:sz w:val="28"/>
          <w:szCs w:val="28"/>
          <w:lang w:val="ru-RU"/>
        </w:rPr>
      </w:pPr>
    </w:p>
    <w:p w:rsidR="006D6F70" w:rsidRPr="003D592C" w:rsidRDefault="006D6F70" w:rsidP="006D6F70">
      <w:pPr>
        <w:shd w:val="clear" w:color="auto" w:fill="FFFFFF"/>
        <w:spacing w:after="75" w:line="234" w:lineRule="atLeast"/>
        <w:rPr>
          <w:color w:val="000000"/>
          <w:sz w:val="28"/>
          <w:szCs w:val="28"/>
          <w:lang w:val="ru-RU"/>
        </w:rPr>
      </w:pPr>
      <w:r w:rsidRPr="003D592C">
        <w:rPr>
          <w:b/>
          <w:bCs/>
          <w:color w:val="000000"/>
          <w:sz w:val="28"/>
          <w:szCs w:val="28"/>
          <w:lang w:val="ru-RU"/>
        </w:rPr>
        <w:t>Целевая направленность, стратегические и тактические цели содержания образования</w:t>
      </w:r>
      <w:r w:rsidRPr="003D592C">
        <w:rPr>
          <w:color w:val="000000"/>
          <w:sz w:val="28"/>
          <w:szCs w:val="28"/>
          <w:lang w:val="ru-RU"/>
        </w:rPr>
        <w:br/>
        <w:t xml:space="preserve">План составлен с целью дальнейшего совершенствования образовательного процесса, повышения результативности обучения детей, обеспечения </w:t>
      </w:r>
      <w:r w:rsidRPr="003D592C">
        <w:rPr>
          <w:color w:val="000000"/>
          <w:sz w:val="28"/>
          <w:szCs w:val="28"/>
          <w:lang w:val="ru-RU"/>
        </w:rPr>
        <w:lastRenderedPageBreak/>
        <w:t xml:space="preserve">вариативности </w:t>
      </w:r>
      <w:r w:rsidRPr="003D592C">
        <w:rPr>
          <w:color w:val="000000"/>
          <w:sz w:val="28"/>
          <w:szCs w:val="28"/>
        </w:rPr>
        <w:t> </w:t>
      </w:r>
      <w:r w:rsidRPr="003D592C">
        <w:rPr>
          <w:color w:val="000000"/>
          <w:sz w:val="28"/>
          <w:szCs w:val="28"/>
          <w:lang w:val="ru-RU"/>
        </w:rPr>
        <w:t>образовательного процесса, сохранения единого образовательного пространства, а также выполнения гигиенических требовани</w:t>
      </w:r>
      <w:r w:rsidR="00FC6152">
        <w:rPr>
          <w:color w:val="000000"/>
          <w:sz w:val="28"/>
          <w:szCs w:val="28"/>
          <w:lang w:val="ru-RU"/>
        </w:rPr>
        <w:t>й к условиям обучения учащихся</w:t>
      </w:r>
      <w:r w:rsidRPr="003D592C">
        <w:rPr>
          <w:color w:val="000000"/>
          <w:sz w:val="28"/>
          <w:szCs w:val="28"/>
          <w:lang w:val="ru-RU"/>
        </w:rPr>
        <w:t xml:space="preserve"> и сохранения их здоровья.</w:t>
      </w:r>
      <w:r w:rsidRPr="003D592C">
        <w:rPr>
          <w:color w:val="000000"/>
          <w:sz w:val="28"/>
          <w:szCs w:val="28"/>
          <w:lang w:val="ru-RU"/>
        </w:rPr>
        <w:br/>
      </w:r>
    </w:p>
    <w:p w:rsidR="006D6F70" w:rsidRPr="003D592C" w:rsidRDefault="006D6F70" w:rsidP="006D6F70">
      <w:pPr>
        <w:shd w:val="clear" w:color="auto" w:fill="FFFFFF"/>
        <w:spacing w:after="75" w:line="234" w:lineRule="atLeast"/>
        <w:rPr>
          <w:color w:val="000000"/>
          <w:sz w:val="28"/>
          <w:szCs w:val="28"/>
          <w:lang w:val="ru-RU"/>
        </w:rPr>
      </w:pPr>
    </w:p>
    <w:p w:rsidR="006D6F70" w:rsidRPr="00FC6152" w:rsidRDefault="006D6F70" w:rsidP="00FC6152">
      <w:pPr>
        <w:shd w:val="clear" w:color="auto" w:fill="FFFFFF"/>
        <w:spacing w:after="75" w:line="234" w:lineRule="atLeast"/>
        <w:rPr>
          <w:color w:val="000000"/>
          <w:sz w:val="28"/>
          <w:szCs w:val="28"/>
          <w:lang w:val="ru-RU"/>
        </w:rPr>
      </w:pPr>
      <w:r w:rsidRPr="003D592C">
        <w:rPr>
          <w:color w:val="000000"/>
          <w:sz w:val="28"/>
          <w:szCs w:val="28"/>
          <w:lang w:val="ru-RU"/>
        </w:rPr>
        <w:br/>
      </w:r>
      <w:r w:rsidRPr="003D592C">
        <w:rPr>
          <w:b/>
          <w:bCs/>
          <w:color w:val="000000"/>
          <w:sz w:val="28"/>
          <w:szCs w:val="28"/>
          <w:lang w:val="ru-RU"/>
        </w:rPr>
        <w:t>Основные принципы плана:</w:t>
      </w:r>
      <w:r w:rsidRPr="003D592C">
        <w:rPr>
          <w:color w:val="000000"/>
          <w:sz w:val="28"/>
          <w:szCs w:val="28"/>
          <w:lang w:val="ru-RU"/>
        </w:rPr>
        <w:br/>
        <w:t>- учет познавательных потребностей обучающихся и социального заказа родителей;</w:t>
      </w:r>
      <w:r w:rsidRPr="003D592C">
        <w:rPr>
          <w:color w:val="000000"/>
          <w:sz w:val="28"/>
          <w:szCs w:val="28"/>
          <w:lang w:val="ru-RU"/>
        </w:rPr>
        <w:br/>
        <w:t>- учет кадрового потенциала образовательного учреждения;</w:t>
      </w:r>
      <w:r w:rsidRPr="003D592C">
        <w:rPr>
          <w:color w:val="000000"/>
          <w:sz w:val="28"/>
          <w:szCs w:val="28"/>
          <w:lang w:val="ru-RU"/>
        </w:rPr>
        <w:br/>
        <w:t>- поэтапность развития нововведений;</w:t>
      </w:r>
      <w:r w:rsidRPr="003D592C">
        <w:rPr>
          <w:color w:val="000000"/>
          <w:sz w:val="28"/>
          <w:szCs w:val="28"/>
          <w:lang w:val="ru-RU"/>
        </w:rPr>
        <w:br/>
        <w:t>- соблюдение преемственности и перспективности обучения.</w:t>
      </w:r>
      <w:r w:rsidRPr="003D592C">
        <w:rPr>
          <w:color w:val="000000"/>
          <w:sz w:val="28"/>
          <w:szCs w:val="28"/>
          <w:lang w:val="ru-RU"/>
        </w:rPr>
        <w:br/>
        <w:t xml:space="preserve">Специфика внеурочной деятельности заключается в том, что в условиях общеобразовательного учреждения ребёнок получает возможность подключиться к занятиям по интересам, познать новый способ обучения </w:t>
      </w:r>
      <w:r w:rsidRPr="003D592C">
        <w:rPr>
          <w:color w:val="000000"/>
          <w:sz w:val="28"/>
          <w:szCs w:val="28"/>
        </w:rPr>
        <w:t> </w:t>
      </w:r>
      <w:r w:rsidRPr="003D592C">
        <w:rPr>
          <w:color w:val="000000"/>
          <w:sz w:val="28"/>
          <w:szCs w:val="28"/>
          <w:lang w:val="ru-RU"/>
        </w:rPr>
        <w:t>– безоценочный, при этом обеспечивающий достижение успеха благодаря его способностям независимо от успеваемости по обязательным учебным</w:t>
      </w:r>
      <w:r w:rsidRPr="003D592C">
        <w:rPr>
          <w:color w:val="000000"/>
          <w:sz w:val="28"/>
          <w:szCs w:val="28"/>
        </w:rPr>
        <w:t> </w:t>
      </w:r>
      <w:r w:rsidRPr="003D592C">
        <w:rPr>
          <w:color w:val="000000"/>
          <w:sz w:val="28"/>
          <w:szCs w:val="28"/>
          <w:lang w:val="ru-RU"/>
        </w:rPr>
        <w:t xml:space="preserve"> предметам.</w:t>
      </w:r>
      <w:r w:rsidRPr="003D592C">
        <w:rPr>
          <w:color w:val="000000"/>
          <w:sz w:val="28"/>
          <w:szCs w:val="28"/>
          <w:lang w:val="ru-RU"/>
        </w:rPr>
        <w:br/>
        <w:t>Внеурочная деятельность опирается на содержание основного образования, интегрирует с ним, что позволяет сблизить процессы воспитания, обучения и развития, решая тем самым одну из наиболее сложных проблем современной педагогики. В процессе совместной творческой деятельности учителя и обучающегося происходит становление личности ребенка.</w:t>
      </w:r>
      <w:r w:rsidRPr="003D592C">
        <w:rPr>
          <w:color w:val="000000"/>
          <w:sz w:val="28"/>
          <w:szCs w:val="28"/>
          <w:lang w:val="ru-RU"/>
        </w:rPr>
        <w:br/>
        <w:t>Целью внеурочной деятельности является создание условий для развития творческого потенциала обучающихся, создание основы для осознанного выбора и последующего усвоения образовательных программ, воспитание гражданственности, трудолюбия, уважения к правам и свободам человека, любви к окружающей природе, Родине, семье, формирование здорового образа жизни.</w:t>
      </w:r>
      <w:r w:rsidRPr="003D592C">
        <w:rPr>
          <w:color w:val="000000"/>
          <w:sz w:val="28"/>
          <w:szCs w:val="28"/>
          <w:lang w:val="ru-RU"/>
        </w:rPr>
        <w:br/>
      </w:r>
      <w:r w:rsidRPr="003D592C">
        <w:rPr>
          <w:color w:val="000000"/>
          <w:sz w:val="28"/>
          <w:szCs w:val="28"/>
          <w:lang w:val="ru-RU"/>
        </w:rPr>
        <w:br/>
      </w:r>
      <w:r w:rsidRPr="003D592C">
        <w:rPr>
          <w:b/>
          <w:bCs/>
          <w:color w:val="000000"/>
          <w:sz w:val="28"/>
          <w:szCs w:val="28"/>
          <w:lang w:val="ru-RU"/>
        </w:rPr>
        <w:t>Организация внеурочной деятельности направлена на</w:t>
      </w:r>
      <w:r w:rsidRPr="003D592C">
        <w:rPr>
          <w:b/>
          <w:bCs/>
          <w:color w:val="000000"/>
          <w:sz w:val="28"/>
          <w:szCs w:val="28"/>
        </w:rPr>
        <w:t> </w:t>
      </w:r>
      <w:r w:rsidRPr="003D592C">
        <w:rPr>
          <w:color w:val="000000"/>
          <w:sz w:val="28"/>
          <w:szCs w:val="28"/>
          <w:lang w:val="ru-RU"/>
        </w:rPr>
        <w:t>выявление и развитие индивидуальных творческих способностей</w:t>
      </w:r>
      <w:r w:rsidRPr="003D592C">
        <w:rPr>
          <w:color w:val="000000"/>
          <w:sz w:val="28"/>
          <w:szCs w:val="28"/>
          <w:lang w:val="ru-RU"/>
        </w:rPr>
        <w:br/>
        <w:t>Внеурочная де</w:t>
      </w:r>
      <w:r w:rsidR="00FC6152">
        <w:rPr>
          <w:color w:val="000000"/>
          <w:sz w:val="28"/>
          <w:szCs w:val="28"/>
          <w:lang w:val="ru-RU"/>
        </w:rPr>
        <w:t>ятельность в рамках гимназии</w:t>
      </w:r>
      <w:r w:rsidRPr="003D592C">
        <w:rPr>
          <w:color w:val="000000"/>
          <w:sz w:val="28"/>
          <w:szCs w:val="28"/>
          <w:lang w:val="ru-RU"/>
        </w:rPr>
        <w:t xml:space="preserve">  решает следующие задачи:</w:t>
      </w:r>
      <w:r w:rsidRPr="003D592C">
        <w:rPr>
          <w:color w:val="000000"/>
          <w:sz w:val="28"/>
          <w:szCs w:val="28"/>
          <w:lang w:val="ru-RU"/>
        </w:rPr>
        <w:br/>
        <w:t>- создать комфортные условия для позитивного восприятия ценностей основного образования и более успешного освоения его содержания;</w:t>
      </w:r>
      <w:r w:rsidRPr="003D592C">
        <w:rPr>
          <w:color w:val="000000"/>
          <w:sz w:val="28"/>
          <w:szCs w:val="28"/>
          <w:lang w:val="ru-RU"/>
        </w:rPr>
        <w:br/>
        <w:t>- способствовать осуществлению воспитания благодаря включению детей в личностно значимые творческие виды деятельности, в процессе которых формируются нравственные, духовные и культурные ценности подрастающего поколения;</w:t>
      </w:r>
      <w:r w:rsidRPr="003D592C">
        <w:rPr>
          <w:color w:val="000000"/>
          <w:sz w:val="28"/>
          <w:szCs w:val="28"/>
          <w:lang w:val="ru-RU"/>
        </w:rPr>
        <w:br/>
        <w:t>- компенсировать отсутствие и дополнить, углубить в основном образовании те или иные учебные курсы, которые нужны обучающимся для определения индивидуального образовательного маршрута, конкретизации жизненных и профессиональных планов, формирования важных личностных качеств;</w:t>
      </w:r>
      <w:r w:rsidRPr="003D592C">
        <w:rPr>
          <w:color w:val="000000"/>
          <w:sz w:val="28"/>
          <w:szCs w:val="28"/>
          <w:lang w:val="ru-RU"/>
        </w:rPr>
        <w:br/>
        <w:t xml:space="preserve">- ориентировать обучающихся, проявляющих особый интерес к тем или иным </w:t>
      </w:r>
      <w:r w:rsidRPr="003D592C">
        <w:rPr>
          <w:color w:val="000000"/>
          <w:sz w:val="28"/>
          <w:szCs w:val="28"/>
          <w:lang w:val="ru-RU"/>
        </w:rPr>
        <w:lastRenderedPageBreak/>
        <w:t>видам деятельности, на развитие своих способностей по более сложным программам.</w:t>
      </w:r>
      <w:r w:rsidRPr="003D592C">
        <w:rPr>
          <w:color w:val="000000"/>
          <w:sz w:val="28"/>
          <w:szCs w:val="28"/>
          <w:lang w:val="ru-RU"/>
        </w:rPr>
        <w:br/>
        <w:t>Программы внеурочной деятельности направлены:</w:t>
      </w:r>
      <w:r w:rsidRPr="003D592C">
        <w:rPr>
          <w:color w:val="000000"/>
          <w:sz w:val="28"/>
          <w:szCs w:val="28"/>
          <w:lang w:val="ru-RU"/>
        </w:rPr>
        <w:br/>
        <w:t>- на расширение содержания программ общего образования;</w:t>
      </w:r>
      <w:r w:rsidRPr="003D592C">
        <w:rPr>
          <w:color w:val="000000"/>
          <w:sz w:val="28"/>
          <w:szCs w:val="28"/>
          <w:lang w:val="ru-RU"/>
        </w:rPr>
        <w:br/>
        <w:t>- на реализацию основных направлений региональной образовательной политики;</w:t>
      </w:r>
      <w:r w:rsidRPr="003D592C">
        <w:rPr>
          <w:color w:val="000000"/>
          <w:sz w:val="28"/>
          <w:szCs w:val="28"/>
          <w:lang w:val="ru-RU"/>
        </w:rPr>
        <w:br/>
        <w:t>- на формирование личности ребенка средствами искусства, творчества, спорта.</w:t>
      </w:r>
      <w:r w:rsidRPr="003D592C">
        <w:rPr>
          <w:color w:val="000000"/>
          <w:sz w:val="28"/>
          <w:szCs w:val="28"/>
          <w:lang w:val="ru-RU"/>
        </w:rPr>
        <w:br/>
        <w:t>Внеурочная деятельность на базе образовательного учреждения реализуется по следующим направлениям развития личности:</w:t>
      </w:r>
      <w:r w:rsidRPr="003D592C">
        <w:rPr>
          <w:color w:val="000000"/>
          <w:sz w:val="28"/>
          <w:szCs w:val="28"/>
          <w:lang w:val="ru-RU"/>
        </w:rPr>
        <w:br/>
        <w:t>1. Духовно - нравственное</w:t>
      </w:r>
      <w:r w:rsidRPr="003D592C">
        <w:rPr>
          <w:color w:val="000000"/>
          <w:sz w:val="28"/>
          <w:szCs w:val="28"/>
        </w:rPr>
        <w:t> </w:t>
      </w:r>
      <w:r w:rsidRPr="003D592C">
        <w:rPr>
          <w:color w:val="000000"/>
          <w:sz w:val="28"/>
          <w:szCs w:val="28"/>
          <w:lang w:val="ru-RU"/>
        </w:rPr>
        <w:br/>
        <w:t>2. Социальное</w:t>
      </w:r>
      <w:r w:rsidRPr="003D592C">
        <w:rPr>
          <w:color w:val="000000"/>
          <w:sz w:val="28"/>
          <w:szCs w:val="28"/>
          <w:lang w:val="ru-RU"/>
        </w:rPr>
        <w:br/>
        <w:t>3. Общеинтеллектуальное</w:t>
      </w:r>
      <w:r w:rsidRPr="003D592C">
        <w:rPr>
          <w:color w:val="000000"/>
          <w:sz w:val="28"/>
          <w:szCs w:val="28"/>
        </w:rPr>
        <w:t> </w:t>
      </w:r>
      <w:r w:rsidRPr="003D592C">
        <w:rPr>
          <w:color w:val="000000"/>
          <w:sz w:val="28"/>
          <w:szCs w:val="28"/>
          <w:lang w:val="ru-RU"/>
        </w:rPr>
        <w:br/>
        <w:t>4. Общекультурное</w:t>
      </w:r>
      <w:r w:rsidRPr="003D592C">
        <w:rPr>
          <w:color w:val="000000"/>
          <w:sz w:val="28"/>
          <w:szCs w:val="28"/>
          <w:lang w:val="ru-RU"/>
        </w:rPr>
        <w:br/>
        <w:t>5. Спортивно-оздоровительное</w:t>
      </w:r>
      <w:r w:rsidRPr="003D592C">
        <w:rPr>
          <w:color w:val="000000"/>
          <w:sz w:val="28"/>
          <w:szCs w:val="28"/>
          <w:lang w:val="ru-RU"/>
        </w:rPr>
        <w:br/>
      </w:r>
      <w:r w:rsidRPr="003D592C">
        <w:rPr>
          <w:color w:val="000000"/>
          <w:sz w:val="28"/>
          <w:szCs w:val="28"/>
          <w:lang w:val="ru-RU"/>
        </w:rPr>
        <w:br/>
      </w:r>
      <w:r w:rsidRPr="003D592C">
        <w:rPr>
          <w:b/>
          <w:bCs/>
          <w:color w:val="000000"/>
          <w:sz w:val="28"/>
          <w:szCs w:val="28"/>
          <w:lang w:val="ru-RU"/>
        </w:rPr>
        <w:t>Духовно-нравственное</w:t>
      </w:r>
      <w:r w:rsidRPr="003D592C">
        <w:rPr>
          <w:color w:val="000000"/>
          <w:sz w:val="28"/>
          <w:szCs w:val="28"/>
        </w:rPr>
        <w:t> </w:t>
      </w:r>
      <w:r w:rsidRPr="003D592C">
        <w:rPr>
          <w:color w:val="000000"/>
          <w:sz w:val="28"/>
          <w:szCs w:val="28"/>
          <w:lang w:val="ru-RU"/>
        </w:rPr>
        <w:t xml:space="preserve">направление реализуется в рамках предметной области «Основы духовно – нравственной культуры народов России» </w:t>
      </w:r>
      <w:r w:rsidR="00FC6152">
        <w:rPr>
          <w:color w:val="000000"/>
          <w:sz w:val="28"/>
          <w:szCs w:val="28"/>
          <w:lang w:val="ru-RU"/>
        </w:rPr>
        <w:t xml:space="preserve">               </w:t>
      </w:r>
      <w:r w:rsidRPr="003D592C">
        <w:rPr>
          <w:color w:val="000000"/>
          <w:sz w:val="28"/>
          <w:szCs w:val="28"/>
          <w:lang w:val="ru-RU"/>
        </w:rPr>
        <w:t>( проектная деятельность), которая вводится в соответствии с Федеральным государственным образовательным стандартом основного общего образования с 1 сентября 2015 года и должна обеспечить знание основных норм морали, культурных традиций народов России, формирование представлений об исторической роли традиционных религий и гражданского общества в становлении российской государственности.</w:t>
      </w:r>
      <w:r w:rsidRPr="003D592C">
        <w:rPr>
          <w:color w:val="000000"/>
          <w:sz w:val="28"/>
          <w:szCs w:val="28"/>
          <w:lang w:val="ru-RU"/>
        </w:rPr>
        <w:br/>
        <w:t>Основные задачи:</w:t>
      </w:r>
      <w:r w:rsidRPr="003D592C">
        <w:rPr>
          <w:color w:val="000000"/>
          <w:sz w:val="28"/>
          <w:szCs w:val="28"/>
          <w:lang w:val="ru-RU"/>
        </w:rPr>
        <w:br/>
        <w:t>- воспитание способности к духовному развитию, нравственному самосовершенствованию, воспитание веротерпимости, уважительного отношения к религиозным чувствам;</w:t>
      </w:r>
      <w:r w:rsidRPr="003D592C">
        <w:rPr>
          <w:color w:val="000000"/>
          <w:sz w:val="28"/>
          <w:szCs w:val="28"/>
          <w:lang w:val="ru-RU"/>
        </w:rPr>
        <w:br/>
        <w:t>- знание основных норм морали, нравственных, духовных идеалов, хранимых в культурных традициях народов России;</w:t>
      </w:r>
      <w:r w:rsidRPr="003D592C">
        <w:rPr>
          <w:color w:val="000000"/>
          <w:sz w:val="28"/>
          <w:szCs w:val="28"/>
          <w:lang w:val="ru-RU"/>
        </w:rPr>
        <w:br/>
        <w:t>- формирование представлений об основах светсткой этики, культуры, традиционных религий, их роли в развитии культуры и истории России и человечества;</w:t>
      </w:r>
      <w:r w:rsidRPr="003D592C">
        <w:rPr>
          <w:color w:val="000000"/>
          <w:sz w:val="28"/>
          <w:szCs w:val="28"/>
          <w:lang w:val="ru-RU"/>
        </w:rPr>
        <w:br/>
        <w:t>- пронимание значения нравственности, веры, религии в жизни человека, семьи и общества.</w:t>
      </w:r>
      <w:r w:rsidRPr="003D592C">
        <w:rPr>
          <w:color w:val="000000"/>
          <w:sz w:val="28"/>
          <w:szCs w:val="28"/>
          <w:lang w:val="ru-RU"/>
        </w:rPr>
        <w:br/>
      </w:r>
      <w:r w:rsidRPr="003D592C">
        <w:rPr>
          <w:color w:val="000000"/>
          <w:sz w:val="28"/>
          <w:szCs w:val="28"/>
          <w:lang w:val="ru-RU"/>
        </w:rPr>
        <w:br/>
      </w:r>
      <w:r w:rsidRPr="003D592C">
        <w:rPr>
          <w:b/>
          <w:bCs/>
          <w:color w:val="000000"/>
          <w:sz w:val="28"/>
          <w:szCs w:val="28"/>
          <w:lang w:val="ru-RU"/>
        </w:rPr>
        <w:t>Социальное направление</w:t>
      </w:r>
      <w:r w:rsidRPr="003D592C">
        <w:rPr>
          <w:color w:val="000000"/>
          <w:sz w:val="28"/>
          <w:szCs w:val="28"/>
        </w:rPr>
        <w:t> </w:t>
      </w:r>
      <w:r w:rsidRPr="003D592C">
        <w:rPr>
          <w:color w:val="000000"/>
          <w:sz w:val="28"/>
          <w:szCs w:val="28"/>
          <w:lang w:val="ru-RU"/>
        </w:rPr>
        <w:br/>
      </w:r>
      <w:r w:rsidRPr="003D592C">
        <w:rPr>
          <w:b/>
          <w:bCs/>
          <w:color w:val="000000"/>
          <w:sz w:val="28"/>
          <w:szCs w:val="28"/>
          <w:lang w:val="ru-RU"/>
        </w:rPr>
        <w:t>Целесообразность</w:t>
      </w:r>
      <w:r w:rsidRPr="003D592C">
        <w:rPr>
          <w:b/>
          <w:bCs/>
          <w:color w:val="000000"/>
          <w:sz w:val="28"/>
          <w:szCs w:val="28"/>
        </w:rPr>
        <w:t> </w:t>
      </w:r>
      <w:r w:rsidRPr="003D592C">
        <w:rPr>
          <w:color w:val="000000"/>
          <w:sz w:val="28"/>
          <w:szCs w:val="28"/>
          <w:lang w:val="ru-RU"/>
        </w:rPr>
        <w:t>данного направления заключается в активизации внутренних резервов обучающихся, способствующих успешному освоению нового социального опыта на уровне основного общего образования, в формировани</w:t>
      </w:r>
      <w:r w:rsidR="00FC6152">
        <w:rPr>
          <w:color w:val="000000"/>
          <w:sz w:val="28"/>
          <w:szCs w:val="28"/>
          <w:lang w:val="ru-RU"/>
        </w:rPr>
        <w:t xml:space="preserve">и социальных, коммуникативных </w:t>
      </w:r>
      <w:r w:rsidRPr="003D592C">
        <w:rPr>
          <w:color w:val="000000"/>
          <w:sz w:val="28"/>
          <w:szCs w:val="28"/>
          <w:lang w:val="ru-RU"/>
        </w:rPr>
        <w:t>компетенций, необходимых для эффективного взаимодействия в социуме.</w:t>
      </w:r>
      <w:r w:rsidRPr="003D592C">
        <w:rPr>
          <w:color w:val="000000"/>
          <w:sz w:val="28"/>
          <w:szCs w:val="28"/>
          <w:lang w:val="ru-RU"/>
        </w:rPr>
        <w:br/>
        <w:t>Основными задачами являются:</w:t>
      </w:r>
      <w:r w:rsidRPr="003D592C">
        <w:rPr>
          <w:color w:val="000000"/>
          <w:sz w:val="28"/>
          <w:szCs w:val="28"/>
          <w:lang w:val="ru-RU"/>
        </w:rPr>
        <w:br/>
        <w:t>-</w:t>
      </w:r>
      <w:r w:rsidRPr="003D592C">
        <w:rPr>
          <w:color w:val="000000"/>
          <w:sz w:val="28"/>
          <w:szCs w:val="28"/>
        </w:rPr>
        <w:t> </w:t>
      </w:r>
      <w:r w:rsidRPr="003D592C">
        <w:rPr>
          <w:color w:val="000000"/>
          <w:sz w:val="28"/>
          <w:szCs w:val="28"/>
          <w:lang w:val="ru-RU"/>
        </w:rPr>
        <w:t xml:space="preserve"> формирование психологической культуры и коммуникативной компетенции </w:t>
      </w:r>
      <w:r w:rsidRPr="003D592C">
        <w:rPr>
          <w:color w:val="000000"/>
          <w:sz w:val="28"/>
          <w:szCs w:val="28"/>
          <w:lang w:val="ru-RU"/>
        </w:rPr>
        <w:lastRenderedPageBreak/>
        <w:t>для обеспечения эффективного и безопасного взаимодействия в социуме;</w:t>
      </w:r>
      <w:r w:rsidRPr="003D592C">
        <w:rPr>
          <w:color w:val="000000"/>
          <w:sz w:val="28"/>
          <w:szCs w:val="28"/>
          <w:lang w:val="ru-RU"/>
        </w:rPr>
        <w:br/>
        <w:t>- формирование способности обучающегося сознательно выстраивать и оценивать отношения в социуме;</w:t>
      </w:r>
      <w:r w:rsidRPr="003D592C">
        <w:rPr>
          <w:color w:val="000000"/>
          <w:sz w:val="28"/>
          <w:szCs w:val="28"/>
          <w:lang w:val="ru-RU"/>
        </w:rPr>
        <w:br/>
        <w:t>-</w:t>
      </w:r>
      <w:r w:rsidRPr="003D592C">
        <w:rPr>
          <w:color w:val="000000"/>
          <w:sz w:val="28"/>
          <w:szCs w:val="28"/>
        </w:rPr>
        <w:t> </w:t>
      </w:r>
      <w:r w:rsidRPr="003D592C">
        <w:rPr>
          <w:color w:val="000000"/>
          <w:sz w:val="28"/>
          <w:szCs w:val="28"/>
          <w:lang w:val="ru-RU"/>
        </w:rPr>
        <w:t xml:space="preserve"> становление гуманистических и демократических ценностных ориентаций;</w:t>
      </w:r>
      <w:r w:rsidRPr="003D592C">
        <w:rPr>
          <w:color w:val="000000"/>
          <w:sz w:val="28"/>
          <w:szCs w:val="28"/>
          <w:lang w:val="ru-RU"/>
        </w:rPr>
        <w:br/>
        <w:t>-</w:t>
      </w:r>
      <w:r w:rsidRPr="003D592C">
        <w:rPr>
          <w:color w:val="000000"/>
          <w:sz w:val="28"/>
          <w:szCs w:val="28"/>
        </w:rPr>
        <w:t> </w:t>
      </w:r>
      <w:r w:rsidRPr="003D592C">
        <w:rPr>
          <w:color w:val="000000"/>
          <w:sz w:val="28"/>
          <w:szCs w:val="28"/>
          <w:lang w:val="ru-RU"/>
        </w:rPr>
        <w:t xml:space="preserve"> формирование основы культуры межэтнического общения;</w:t>
      </w:r>
      <w:r w:rsidRPr="003D592C">
        <w:rPr>
          <w:color w:val="000000"/>
          <w:sz w:val="28"/>
          <w:szCs w:val="28"/>
          <w:lang w:val="ru-RU"/>
        </w:rPr>
        <w:br/>
        <w:t>-</w:t>
      </w:r>
      <w:r w:rsidRPr="003D592C">
        <w:rPr>
          <w:color w:val="000000"/>
          <w:sz w:val="28"/>
          <w:szCs w:val="28"/>
        </w:rPr>
        <w:t> </w:t>
      </w:r>
      <w:r w:rsidRPr="003D592C">
        <w:rPr>
          <w:color w:val="000000"/>
          <w:sz w:val="28"/>
          <w:szCs w:val="28"/>
          <w:lang w:val="ru-RU"/>
        </w:rPr>
        <w:t xml:space="preserve"> формирование отношения к семье как к основе российского общества;</w:t>
      </w:r>
      <w:r w:rsidRPr="003D592C">
        <w:rPr>
          <w:color w:val="000000"/>
          <w:sz w:val="28"/>
          <w:szCs w:val="28"/>
          <w:lang w:val="ru-RU"/>
        </w:rPr>
        <w:br/>
        <w:t>-</w:t>
      </w:r>
      <w:r w:rsidRPr="003D592C">
        <w:rPr>
          <w:color w:val="000000"/>
          <w:sz w:val="28"/>
          <w:szCs w:val="28"/>
        </w:rPr>
        <w:t> </w:t>
      </w:r>
      <w:r w:rsidRPr="003D592C">
        <w:rPr>
          <w:color w:val="000000"/>
          <w:sz w:val="28"/>
          <w:szCs w:val="28"/>
          <w:lang w:val="ru-RU"/>
        </w:rPr>
        <w:t xml:space="preserve"> воспитание у школьников почтительного отношения к родителям, осознанного, заботливого отношения к старшему поколению.</w:t>
      </w:r>
      <w:r w:rsidRPr="003D592C">
        <w:rPr>
          <w:color w:val="000000"/>
          <w:sz w:val="28"/>
          <w:szCs w:val="28"/>
          <w:lang w:val="ru-RU"/>
        </w:rPr>
        <w:br/>
        <w:t>Данное направление реализуется программой «Мы патриоты России», в рамках которой осуществляется организация совместных праздников, соревнований и мероприятий с родителями. По итогам работы в данном направлении проводятся конкурсы, выставки, защиты проектов.</w:t>
      </w:r>
      <w:r w:rsidRPr="003D592C">
        <w:rPr>
          <w:color w:val="000000"/>
          <w:sz w:val="28"/>
          <w:szCs w:val="28"/>
          <w:lang w:val="ru-RU"/>
        </w:rPr>
        <w:br/>
      </w:r>
      <w:r w:rsidRPr="003D592C">
        <w:rPr>
          <w:color w:val="000000"/>
          <w:sz w:val="28"/>
          <w:szCs w:val="28"/>
          <w:lang w:val="ru-RU"/>
        </w:rPr>
        <w:br/>
      </w:r>
      <w:r w:rsidRPr="003D592C">
        <w:rPr>
          <w:b/>
          <w:bCs/>
          <w:color w:val="000000"/>
          <w:sz w:val="28"/>
          <w:szCs w:val="28"/>
          <w:lang w:val="ru-RU"/>
        </w:rPr>
        <w:t>Общеинтеллектуальное направление</w:t>
      </w:r>
      <w:r w:rsidRPr="003D592C">
        <w:rPr>
          <w:color w:val="000000"/>
          <w:sz w:val="28"/>
          <w:szCs w:val="28"/>
        </w:rPr>
        <w:t> </w:t>
      </w:r>
      <w:r w:rsidRPr="003D592C">
        <w:rPr>
          <w:color w:val="000000"/>
          <w:sz w:val="28"/>
          <w:szCs w:val="28"/>
          <w:lang w:val="ru-RU"/>
        </w:rPr>
        <w:br/>
      </w:r>
      <w:r w:rsidRPr="003D592C">
        <w:rPr>
          <w:b/>
          <w:bCs/>
          <w:color w:val="000000"/>
          <w:sz w:val="28"/>
          <w:szCs w:val="28"/>
          <w:lang w:val="ru-RU"/>
        </w:rPr>
        <w:t>Целесообразность</w:t>
      </w:r>
      <w:r w:rsidRPr="003D592C">
        <w:rPr>
          <w:b/>
          <w:bCs/>
          <w:color w:val="000000"/>
          <w:sz w:val="28"/>
          <w:szCs w:val="28"/>
        </w:rPr>
        <w:t> </w:t>
      </w:r>
      <w:r w:rsidRPr="003D592C">
        <w:rPr>
          <w:color w:val="000000"/>
          <w:sz w:val="28"/>
          <w:szCs w:val="28"/>
          <w:lang w:val="ru-RU"/>
        </w:rPr>
        <w:t>названного направления заключается в обеспечении достижения планируемых результатов освоения основной образовательной программы начального общего и основного общего образования.</w:t>
      </w:r>
      <w:r w:rsidRPr="003D592C">
        <w:rPr>
          <w:color w:val="000000"/>
          <w:sz w:val="28"/>
          <w:szCs w:val="28"/>
          <w:lang w:val="ru-RU"/>
        </w:rPr>
        <w:br/>
        <w:t>Основными задачами являются:</w:t>
      </w:r>
      <w:r w:rsidRPr="003D592C">
        <w:rPr>
          <w:color w:val="000000"/>
          <w:sz w:val="28"/>
          <w:szCs w:val="28"/>
          <w:lang w:val="ru-RU"/>
        </w:rPr>
        <w:br/>
        <w:t>-</w:t>
      </w:r>
      <w:r w:rsidRPr="003D592C">
        <w:rPr>
          <w:color w:val="000000"/>
          <w:sz w:val="28"/>
          <w:szCs w:val="28"/>
        </w:rPr>
        <w:t> </w:t>
      </w:r>
      <w:r w:rsidRPr="003D592C">
        <w:rPr>
          <w:color w:val="000000"/>
          <w:sz w:val="28"/>
          <w:szCs w:val="28"/>
          <w:lang w:val="ru-RU"/>
        </w:rPr>
        <w:t xml:space="preserve"> формирование навыков научно-интеллектуального труда;</w:t>
      </w:r>
      <w:r w:rsidRPr="003D592C">
        <w:rPr>
          <w:color w:val="000000"/>
          <w:sz w:val="28"/>
          <w:szCs w:val="28"/>
          <w:lang w:val="ru-RU"/>
        </w:rPr>
        <w:br/>
        <w:t>-</w:t>
      </w:r>
      <w:r w:rsidRPr="003D592C">
        <w:rPr>
          <w:color w:val="000000"/>
          <w:sz w:val="28"/>
          <w:szCs w:val="28"/>
        </w:rPr>
        <w:t> </w:t>
      </w:r>
      <w:r w:rsidRPr="003D592C">
        <w:rPr>
          <w:color w:val="000000"/>
          <w:sz w:val="28"/>
          <w:szCs w:val="28"/>
          <w:lang w:val="ru-RU"/>
        </w:rPr>
        <w:t xml:space="preserve"> развитие культуры логического и алгоритмического мышления, воображения;</w:t>
      </w:r>
      <w:r w:rsidRPr="003D592C">
        <w:rPr>
          <w:color w:val="000000"/>
          <w:sz w:val="28"/>
          <w:szCs w:val="28"/>
          <w:lang w:val="ru-RU"/>
        </w:rPr>
        <w:br/>
        <w:t>-</w:t>
      </w:r>
      <w:r w:rsidRPr="003D592C">
        <w:rPr>
          <w:color w:val="000000"/>
          <w:sz w:val="28"/>
          <w:szCs w:val="28"/>
        </w:rPr>
        <w:t> </w:t>
      </w:r>
      <w:r w:rsidRPr="003D592C">
        <w:rPr>
          <w:color w:val="000000"/>
          <w:sz w:val="28"/>
          <w:szCs w:val="28"/>
          <w:lang w:val="ru-RU"/>
        </w:rPr>
        <w:t xml:space="preserve"> формирование первоначального опыта практической преобразовательной деятельности;</w:t>
      </w:r>
      <w:r w:rsidRPr="003D592C">
        <w:rPr>
          <w:color w:val="000000"/>
          <w:sz w:val="28"/>
          <w:szCs w:val="28"/>
          <w:lang w:val="ru-RU"/>
        </w:rPr>
        <w:br/>
        <w:t>-</w:t>
      </w:r>
      <w:r w:rsidRPr="003D592C">
        <w:rPr>
          <w:color w:val="000000"/>
          <w:sz w:val="28"/>
          <w:szCs w:val="28"/>
        </w:rPr>
        <w:t> </w:t>
      </w:r>
      <w:r w:rsidRPr="003D592C">
        <w:rPr>
          <w:color w:val="000000"/>
          <w:sz w:val="28"/>
          <w:szCs w:val="28"/>
          <w:lang w:val="ru-RU"/>
        </w:rPr>
        <w:t xml:space="preserve"> овладение навыками универсальных учебных действий у обучающихся на уровне основного общего образования.</w:t>
      </w:r>
      <w:r w:rsidRPr="003D592C">
        <w:rPr>
          <w:color w:val="000000"/>
          <w:sz w:val="28"/>
          <w:szCs w:val="28"/>
          <w:lang w:val="ru-RU"/>
        </w:rPr>
        <w:br/>
        <w:t xml:space="preserve">Данное направление реализуется математическим кружками « </w:t>
      </w:r>
      <w:r w:rsidR="00FC6152">
        <w:rPr>
          <w:color w:val="000000"/>
          <w:sz w:val="28"/>
          <w:szCs w:val="28"/>
          <w:lang w:val="ru-RU"/>
        </w:rPr>
        <w:t>Математика вокруг нас», «Счастливый</w:t>
      </w:r>
      <w:r w:rsidRPr="003D592C">
        <w:rPr>
          <w:color w:val="000000"/>
          <w:sz w:val="28"/>
          <w:szCs w:val="28"/>
          <w:lang w:val="ru-RU"/>
        </w:rPr>
        <w:t xml:space="preserve"> английский». Ведется подготовка к олимпиадам по математике и к участию в м</w:t>
      </w:r>
      <w:r w:rsidR="00FC6152">
        <w:rPr>
          <w:color w:val="000000"/>
          <w:sz w:val="28"/>
          <w:szCs w:val="28"/>
          <w:lang w:val="ru-RU"/>
        </w:rPr>
        <w:t>атематическом конкурсах</w:t>
      </w:r>
      <w:r w:rsidRPr="003D592C">
        <w:rPr>
          <w:color w:val="000000"/>
          <w:sz w:val="28"/>
          <w:szCs w:val="28"/>
          <w:lang w:val="ru-RU"/>
        </w:rPr>
        <w:t xml:space="preserve"> и  конкурсе по англий</w:t>
      </w:r>
      <w:r w:rsidR="00FC6152">
        <w:rPr>
          <w:color w:val="000000"/>
          <w:sz w:val="28"/>
          <w:szCs w:val="28"/>
          <w:lang w:val="ru-RU"/>
        </w:rPr>
        <w:t>скому языку</w:t>
      </w:r>
      <w:r w:rsidRPr="003D592C">
        <w:rPr>
          <w:color w:val="000000"/>
          <w:sz w:val="28"/>
          <w:szCs w:val="28"/>
          <w:lang w:val="ru-RU"/>
        </w:rPr>
        <w:t>.</w:t>
      </w:r>
      <w:r w:rsidRPr="003D592C">
        <w:rPr>
          <w:color w:val="000000"/>
          <w:sz w:val="28"/>
          <w:szCs w:val="28"/>
          <w:lang w:val="ru-RU"/>
        </w:rPr>
        <w:br/>
      </w:r>
      <w:r w:rsidRPr="003D592C">
        <w:rPr>
          <w:color w:val="000000"/>
          <w:sz w:val="28"/>
          <w:szCs w:val="28"/>
          <w:lang w:val="ru-RU"/>
        </w:rPr>
        <w:br/>
      </w:r>
      <w:r w:rsidRPr="003D592C">
        <w:rPr>
          <w:b/>
          <w:bCs/>
          <w:color w:val="000000"/>
          <w:sz w:val="28"/>
          <w:szCs w:val="28"/>
          <w:lang w:val="ru-RU"/>
        </w:rPr>
        <w:t>Общекультурное направление</w:t>
      </w:r>
      <w:r w:rsidRPr="003D592C">
        <w:rPr>
          <w:color w:val="000000"/>
          <w:sz w:val="28"/>
          <w:szCs w:val="28"/>
        </w:rPr>
        <w:t> </w:t>
      </w:r>
      <w:r w:rsidRPr="003D592C">
        <w:rPr>
          <w:color w:val="000000"/>
          <w:sz w:val="28"/>
          <w:szCs w:val="28"/>
          <w:lang w:val="ru-RU"/>
        </w:rPr>
        <w:br/>
      </w:r>
      <w:r w:rsidRPr="003D592C">
        <w:rPr>
          <w:b/>
          <w:bCs/>
          <w:color w:val="000000"/>
          <w:sz w:val="28"/>
          <w:szCs w:val="28"/>
          <w:lang w:val="ru-RU"/>
        </w:rPr>
        <w:t>Целесообразность</w:t>
      </w:r>
      <w:r w:rsidRPr="003D592C">
        <w:rPr>
          <w:b/>
          <w:bCs/>
          <w:color w:val="000000"/>
          <w:sz w:val="28"/>
          <w:szCs w:val="28"/>
        </w:rPr>
        <w:t> </w:t>
      </w:r>
      <w:r w:rsidRPr="003D592C">
        <w:rPr>
          <w:color w:val="000000"/>
          <w:sz w:val="28"/>
          <w:szCs w:val="28"/>
          <w:lang w:val="ru-RU"/>
        </w:rPr>
        <w:t>данного направления заключается в воспитании способности к духовному развитию, нравственному самосовершенствованию, формированию ценностных ориентаций, развитие обшей культуры, знакомство с общечеловеческими ценностями мировой культуры, духовными ценностями отечественной культуры, нравственно-этическими ценностями многонационального народа России и народов других стран.</w:t>
      </w:r>
      <w:r w:rsidRPr="003D592C">
        <w:rPr>
          <w:color w:val="000000"/>
          <w:sz w:val="28"/>
          <w:szCs w:val="28"/>
          <w:lang w:val="ru-RU"/>
        </w:rPr>
        <w:br/>
        <w:t>Основными задачами являются:</w:t>
      </w:r>
      <w:r w:rsidRPr="003D592C">
        <w:rPr>
          <w:color w:val="000000"/>
          <w:sz w:val="28"/>
          <w:szCs w:val="28"/>
          <w:lang w:val="ru-RU"/>
        </w:rPr>
        <w:br/>
        <w:t>-</w:t>
      </w:r>
      <w:r w:rsidRPr="003D592C">
        <w:rPr>
          <w:color w:val="000000"/>
          <w:sz w:val="28"/>
          <w:szCs w:val="28"/>
        </w:rPr>
        <w:t> </w:t>
      </w:r>
      <w:r w:rsidRPr="003D592C">
        <w:rPr>
          <w:color w:val="000000"/>
          <w:sz w:val="28"/>
          <w:szCs w:val="28"/>
          <w:lang w:val="ru-RU"/>
        </w:rPr>
        <w:t xml:space="preserve"> формирование ценностных ориентаций общечеловеческого содержания;</w:t>
      </w:r>
      <w:r w:rsidRPr="003D592C">
        <w:rPr>
          <w:color w:val="000000"/>
          <w:sz w:val="28"/>
          <w:szCs w:val="28"/>
          <w:lang w:val="ru-RU"/>
        </w:rPr>
        <w:br/>
        <w:t>-</w:t>
      </w:r>
      <w:r w:rsidRPr="003D592C">
        <w:rPr>
          <w:color w:val="000000"/>
          <w:sz w:val="28"/>
          <w:szCs w:val="28"/>
        </w:rPr>
        <w:t> </w:t>
      </w:r>
      <w:r w:rsidRPr="003D592C">
        <w:rPr>
          <w:color w:val="000000"/>
          <w:sz w:val="28"/>
          <w:szCs w:val="28"/>
          <w:lang w:val="ru-RU"/>
        </w:rPr>
        <w:t xml:space="preserve"> становление активной жизненной позиции;</w:t>
      </w:r>
      <w:r w:rsidRPr="003D592C">
        <w:rPr>
          <w:color w:val="000000"/>
          <w:sz w:val="28"/>
          <w:szCs w:val="28"/>
          <w:lang w:val="ru-RU"/>
        </w:rPr>
        <w:br/>
        <w:t>-</w:t>
      </w:r>
      <w:r w:rsidRPr="003D592C">
        <w:rPr>
          <w:color w:val="000000"/>
          <w:sz w:val="28"/>
          <w:szCs w:val="28"/>
        </w:rPr>
        <w:t> </w:t>
      </w:r>
      <w:r w:rsidRPr="003D592C">
        <w:rPr>
          <w:color w:val="000000"/>
          <w:sz w:val="28"/>
          <w:szCs w:val="28"/>
          <w:lang w:val="ru-RU"/>
        </w:rPr>
        <w:t xml:space="preserve"> воспитание основ правовой, эстетической, физическ</w:t>
      </w:r>
      <w:r w:rsidR="00FC6152">
        <w:rPr>
          <w:color w:val="000000"/>
          <w:sz w:val="28"/>
          <w:szCs w:val="28"/>
          <w:lang w:val="ru-RU"/>
        </w:rPr>
        <w:t>ой и экологической культуры.</w:t>
      </w:r>
      <w:r w:rsidRPr="003D592C">
        <w:rPr>
          <w:color w:val="000000"/>
          <w:sz w:val="28"/>
          <w:szCs w:val="28"/>
          <w:lang w:val="ru-RU"/>
        </w:rPr>
        <w:br/>
        <w:t>План реализует индивидуальный подход в процессе внеурочной деятельности, позволяя обучающимся раскрыть свои творческие способности и интересы.</w:t>
      </w:r>
      <w:r w:rsidRPr="003D592C">
        <w:rPr>
          <w:color w:val="000000"/>
          <w:sz w:val="28"/>
          <w:szCs w:val="28"/>
          <w:lang w:val="ru-RU"/>
        </w:rPr>
        <w:br/>
      </w:r>
      <w:r w:rsidRPr="003D592C">
        <w:rPr>
          <w:color w:val="000000"/>
          <w:sz w:val="28"/>
          <w:szCs w:val="28"/>
          <w:lang w:val="ru-RU"/>
        </w:rPr>
        <w:lastRenderedPageBreak/>
        <w:br/>
      </w:r>
      <w:r w:rsidRPr="003D592C">
        <w:rPr>
          <w:b/>
          <w:bCs/>
          <w:color w:val="000000"/>
          <w:sz w:val="28"/>
          <w:szCs w:val="28"/>
          <w:lang w:val="ru-RU"/>
        </w:rPr>
        <w:t>Спортивно - оздоровительное</w:t>
      </w:r>
      <w:r w:rsidRPr="003D592C">
        <w:rPr>
          <w:color w:val="000000"/>
          <w:sz w:val="28"/>
          <w:szCs w:val="28"/>
          <w:lang w:val="ru-RU"/>
        </w:rPr>
        <w:br/>
      </w:r>
      <w:r w:rsidRPr="003D592C">
        <w:rPr>
          <w:b/>
          <w:bCs/>
          <w:color w:val="000000"/>
          <w:sz w:val="28"/>
          <w:szCs w:val="28"/>
          <w:lang w:val="ru-RU"/>
        </w:rPr>
        <w:t>Целесообразность</w:t>
      </w:r>
      <w:r w:rsidRPr="003D592C">
        <w:rPr>
          <w:b/>
          <w:bCs/>
          <w:color w:val="000000"/>
          <w:sz w:val="28"/>
          <w:szCs w:val="28"/>
        </w:rPr>
        <w:t> </w:t>
      </w:r>
      <w:r w:rsidRPr="003D592C">
        <w:rPr>
          <w:color w:val="000000"/>
          <w:sz w:val="28"/>
          <w:szCs w:val="28"/>
          <w:lang w:val="ru-RU"/>
        </w:rPr>
        <w:t>данного направления заключается в формировании знаний, установок, личностных ориентиров и норм поведения, обеспечивающих сохранение и укрепление физического, психологического и социального здоровья обучающихся на уровне основного общего образования.</w:t>
      </w:r>
      <w:r w:rsidRPr="003D592C">
        <w:rPr>
          <w:color w:val="000000"/>
          <w:sz w:val="28"/>
          <w:szCs w:val="28"/>
        </w:rPr>
        <w:t> </w:t>
      </w:r>
      <w:r w:rsidRPr="003D592C">
        <w:rPr>
          <w:color w:val="000000"/>
          <w:sz w:val="28"/>
          <w:szCs w:val="28"/>
          <w:lang w:val="ru-RU"/>
        </w:rPr>
        <w:br/>
        <w:t>Основные задачи:</w:t>
      </w:r>
      <w:r w:rsidRPr="003D592C">
        <w:rPr>
          <w:color w:val="000000"/>
          <w:sz w:val="28"/>
          <w:szCs w:val="28"/>
          <w:lang w:val="ru-RU"/>
        </w:rPr>
        <w:br/>
        <w:t>- формирование культуры здорового и безопасного образа жизни;</w:t>
      </w:r>
      <w:r w:rsidRPr="003D592C">
        <w:rPr>
          <w:color w:val="000000"/>
          <w:sz w:val="28"/>
          <w:szCs w:val="28"/>
          <w:lang w:val="ru-RU"/>
        </w:rPr>
        <w:br/>
        <w:t>- использование оптимальных двигательных режимов для детей с учетом их возрастных, психологических и иных особенностей;</w:t>
      </w:r>
      <w:r w:rsidRPr="003D592C">
        <w:rPr>
          <w:color w:val="000000"/>
          <w:sz w:val="28"/>
          <w:szCs w:val="28"/>
          <w:lang w:val="ru-RU"/>
        </w:rPr>
        <w:br/>
        <w:t>- развитие потребности в занятиях физической культурой и спортом.</w:t>
      </w:r>
      <w:r w:rsidRPr="003D592C">
        <w:rPr>
          <w:color w:val="000000"/>
          <w:sz w:val="28"/>
          <w:szCs w:val="28"/>
          <w:lang w:val="ru-RU"/>
        </w:rPr>
        <w:br/>
        <w:t>Данное направление реализуется спортивной секцией « Народные игры».</w:t>
      </w:r>
      <w:r w:rsidRPr="003D592C">
        <w:rPr>
          <w:color w:val="000000"/>
          <w:sz w:val="28"/>
          <w:szCs w:val="28"/>
          <w:lang w:val="ru-RU"/>
        </w:rPr>
        <w:br/>
        <w:t xml:space="preserve">По итогам работы в данном направлении проводятся конкурсы, соревнования, показательные </w:t>
      </w:r>
      <w:r w:rsidR="00FC6152">
        <w:rPr>
          <w:color w:val="000000"/>
          <w:sz w:val="28"/>
          <w:szCs w:val="28"/>
          <w:lang w:val="ru-RU"/>
        </w:rPr>
        <w:t>выступления.</w:t>
      </w:r>
      <w:r w:rsidRPr="003D592C">
        <w:rPr>
          <w:color w:val="000000"/>
          <w:sz w:val="28"/>
          <w:szCs w:val="28"/>
          <w:lang w:val="ru-RU"/>
        </w:rPr>
        <w:br/>
        <w:t>Таким образом, план внеурочной деятельности на учебный год создаёт условия для повышения качества образования, обеспечивает развитие личности обучающихся, способствует самоопределению учащихся в выборе профиля обучения с учетом возможностей педагогического коллектива.</w:t>
      </w:r>
    </w:p>
    <w:tbl>
      <w:tblPr>
        <w:tblW w:w="0" w:type="auto"/>
        <w:jc w:val="center"/>
        <w:tblCellSpacing w:w="15" w:type="dxa"/>
        <w:tblCellMar>
          <w:top w:w="15" w:type="dxa"/>
          <w:left w:w="15" w:type="dxa"/>
          <w:bottom w:w="15" w:type="dxa"/>
          <w:right w:w="15" w:type="dxa"/>
        </w:tblCellMar>
        <w:tblLook w:val="04A0"/>
      </w:tblPr>
      <w:tblGrid>
        <w:gridCol w:w="645"/>
        <w:gridCol w:w="145"/>
        <w:gridCol w:w="1925"/>
        <w:gridCol w:w="66"/>
        <w:gridCol w:w="66"/>
        <w:gridCol w:w="66"/>
        <w:gridCol w:w="66"/>
        <w:gridCol w:w="66"/>
        <w:gridCol w:w="66"/>
        <w:gridCol w:w="66"/>
        <w:gridCol w:w="66"/>
        <w:gridCol w:w="66"/>
        <w:gridCol w:w="66"/>
        <w:gridCol w:w="66"/>
        <w:gridCol w:w="66"/>
        <w:gridCol w:w="66"/>
        <w:gridCol w:w="66"/>
        <w:gridCol w:w="66"/>
        <w:gridCol w:w="66"/>
        <w:gridCol w:w="81"/>
      </w:tblGrid>
      <w:tr w:rsidR="006D6F70" w:rsidRPr="00C80282" w:rsidTr="004058AF">
        <w:trPr>
          <w:tblCellSpacing w:w="15" w:type="dxa"/>
          <w:jc w:val="center"/>
        </w:trPr>
        <w:tc>
          <w:tcPr>
            <w:tcW w:w="600" w:type="dxa"/>
            <w:vMerge w:val="restart"/>
            <w:vAlign w:val="center"/>
            <w:hideMark/>
          </w:tcPr>
          <w:p w:rsidR="006D6F70" w:rsidRPr="003D592C" w:rsidRDefault="006D6F70" w:rsidP="004058AF">
            <w:pPr>
              <w:rPr>
                <w:sz w:val="28"/>
                <w:szCs w:val="28"/>
                <w:lang w:val="ru-RU"/>
              </w:rPr>
            </w:pPr>
          </w:p>
        </w:tc>
        <w:tc>
          <w:tcPr>
            <w:tcW w:w="115" w:type="dxa"/>
            <w:vMerge w:val="restart"/>
            <w:vAlign w:val="center"/>
            <w:hideMark/>
          </w:tcPr>
          <w:p w:rsidR="006D6F70" w:rsidRPr="003D592C" w:rsidRDefault="006D6F70" w:rsidP="004058AF">
            <w:pPr>
              <w:rPr>
                <w:sz w:val="28"/>
                <w:szCs w:val="28"/>
                <w:lang w:val="ru-RU"/>
              </w:rPr>
            </w:pPr>
          </w:p>
        </w:tc>
        <w:tc>
          <w:tcPr>
            <w:tcW w:w="1895" w:type="dxa"/>
            <w:vAlign w:val="center"/>
            <w:hideMark/>
          </w:tcPr>
          <w:p w:rsidR="006D6F70" w:rsidRPr="003D592C" w:rsidRDefault="006D6F70" w:rsidP="004058AF">
            <w:pPr>
              <w:rPr>
                <w:sz w:val="28"/>
                <w:szCs w:val="28"/>
                <w:lang w:val="ru-RU"/>
              </w:rPr>
            </w:pPr>
          </w:p>
        </w:tc>
        <w:tc>
          <w:tcPr>
            <w:tcW w:w="0" w:type="auto"/>
            <w:vAlign w:val="center"/>
            <w:hideMark/>
          </w:tcPr>
          <w:p w:rsidR="006D6F70" w:rsidRPr="003D592C" w:rsidRDefault="006D6F70" w:rsidP="004058AF">
            <w:pPr>
              <w:rPr>
                <w:sz w:val="28"/>
                <w:szCs w:val="28"/>
                <w:lang w:val="ru-RU"/>
              </w:rPr>
            </w:pPr>
          </w:p>
        </w:tc>
        <w:tc>
          <w:tcPr>
            <w:tcW w:w="0" w:type="auto"/>
            <w:vAlign w:val="center"/>
            <w:hideMark/>
          </w:tcPr>
          <w:p w:rsidR="006D6F70" w:rsidRPr="003D592C" w:rsidRDefault="006D6F70" w:rsidP="004058AF">
            <w:pPr>
              <w:rPr>
                <w:sz w:val="28"/>
                <w:szCs w:val="28"/>
                <w:lang w:val="ru-RU"/>
              </w:rPr>
            </w:pPr>
          </w:p>
        </w:tc>
        <w:tc>
          <w:tcPr>
            <w:tcW w:w="0" w:type="auto"/>
            <w:vAlign w:val="center"/>
            <w:hideMark/>
          </w:tcPr>
          <w:p w:rsidR="006D6F70" w:rsidRPr="003D592C" w:rsidRDefault="006D6F70" w:rsidP="004058AF">
            <w:pPr>
              <w:rPr>
                <w:sz w:val="28"/>
                <w:szCs w:val="28"/>
                <w:lang w:val="ru-RU"/>
              </w:rPr>
            </w:pPr>
          </w:p>
        </w:tc>
        <w:tc>
          <w:tcPr>
            <w:tcW w:w="0" w:type="auto"/>
            <w:vAlign w:val="center"/>
            <w:hideMark/>
          </w:tcPr>
          <w:p w:rsidR="006D6F70" w:rsidRPr="003D592C" w:rsidRDefault="006D6F70" w:rsidP="004058AF">
            <w:pPr>
              <w:rPr>
                <w:sz w:val="28"/>
                <w:szCs w:val="28"/>
                <w:lang w:val="ru-RU"/>
              </w:rPr>
            </w:pPr>
          </w:p>
        </w:tc>
        <w:tc>
          <w:tcPr>
            <w:tcW w:w="0" w:type="auto"/>
            <w:vAlign w:val="center"/>
            <w:hideMark/>
          </w:tcPr>
          <w:p w:rsidR="006D6F70" w:rsidRPr="003D592C" w:rsidRDefault="006D6F70" w:rsidP="004058AF">
            <w:pPr>
              <w:rPr>
                <w:sz w:val="28"/>
                <w:szCs w:val="28"/>
                <w:lang w:val="ru-RU"/>
              </w:rPr>
            </w:pPr>
          </w:p>
        </w:tc>
        <w:tc>
          <w:tcPr>
            <w:tcW w:w="0" w:type="auto"/>
            <w:vAlign w:val="center"/>
            <w:hideMark/>
          </w:tcPr>
          <w:p w:rsidR="006D6F70" w:rsidRPr="003D592C" w:rsidRDefault="006D6F70" w:rsidP="004058AF">
            <w:pPr>
              <w:rPr>
                <w:sz w:val="28"/>
                <w:szCs w:val="28"/>
                <w:lang w:val="ru-RU"/>
              </w:rPr>
            </w:pPr>
          </w:p>
        </w:tc>
        <w:tc>
          <w:tcPr>
            <w:tcW w:w="0" w:type="auto"/>
            <w:vAlign w:val="center"/>
            <w:hideMark/>
          </w:tcPr>
          <w:p w:rsidR="006D6F70" w:rsidRPr="003D592C" w:rsidRDefault="006D6F70" w:rsidP="004058AF">
            <w:pPr>
              <w:rPr>
                <w:sz w:val="28"/>
                <w:szCs w:val="28"/>
                <w:lang w:val="ru-RU"/>
              </w:rPr>
            </w:pPr>
          </w:p>
        </w:tc>
        <w:tc>
          <w:tcPr>
            <w:tcW w:w="0" w:type="auto"/>
            <w:vAlign w:val="center"/>
            <w:hideMark/>
          </w:tcPr>
          <w:p w:rsidR="006D6F70" w:rsidRPr="003D592C" w:rsidRDefault="006D6F70" w:rsidP="004058AF">
            <w:pPr>
              <w:rPr>
                <w:sz w:val="28"/>
                <w:szCs w:val="28"/>
                <w:lang w:val="ru-RU"/>
              </w:rPr>
            </w:pPr>
          </w:p>
        </w:tc>
        <w:tc>
          <w:tcPr>
            <w:tcW w:w="0" w:type="auto"/>
            <w:vAlign w:val="center"/>
            <w:hideMark/>
          </w:tcPr>
          <w:p w:rsidR="006D6F70" w:rsidRPr="003D592C" w:rsidRDefault="006D6F70" w:rsidP="004058AF">
            <w:pPr>
              <w:rPr>
                <w:sz w:val="28"/>
                <w:szCs w:val="28"/>
                <w:lang w:val="ru-RU"/>
              </w:rPr>
            </w:pPr>
          </w:p>
        </w:tc>
        <w:tc>
          <w:tcPr>
            <w:tcW w:w="0" w:type="auto"/>
            <w:vAlign w:val="center"/>
            <w:hideMark/>
          </w:tcPr>
          <w:p w:rsidR="006D6F70" w:rsidRPr="003D592C" w:rsidRDefault="006D6F70" w:rsidP="004058AF">
            <w:pPr>
              <w:rPr>
                <w:sz w:val="28"/>
                <w:szCs w:val="28"/>
                <w:lang w:val="ru-RU"/>
              </w:rPr>
            </w:pPr>
          </w:p>
        </w:tc>
        <w:tc>
          <w:tcPr>
            <w:tcW w:w="0" w:type="auto"/>
            <w:vAlign w:val="center"/>
            <w:hideMark/>
          </w:tcPr>
          <w:p w:rsidR="006D6F70" w:rsidRPr="003D592C" w:rsidRDefault="006D6F70" w:rsidP="004058AF">
            <w:pPr>
              <w:rPr>
                <w:sz w:val="28"/>
                <w:szCs w:val="28"/>
                <w:lang w:val="ru-RU"/>
              </w:rPr>
            </w:pPr>
          </w:p>
        </w:tc>
        <w:tc>
          <w:tcPr>
            <w:tcW w:w="0" w:type="auto"/>
            <w:vAlign w:val="center"/>
            <w:hideMark/>
          </w:tcPr>
          <w:p w:rsidR="006D6F70" w:rsidRPr="003D592C" w:rsidRDefault="006D6F70" w:rsidP="004058AF">
            <w:pPr>
              <w:rPr>
                <w:sz w:val="28"/>
                <w:szCs w:val="28"/>
                <w:lang w:val="ru-RU"/>
              </w:rPr>
            </w:pPr>
          </w:p>
        </w:tc>
        <w:tc>
          <w:tcPr>
            <w:tcW w:w="0" w:type="auto"/>
            <w:vAlign w:val="center"/>
            <w:hideMark/>
          </w:tcPr>
          <w:p w:rsidR="006D6F70" w:rsidRPr="003D592C" w:rsidRDefault="006D6F70" w:rsidP="004058AF">
            <w:pPr>
              <w:rPr>
                <w:sz w:val="28"/>
                <w:szCs w:val="28"/>
                <w:lang w:val="ru-RU"/>
              </w:rPr>
            </w:pPr>
          </w:p>
        </w:tc>
        <w:tc>
          <w:tcPr>
            <w:tcW w:w="0" w:type="auto"/>
            <w:vAlign w:val="center"/>
            <w:hideMark/>
          </w:tcPr>
          <w:p w:rsidR="006D6F70" w:rsidRPr="003D592C" w:rsidRDefault="006D6F70" w:rsidP="004058AF">
            <w:pPr>
              <w:rPr>
                <w:sz w:val="28"/>
                <w:szCs w:val="28"/>
                <w:lang w:val="ru-RU"/>
              </w:rPr>
            </w:pPr>
          </w:p>
        </w:tc>
        <w:tc>
          <w:tcPr>
            <w:tcW w:w="0" w:type="auto"/>
            <w:vAlign w:val="center"/>
            <w:hideMark/>
          </w:tcPr>
          <w:p w:rsidR="006D6F70" w:rsidRPr="003D592C" w:rsidRDefault="006D6F70" w:rsidP="004058AF">
            <w:pPr>
              <w:rPr>
                <w:sz w:val="28"/>
                <w:szCs w:val="28"/>
                <w:lang w:val="ru-RU"/>
              </w:rPr>
            </w:pPr>
          </w:p>
        </w:tc>
        <w:tc>
          <w:tcPr>
            <w:tcW w:w="0" w:type="auto"/>
            <w:vAlign w:val="center"/>
            <w:hideMark/>
          </w:tcPr>
          <w:p w:rsidR="006D6F70" w:rsidRPr="003D592C" w:rsidRDefault="006D6F70" w:rsidP="004058AF">
            <w:pPr>
              <w:rPr>
                <w:sz w:val="28"/>
                <w:szCs w:val="28"/>
                <w:lang w:val="ru-RU"/>
              </w:rPr>
            </w:pPr>
          </w:p>
        </w:tc>
        <w:tc>
          <w:tcPr>
            <w:tcW w:w="0" w:type="auto"/>
            <w:vAlign w:val="center"/>
            <w:hideMark/>
          </w:tcPr>
          <w:p w:rsidR="006D6F70" w:rsidRPr="003D592C" w:rsidRDefault="006D6F70" w:rsidP="004058AF">
            <w:pPr>
              <w:rPr>
                <w:sz w:val="28"/>
                <w:szCs w:val="28"/>
                <w:lang w:val="ru-RU"/>
              </w:rPr>
            </w:pPr>
          </w:p>
        </w:tc>
      </w:tr>
      <w:tr w:rsidR="006D6F70" w:rsidRPr="00C80282" w:rsidTr="004058AF">
        <w:trPr>
          <w:tblCellSpacing w:w="15" w:type="dxa"/>
          <w:jc w:val="center"/>
        </w:trPr>
        <w:tc>
          <w:tcPr>
            <w:tcW w:w="600" w:type="dxa"/>
            <w:vMerge/>
            <w:vAlign w:val="center"/>
            <w:hideMark/>
          </w:tcPr>
          <w:p w:rsidR="006D6F70" w:rsidRPr="003D592C" w:rsidRDefault="006D6F70" w:rsidP="004058AF">
            <w:pPr>
              <w:rPr>
                <w:sz w:val="28"/>
                <w:szCs w:val="28"/>
                <w:lang w:val="ru-RU"/>
              </w:rPr>
            </w:pPr>
          </w:p>
        </w:tc>
        <w:tc>
          <w:tcPr>
            <w:tcW w:w="115" w:type="dxa"/>
            <w:vMerge/>
            <w:vAlign w:val="center"/>
            <w:hideMark/>
          </w:tcPr>
          <w:p w:rsidR="006D6F70" w:rsidRPr="003D592C" w:rsidRDefault="006D6F70" w:rsidP="004058AF">
            <w:pPr>
              <w:rPr>
                <w:sz w:val="28"/>
                <w:szCs w:val="28"/>
                <w:lang w:val="ru-RU"/>
              </w:rPr>
            </w:pPr>
          </w:p>
        </w:tc>
        <w:tc>
          <w:tcPr>
            <w:tcW w:w="1895" w:type="dxa"/>
            <w:vAlign w:val="center"/>
            <w:hideMark/>
          </w:tcPr>
          <w:p w:rsidR="006D6F70" w:rsidRPr="003D592C" w:rsidRDefault="006D6F70" w:rsidP="004058AF">
            <w:pPr>
              <w:rPr>
                <w:sz w:val="28"/>
                <w:szCs w:val="28"/>
                <w:lang w:val="ru-RU"/>
              </w:rPr>
            </w:pPr>
          </w:p>
        </w:tc>
        <w:tc>
          <w:tcPr>
            <w:tcW w:w="0" w:type="auto"/>
            <w:vAlign w:val="center"/>
            <w:hideMark/>
          </w:tcPr>
          <w:p w:rsidR="006D6F70" w:rsidRPr="003D592C" w:rsidRDefault="006D6F70" w:rsidP="004058AF">
            <w:pPr>
              <w:rPr>
                <w:sz w:val="28"/>
                <w:szCs w:val="28"/>
                <w:lang w:val="ru-RU"/>
              </w:rPr>
            </w:pPr>
          </w:p>
        </w:tc>
        <w:tc>
          <w:tcPr>
            <w:tcW w:w="0" w:type="auto"/>
            <w:vAlign w:val="center"/>
            <w:hideMark/>
          </w:tcPr>
          <w:p w:rsidR="006D6F70" w:rsidRPr="003D592C" w:rsidRDefault="006D6F70" w:rsidP="004058AF">
            <w:pPr>
              <w:rPr>
                <w:sz w:val="28"/>
                <w:szCs w:val="28"/>
                <w:lang w:val="ru-RU"/>
              </w:rPr>
            </w:pPr>
          </w:p>
        </w:tc>
        <w:tc>
          <w:tcPr>
            <w:tcW w:w="0" w:type="auto"/>
            <w:vAlign w:val="center"/>
            <w:hideMark/>
          </w:tcPr>
          <w:p w:rsidR="006D6F70" w:rsidRPr="003D592C" w:rsidRDefault="006D6F70" w:rsidP="004058AF">
            <w:pPr>
              <w:rPr>
                <w:sz w:val="28"/>
                <w:szCs w:val="28"/>
                <w:lang w:val="ru-RU"/>
              </w:rPr>
            </w:pPr>
          </w:p>
        </w:tc>
        <w:tc>
          <w:tcPr>
            <w:tcW w:w="0" w:type="auto"/>
            <w:vAlign w:val="center"/>
            <w:hideMark/>
          </w:tcPr>
          <w:p w:rsidR="006D6F70" w:rsidRPr="003D592C" w:rsidRDefault="006D6F70" w:rsidP="004058AF">
            <w:pPr>
              <w:rPr>
                <w:sz w:val="28"/>
                <w:szCs w:val="28"/>
                <w:lang w:val="ru-RU"/>
              </w:rPr>
            </w:pPr>
          </w:p>
        </w:tc>
        <w:tc>
          <w:tcPr>
            <w:tcW w:w="0" w:type="auto"/>
            <w:vAlign w:val="center"/>
            <w:hideMark/>
          </w:tcPr>
          <w:p w:rsidR="006D6F70" w:rsidRPr="003D592C" w:rsidRDefault="006D6F70" w:rsidP="004058AF">
            <w:pPr>
              <w:rPr>
                <w:sz w:val="28"/>
                <w:szCs w:val="28"/>
                <w:lang w:val="ru-RU"/>
              </w:rPr>
            </w:pPr>
          </w:p>
        </w:tc>
        <w:tc>
          <w:tcPr>
            <w:tcW w:w="0" w:type="auto"/>
            <w:vAlign w:val="center"/>
            <w:hideMark/>
          </w:tcPr>
          <w:p w:rsidR="006D6F70" w:rsidRPr="003D592C" w:rsidRDefault="006D6F70" w:rsidP="004058AF">
            <w:pPr>
              <w:rPr>
                <w:sz w:val="28"/>
                <w:szCs w:val="28"/>
                <w:lang w:val="ru-RU"/>
              </w:rPr>
            </w:pPr>
          </w:p>
        </w:tc>
        <w:tc>
          <w:tcPr>
            <w:tcW w:w="0" w:type="auto"/>
            <w:vAlign w:val="center"/>
            <w:hideMark/>
          </w:tcPr>
          <w:p w:rsidR="006D6F70" w:rsidRPr="003D592C" w:rsidRDefault="006D6F70" w:rsidP="004058AF">
            <w:pPr>
              <w:rPr>
                <w:sz w:val="28"/>
                <w:szCs w:val="28"/>
                <w:lang w:val="ru-RU"/>
              </w:rPr>
            </w:pPr>
          </w:p>
        </w:tc>
        <w:tc>
          <w:tcPr>
            <w:tcW w:w="0" w:type="auto"/>
            <w:vAlign w:val="center"/>
            <w:hideMark/>
          </w:tcPr>
          <w:p w:rsidR="006D6F70" w:rsidRPr="003D592C" w:rsidRDefault="006D6F70" w:rsidP="004058AF">
            <w:pPr>
              <w:rPr>
                <w:sz w:val="28"/>
                <w:szCs w:val="28"/>
                <w:lang w:val="ru-RU"/>
              </w:rPr>
            </w:pPr>
          </w:p>
        </w:tc>
        <w:tc>
          <w:tcPr>
            <w:tcW w:w="0" w:type="auto"/>
            <w:vAlign w:val="center"/>
            <w:hideMark/>
          </w:tcPr>
          <w:p w:rsidR="006D6F70" w:rsidRPr="003D592C" w:rsidRDefault="006D6F70" w:rsidP="004058AF">
            <w:pPr>
              <w:rPr>
                <w:sz w:val="28"/>
                <w:szCs w:val="28"/>
                <w:lang w:val="ru-RU"/>
              </w:rPr>
            </w:pPr>
          </w:p>
        </w:tc>
        <w:tc>
          <w:tcPr>
            <w:tcW w:w="0" w:type="auto"/>
            <w:vAlign w:val="center"/>
            <w:hideMark/>
          </w:tcPr>
          <w:p w:rsidR="006D6F70" w:rsidRPr="003D592C" w:rsidRDefault="006D6F70" w:rsidP="004058AF">
            <w:pPr>
              <w:rPr>
                <w:sz w:val="28"/>
                <w:szCs w:val="28"/>
                <w:lang w:val="ru-RU"/>
              </w:rPr>
            </w:pPr>
          </w:p>
        </w:tc>
        <w:tc>
          <w:tcPr>
            <w:tcW w:w="0" w:type="auto"/>
            <w:vAlign w:val="center"/>
            <w:hideMark/>
          </w:tcPr>
          <w:p w:rsidR="006D6F70" w:rsidRPr="003D592C" w:rsidRDefault="006D6F70" w:rsidP="004058AF">
            <w:pPr>
              <w:rPr>
                <w:sz w:val="28"/>
                <w:szCs w:val="28"/>
                <w:lang w:val="ru-RU"/>
              </w:rPr>
            </w:pPr>
          </w:p>
        </w:tc>
        <w:tc>
          <w:tcPr>
            <w:tcW w:w="0" w:type="auto"/>
            <w:vAlign w:val="center"/>
            <w:hideMark/>
          </w:tcPr>
          <w:p w:rsidR="006D6F70" w:rsidRPr="003D592C" w:rsidRDefault="006D6F70" w:rsidP="004058AF">
            <w:pPr>
              <w:rPr>
                <w:sz w:val="28"/>
                <w:szCs w:val="28"/>
                <w:lang w:val="ru-RU"/>
              </w:rPr>
            </w:pPr>
          </w:p>
        </w:tc>
        <w:tc>
          <w:tcPr>
            <w:tcW w:w="0" w:type="auto"/>
            <w:vAlign w:val="center"/>
            <w:hideMark/>
          </w:tcPr>
          <w:p w:rsidR="006D6F70" w:rsidRPr="003D592C" w:rsidRDefault="006D6F70" w:rsidP="004058AF">
            <w:pPr>
              <w:rPr>
                <w:sz w:val="28"/>
                <w:szCs w:val="28"/>
                <w:lang w:val="ru-RU"/>
              </w:rPr>
            </w:pPr>
          </w:p>
        </w:tc>
        <w:tc>
          <w:tcPr>
            <w:tcW w:w="0" w:type="auto"/>
            <w:vAlign w:val="center"/>
            <w:hideMark/>
          </w:tcPr>
          <w:p w:rsidR="006D6F70" w:rsidRPr="003D592C" w:rsidRDefault="006D6F70" w:rsidP="004058AF">
            <w:pPr>
              <w:rPr>
                <w:sz w:val="28"/>
                <w:szCs w:val="28"/>
                <w:lang w:val="ru-RU"/>
              </w:rPr>
            </w:pPr>
          </w:p>
        </w:tc>
        <w:tc>
          <w:tcPr>
            <w:tcW w:w="0" w:type="auto"/>
            <w:vAlign w:val="center"/>
            <w:hideMark/>
          </w:tcPr>
          <w:p w:rsidR="006D6F70" w:rsidRPr="003D592C" w:rsidRDefault="006D6F70" w:rsidP="004058AF">
            <w:pPr>
              <w:rPr>
                <w:sz w:val="28"/>
                <w:szCs w:val="28"/>
                <w:lang w:val="ru-RU"/>
              </w:rPr>
            </w:pPr>
          </w:p>
        </w:tc>
        <w:tc>
          <w:tcPr>
            <w:tcW w:w="0" w:type="auto"/>
            <w:vAlign w:val="center"/>
            <w:hideMark/>
          </w:tcPr>
          <w:p w:rsidR="006D6F70" w:rsidRPr="003D592C" w:rsidRDefault="006D6F70" w:rsidP="004058AF">
            <w:pPr>
              <w:rPr>
                <w:sz w:val="28"/>
                <w:szCs w:val="28"/>
                <w:lang w:val="ru-RU"/>
              </w:rPr>
            </w:pPr>
          </w:p>
        </w:tc>
        <w:tc>
          <w:tcPr>
            <w:tcW w:w="0" w:type="auto"/>
            <w:vAlign w:val="center"/>
            <w:hideMark/>
          </w:tcPr>
          <w:p w:rsidR="006D6F70" w:rsidRPr="003D592C" w:rsidRDefault="006D6F70" w:rsidP="004058AF">
            <w:pPr>
              <w:rPr>
                <w:sz w:val="28"/>
                <w:szCs w:val="28"/>
                <w:lang w:val="ru-RU"/>
              </w:rPr>
            </w:pPr>
          </w:p>
        </w:tc>
      </w:tr>
    </w:tbl>
    <w:p w:rsidR="006D6F70" w:rsidRPr="003D592C" w:rsidRDefault="006D6F70" w:rsidP="006D6F70">
      <w:pPr>
        <w:pStyle w:val="p306"/>
        <w:rPr>
          <w:b/>
          <w:color w:val="000000"/>
          <w:sz w:val="28"/>
          <w:szCs w:val="28"/>
        </w:rPr>
      </w:pPr>
      <w:r w:rsidRPr="003D592C">
        <w:rPr>
          <w:rStyle w:val="s15"/>
          <w:rFonts w:eastAsia="Calibri"/>
          <w:b/>
          <w:color w:val="000000"/>
          <w:sz w:val="28"/>
          <w:szCs w:val="28"/>
        </w:rPr>
        <w:t>3.4.1. Управление реализацией программы</w:t>
      </w:r>
    </w:p>
    <w:p w:rsidR="006D6F70" w:rsidRPr="003D592C" w:rsidRDefault="006D6F70" w:rsidP="006D6F70">
      <w:pPr>
        <w:pStyle w:val="p776"/>
        <w:jc w:val="center"/>
        <w:rPr>
          <w:color w:val="000000"/>
          <w:sz w:val="28"/>
          <w:szCs w:val="28"/>
        </w:rPr>
      </w:pPr>
      <w:r w:rsidRPr="003D592C">
        <w:rPr>
          <w:color w:val="000000"/>
          <w:sz w:val="28"/>
          <w:szCs w:val="28"/>
        </w:rPr>
        <w:t>Административное упр</w:t>
      </w:r>
      <w:r w:rsidR="00C11C31">
        <w:rPr>
          <w:color w:val="000000"/>
          <w:sz w:val="28"/>
          <w:szCs w:val="28"/>
        </w:rPr>
        <w:t>авление гимназии</w:t>
      </w:r>
      <w:r w:rsidRPr="003D592C">
        <w:rPr>
          <w:color w:val="000000"/>
          <w:sz w:val="28"/>
          <w:szCs w:val="28"/>
        </w:rPr>
        <w:t xml:space="preserve"> осуществляет директор, заместители директора. Ведущими функциями директора являются: координация образовательного процесса. Заместители директора обеспечивают оперативное управление образовательным процессом и реализуют основные управленческие функции: анализ планирование, организацию общественного контроля, самоконтроля, регулирования деятельности педагогического коллектива. </w:t>
      </w:r>
    </w:p>
    <w:p w:rsidR="00C11C31" w:rsidRDefault="006D6F70" w:rsidP="00C11C31">
      <w:pPr>
        <w:pStyle w:val="p776"/>
        <w:jc w:val="center"/>
        <w:rPr>
          <w:color w:val="000000"/>
          <w:sz w:val="28"/>
          <w:szCs w:val="28"/>
        </w:rPr>
      </w:pPr>
      <w:r w:rsidRPr="003D592C">
        <w:rPr>
          <w:color w:val="000000"/>
          <w:sz w:val="28"/>
          <w:szCs w:val="28"/>
        </w:rPr>
        <w:t>Общественное управление осуществляет:</w:t>
      </w:r>
    </w:p>
    <w:p w:rsidR="006D6F70" w:rsidRPr="003D592C" w:rsidRDefault="006D6F70" w:rsidP="00C11C31">
      <w:pPr>
        <w:pStyle w:val="p776"/>
        <w:jc w:val="center"/>
        <w:rPr>
          <w:color w:val="000000"/>
          <w:sz w:val="28"/>
          <w:szCs w:val="28"/>
        </w:rPr>
      </w:pPr>
      <w:r w:rsidRPr="003D592C">
        <w:rPr>
          <w:rStyle w:val="s69"/>
          <w:rFonts w:eastAsia="Calibri"/>
          <w:sz w:val="28"/>
          <w:szCs w:val="28"/>
        </w:rPr>
        <w:sym w:font="Symbol" w:char="F0B7"/>
      </w:r>
      <w:r w:rsidR="00C11C31">
        <w:rPr>
          <w:color w:val="000000"/>
          <w:sz w:val="28"/>
          <w:szCs w:val="28"/>
        </w:rPr>
        <w:t>Управляющий совет гимназии</w:t>
      </w:r>
      <w:r w:rsidRPr="003D592C">
        <w:rPr>
          <w:color w:val="000000"/>
          <w:sz w:val="28"/>
          <w:szCs w:val="28"/>
        </w:rPr>
        <w:t>.</w:t>
      </w:r>
    </w:p>
    <w:p w:rsidR="006D6F70" w:rsidRPr="003D592C" w:rsidRDefault="006D6F70" w:rsidP="006D6F70">
      <w:pPr>
        <w:pStyle w:val="p777"/>
        <w:jc w:val="center"/>
        <w:rPr>
          <w:color w:val="000000"/>
          <w:sz w:val="28"/>
          <w:szCs w:val="28"/>
        </w:rPr>
      </w:pPr>
      <w:r w:rsidRPr="003D592C">
        <w:rPr>
          <w:rStyle w:val="s69"/>
          <w:rFonts w:eastAsia="Calibri"/>
          <w:sz w:val="28"/>
          <w:szCs w:val="28"/>
        </w:rPr>
        <w:t>​ </w:t>
      </w:r>
      <w:r w:rsidRPr="003D592C">
        <w:rPr>
          <w:rStyle w:val="s69"/>
          <w:rFonts w:eastAsia="Calibri"/>
          <w:sz w:val="28"/>
          <w:szCs w:val="28"/>
        </w:rPr>
        <w:sym w:font="Symbol" w:char="F0B7"/>
      </w:r>
      <w:r w:rsidR="00C11C31">
        <w:rPr>
          <w:color w:val="000000"/>
          <w:sz w:val="28"/>
          <w:szCs w:val="28"/>
        </w:rPr>
        <w:t>Методический совет гимназии</w:t>
      </w:r>
      <w:r w:rsidRPr="003D592C">
        <w:rPr>
          <w:color w:val="000000"/>
          <w:sz w:val="28"/>
          <w:szCs w:val="28"/>
        </w:rPr>
        <w:t>.</w:t>
      </w:r>
    </w:p>
    <w:p w:rsidR="006D6F70" w:rsidRPr="003D592C" w:rsidRDefault="006D6F70" w:rsidP="006D6F70">
      <w:pPr>
        <w:pStyle w:val="p777"/>
        <w:jc w:val="center"/>
        <w:rPr>
          <w:color w:val="000000"/>
          <w:sz w:val="28"/>
          <w:szCs w:val="28"/>
        </w:rPr>
      </w:pPr>
      <w:r w:rsidRPr="003D592C">
        <w:rPr>
          <w:rStyle w:val="s69"/>
          <w:rFonts w:eastAsia="Calibri"/>
          <w:sz w:val="28"/>
          <w:szCs w:val="28"/>
        </w:rPr>
        <w:t>​ </w:t>
      </w:r>
      <w:r w:rsidR="00C11C31">
        <w:rPr>
          <w:rStyle w:val="s69"/>
          <w:rFonts w:eastAsia="Calibri"/>
          <w:sz w:val="28"/>
          <w:szCs w:val="28"/>
        </w:rPr>
        <w:t xml:space="preserve">                                      </w:t>
      </w:r>
      <w:r w:rsidRPr="003D592C">
        <w:rPr>
          <w:rStyle w:val="s69"/>
          <w:rFonts w:eastAsia="Calibri"/>
          <w:sz w:val="28"/>
          <w:szCs w:val="28"/>
        </w:rPr>
        <w:sym w:font="Symbol" w:char="F0B7"/>
      </w:r>
      <w:r w:rsidRPr="003D592C">
        <w:rPr>
          <w:color w:val="000000"/>
          <w:sz w:val="28"/>
          <w:szCs w:val="28"/>
        </w:rPr>
        <w:t>Методические объедин</w:t>
      </w:r>
      <w:r w:rsidR="00C11C31">
        <w:rPr>
          <w:color w:val="000000"/>
          <w:sz w:val="28"/>
          <w:szCs w:val="28"/>
        </w:rPr>
        <w:t xml:space="preserve">ения: МО учителей начального обучения; МО учителей </w:t>
      </w:r>
      <w:r w:rsidRPr="003D592C">
        <w:rPr>
          <w:color w:val="000000"/>
          <w:sz w:val="28"/>
          <w:szCs w:val="28"/>
        </w:rPr>
        <w:t>мате</w:t>
      </w:r>
      <w:r w:rsidR="00C11C31">
        <w:rPr>
          <w:color w:val="000000"/>
          <w:sz w:val="28"/>
          <w:szCs w:val="28"/>
        </w:rPr>
        <w:t>матики, физики и информатики; МО учителей русского языка и литературы; МО учителей английского языка; МО учителей родного языка и литературы; МО учителей биологии, химии, географии; МО учителей музыки, технологии, ИЗО; МО учителей</w:t>
      </w:r>
      <w:r w:rsidRPr="003D592C">
        <w:rPr>
          <w:color w:val="000000"/>
          <w:sz w:val="28"/>
          <w:szCs w:val="28"/>
        </w:rPr>
        <w:t xml:space="preserve"> физической культуры и ОБЖ.</w:t>
      </w:r>
    </w:p>
    <w:p w:rsidR="006D6F70" w:rsidRPr="003D592C" w:rsidRDefault="006D6F70" w:rsidP="006D6F70">
      <w:pPr>
        <w:pStyle w:val="p777"/>
        <w:jc w:val="center"/>
        <w:rPr>
          <w:color w:val="000000"/>
          <w:sz w:val="28"/>
          <w:szCs w:val="28"/>
        </w:rPr>
      </w:pPr>
      <w:r w:rsidRPr="003D592C">
        <w:rPr>
          <w:rStyle w:val="s69"/>
          <w:rFonts w:eastAsia="Calibri"/>
          <w:sz w:val="28"/>
          <w:szCs w:val="28"/>
        </w:rPr>
        <w:lastRenderedPageBreak/>
        <w:t>​ </w:t>
      </w:r>
      <w:r w:rsidRPr="003D592C">
        <w:rPr>
          <w:rStyle w:val="s69"/>
          <w:rFonts w:eastAsia="Calibri"/>
          <w:sz w:val="28"/>
          <w:szCs w:val="28"/>
        </w:rPr>
        <w:sym w:font="Symbol" w:char="F0B7"/>
      </w:r>
      <w:r w:rsidRPr="003D592C">
        <w:rPr>
          <w:color w:val="000000"/>
          <w:sz w:val="28"/>
          <w:szCs w:val="28"/>
        </w:rPr>
        <w:t>Педагогический совет.</w:t>
      </w:r>
    </w:p>
    <w:p w:rsidR="006D6F70" w:rsidRPr="003D592C" w:rsidRDefault="006D6F70" w:rsidP="006D6F70">
      <w:pPr>
        <w:pStyle w:val="p776"/>
        <w:jc w:val="center"/>
        <w:rPr>
          <w:color w:val="000000"/>
          <w:sz w:val="28"/>
          <w:szCs w:val="28"/>
        </w:rPr>
      </w:pPr>
      <w:r w:rsidRPr="003D592C">
        <w:rPr>
          <w:color w:val="000000"/>
          <w:sz w:val="28"/>
          <w:szCs w:val="28"/>
        </w:rPr>
        <w:t>Администрати</w:t>
      </w:r>
      <w:r w:rsidR="00C11C31">
        <w:rPr>
          <w:color w:val="000000"/>
          <w:sz w:val="28"/>
          <w:szCs w:val="28"/>
        </w:rPr>
        <w:t xml:space="preserve">вно-управленческая работа гимназии </w:t>
      </w:r>
      <w:r w:rsidRPr="003D592C">
        <w:rPr>
          <w:color w:val="000000"/>
          <w:sz w:val="28"/>
          <w:szCs w:val="28"/>
        </w:rPr>
        <w:t>обеспечивается следующим кадровым составом:</w:t>
      </w:r>
    </w:p>
    <w:p w:rsidR="006D6F70" w:rsidRPr="003D592C" w:rsidRDefault="006D6F70" w:rsidP="006D6F70">
      <w:pPr>
        <w:pStyle w:val="p777"/>
        <w:jc w:val="center"/>
        <w:rPr>
          <w:color w:val="000000"/>
          <w:sz w:val="28"/>
          <w:szCs w:val="28"/>
        </w:rPr>
      </w:pPr>
      <w:r w:rsidRPr="003D592C">
        <w:rPr>
          <w:rStyle w:val="s69"/>
          <w:rFonts w:eastAsia="Calibri"/>
          <w:sz w:val="28"/>
          <w:szCs w:val="28"/>
        </w:rPr>
        <w:t>​ </w:t>
      </w:r>
      <w:r w:rsidRPr="003D592C">
        <w:rPr>
          <w:rStyle w:val="s69"/>
          <w:rFonts w:eastAsia="Calibri"/>
          <w:sz w:val="28"/>
          <w:szCs w:val="28"/>
        </w:rPr>
        <w:sym w:font="Symbol" w:char="F0B7"/>
      </w:r>
      <w:r w:rsidRPr="003D592C">
        <w:rPr>
          <w:color w:val="000000"/>
          <w:sz w:val="28"/>
          <w:szCs w:val="28"/>
        </w:rPr>
        <w:t>директор;</w:t>
      </w:r>
    </w:p>
    <w:p w:rsidR="006D6F70" w:rsidRPr="003D592C" w:rsidRDefault="006D6F70" w:rsidP="006D6F70">
      <w:pPr>
        <w:pStyle w:val="p777"/>
        <w:jc w:val="center"/>
        <w:rPr>
          <w:color w:val="000000"/>
          <w:sz w:val="28"/>
          <w:szCs w:val="28"/>
        </w:rPr>
      </w:pPr>
      <w:r w:rsidRPr="003D592C">
        <w:rPr>
          <w:rStyle w:val="s69"/>
          <w:rFonts w:eastAsia="Calibri"/>
          <w:sz w:val="28"/>
          <w:szCs w:val="28"/>
        </w:rPr>
        <w:t>​ </w:t>
      </w:r>
      <w:r w:rsidRPr="003D592C">
        <w:rPr>
          <w:rStyle w:val="s69"/>
          <w:rFonts w:eastAsia="Calibri"/>
          <w:sz w:val="28"/>
          <w:szCs w:val="28"/>
        </w:rPr>
        <w:sym w:font="Symbol" w:char="F0B7"/>
      </w:r>
      <w:r w:rsidRPr="003D592C">
        <w:rPr>
          <w:color w:val="000000"/>
          <w:sz w:val="28"/>
          <w:szCs w:val="28"/>
        </w:rPr>
        <w:t>заместители по учебно-воспитательной работе;</w:t>
      </w:r>
    </w:p>
    <w:p w:rsidR="006D6F70" w:rsidRPr="003D592C" w:rsidRDefault="006D6F70" w:rsidP="006D6F70">
      <w:pPr>
        <w:pStyle w:val="p777"/>
        <w:jc w:val="center"/>
        <w:rPr>
          <w:color w:val="000000"/>
          <w:sz w:val="28"/>
          <w:szCs w:val="28"/>
        </w:rPr>
      </w:pPr>
      <w:r w:rsidRPr="003D592C">
        <w:rPr>
          <w:rStyle w:val="s69"/>
          <w:rFonts w:eastAsia="Calibri"/>
          <w:sz w:val="28"/>
          <w:szCs w:val="28"/>
        </w:rPr>
        <w:t>​ </w:t>
      </w:r>
      <w:r w:rsidRPr="003D592C">
        <w:rPr>
          <w:rStyle w:val="s69"/>
          <w:rFonts w:eastAsia="Calibri"/>
          <w:sz w:val="28"/>
          <w:szCs w:val="28"/>
        </w:rPr>
        <w:sym w:font="Symbol" w:char="F0B7"/>
      </w:r>
      <w:r w:rsidRPr="003D592C">
        <w:rPr>
          <w:color w:val="000000"/>
          <w:sz w:val="28"/>
          <w:szCs w:val="28"/>
        </w:rPr>
        <w:t>заместитель по воспитательной работе;</w:t>
      </w:r>
    </w:p>
    <w:p w:rsidR="006D6F70" w:rsidRPr="003D592C" w:rsidRDefault="006D6F70" w:rsidP="006D6F70">
      <w:pPr>
        <w:pStyle w:val="p777"/>
        <w:jc w:val="center"/>
        <w:rPr>
          <w:color w:val="000000"/>
          <w:sz w:val="28"/>
          <w:szCs w:val="28"/>
        </w:rPr>
      </w:pPr>
      <w:r w:rsidRPr="003D592C">
        <w:rPr>
          <w:rStyle w:val="s69"/>
          <w:rFonts w:eastAsia="Calibri"/>
          <w:sz w:val="28"/>
          <w:szCs w:val="28"/>
        </w:rPr>
        <w:t>​ </w:t>
      </w:r>
      <w:r w:rsidRPr="003D592C">
        <w:rPr>
          <w:rStyle w:val="s69"/>
          <w:rFonts w:eastAsia="Calibri"/>
          <w:sz w:val="28"/>
          <w:szCs w:val="28"/>
        </w:rPr>
        <w:sym w:font="Symbol" w:char="F0B7"/>
      </w:r>
      <w:r w:rsidRPr="003D592C">
        <w:rPr>
          <w:color w:val="000000"/>
          <w:sz w:val="28"/>
          <w:szCs w:val="28"/>
        </w:rPr>
        <w:t xml:space="preserve">заместитель по </w:t>
      </w:r>
      <w:r w:rsidR="00C11C31">
        <w:rPr>
          <w:color w:val="000000"/>
          <w:sz w:val="28"/>
          <w:szCs w:val="28"/>
        </w:rPr>
        <w:t>ИКТ</w:t>
      </w:r>
      <w:r w:rsidRPr="003D592C">
        <w:rPr>
          <w:color w:val="000000"/>
          <w:sz w:val="28"/>
          <w:szCs w:val="28"/>
        </w:rPr>
        <w:t>;</w:t>
      </w:r>
    </w:p>
    <w:p w:rsidR="006D6F70" w:rsidRPr="003D592C" w:rsidRDefault="006D6F70" w:rsidP="006D6F70">
      <w:pPr>
        <w:pStyle w:val="p777"/>
        <w:jc w:val="center"/>
        <w:rPr>
          <w:color w:val="000000"/>
          <w:sz w:val="28"/>
          <w:szCs w:val="28"/>
        </w:rPr>
      </w:pPr>
      <w:r w:rsidRPr="003D592C">
        <w:rPr>
          <w:rStyle w:val="s69"/>
          <w:rFonts w:eastAsia="Calibri"/>
          <w:sz w:val="28"/>
          <w:szCs w:val="28"/>
        </w:rPr>
        <w:t>​ </w:t>
      </w:r>
      <w:r w:rsidRPr="003D592C">
        <w:rPr>
          <w:rStyle w:val="s69"/>
          <w:rFonts w:eastAsia="Calibri"/>
          <w:sz w:val="28"/>
          <w:szCs w:val="28"/>
        </w:rPr>
        <w:sym w:font="Symbol" w:char="F0B7"/>
      </w:r>
      <w:r w:rsidRPr="003D592C">
        <w:rPr>
          <w:color w:val="000000"/>
          <w:sz w:val="28"/>
          <w:szCs w:val="28"/>
        </w:rPr>
        <w:t>заместитель по административно-хозяйственной части.</w:t>
      </w:r>
    </w:p>
    <w:p w:rsidR="006D6F70" w:rsidRPr="003D592C" w:rsidRDefault="006D6F70" w:rsidP="006D6F70">
      <w:pPr>
        <w:pStyle w:val="p329"/>
        <w:jc w:val="center"/>
        <w:rPr>
          <w:b/>
          <w:color w:val="000000"/>
          <w:sz w:val="28"/>
          <w:szCs w:val="28"/>
        </w:rPr>
      </w:pPr>
      <w:bookmarkStart w:id="855" w:name="_Toc451589147"/>
      <w:r w:rsidRPr="003D592C">
        <w:rPr>
          <w:rStyle w:val="s15"/>
          <w:rFonts w:eastAsia="Calibri"/>
          <w:b/>
          <w:color w:val="000000"/>
          <w:sz w:val="28"/>
          <w:szCs w:val="28"/>
        </w:rPr>
        <w:t>3.4.2. Материально-техническое обеспечение выполнения программы</w:t>
      </w:r>
      <w:bookmarkEnd w:id="855"/>
    </w:p>
    <w:p w:rsidR="006D6F70" w:rsidRPr="003D592C" w:rsidRDefault="006D6F70" w:rsidP="006D6F70">
      <w:pPr>
        <w:pStyle w:val="p776"/>
        <w:jc w:val="center"/>
        <w:rPr>
          <w:color w:val="000000"/>
          <w:sz w:val="28"/>
          <w:szCs w:val="28"/>
        </w:rPr>
      </w:pPr>
      <w:r w:rsidRPr="003D592C">
        <w:rPr>
          <w:color w:val="000000"/>
          <w:sz w:val="28"/>
          <w:szCs w:val="28"/>
        </w:rPr>
        <w:t>Для обеспечения выполнения Программы в рамках ФГОС нового поколения в школе имеются сл</w:t>
      </w:r>
      <w:r w:rsidR="00C11C31">
        <w:rPr>
          <w:color w:val="000000"/>
          <w:sz w:val="28"/>
          <w:szCs w:val="28"/>
        </w:rPr>
        <w:t>едующие условия: занятия в 5-7 классах</w:t>
      </w:r>
      <w:r w:rsidRPr="003D592C">
        <w:rPr>
          <w:color w:val="000000"/>
          <w:sz w:val="28"/>
          <w:szCs w:val="28"/>
        </w:rPr>
        <w:t xml:space="preserve"> проводятся в одну</w:t>
      </w:r>
      <w:r w:rsidR="00C11C31">
        <w:rPr>
          <w:color w:val="000000"/>
          <w:sz w:val="28"/>
          <w:szCs w:val="28"/>
        </w:rPr>
        <w:t xml:space="preserve"> смену, имеется столовая</w:t>
      </w:r>
      <w:r w:rsidRPr="003D592C">
        <w:rPr>
          <w:color w:val="000000"/>
          <w:sz w:val="28"/>
          <w:szCs w:val="28"/>
        </w:rPr>
        <w:t>, спортивный зал, библиотека, спортивная площадка, спортивный инвент</w:t>
      </w:r>
      <w:r w:rsidR="00C11C31">
        <w:rPr>
          <w:color w:val="000000"/>
          <w:sz w:val="28"/>
          <w:szCs w:val="28"/>
        </w:rPr>
        <w:t>арь, актовый зал.</w:t>
      </w:r>
    </w:p>
    <w:p w:rsidR="006D6F70" w:rsidRPr="003D592C" w:rsidRDefault="006D6F70" w:rsidP="006D6F70">
      <w:pPr>
        <w:pStyle w:val="p776"/>
        <w:jc w:val="center"/>
        <w:rPr>
          <w:color w:val="000000"/>
          <w:sz w:val="28"/>
          <w:szCs w:val="28"/>
        </w:rPr>
      </w:pPr>
      <w:r w:rsidRPr="003D592C">
        <w:rPr>
          <w:color w:val="000000"/>
          <w:sz w:val="28"/>
          <w:szCs w:val="28"/>
        </w:rPr>
        <w:t>В соответствии с требованиями ФГОС учебная и внеурочная деятельность организуется по направлениям развития личности (духовно-нравственное, социальное, общеинтеллектуальное, общекультурное, спортивно-оздоровительное и т.д.).</w:t>
      </w:r>
    </w:p>
    <w:p w:rsidR="006D6F70" w:rsidRPr="003D592C" w:rsidRDefault="006D6F70" w:rsidP="006D6F70">
      <w:pPr>
        <w:pStyle w:val="p776"/>
        <w:jc w:val="center"/>
        <w:rPr>
          <w:color w:val="000000"/>
          <w:sz w:val="28"/>
          <w:szCs w:val="28"/>
        </w:rPr>
      </w:pPr>
      <w:r w:rsidRPr="003D592C">
        <w:rPr>
          <w:color w:val="000000"/>
          <w:sz w:val="28"/>
          <w:szCs w:val="28"/>
        </w:rPr>
        <w:t>Имеется медиатека, состоящая из набора дисков по различным областям знаний, библиотечный фонд, включающий учебную и художественную литературу. Есть оборудованные кабинеты и</w:t>
      </w:r>
      <w:r w:rsidR="00C11C31">
        <w:rPr>
          <w:color w:val="000000"/>
          <w:sz w:val="28"/>
          <w:szCs w:val="28"/>
        </w:rPr>
        <w:t>нформационных технологий. 4 кабинета</w:t>
      </w:r>
      <w:r w:rsidRPr="003D592C">
        <w:rPr>
          <w:color w:val="000000"/>
          <w:sz w:val="28"/>
          <w:szCs w:val="28"/>
        </w:rPr>
        <w:t xml:space="preserve"> оборудованы интерактивными досками, проекторами, компьютерами с выходом в интернет.</w:t>
      </w:r>
    </w:p>
    <w:p w:rsidR="006D6F70" w:rsidRPr="003D592C" w:rsidRDefault="006D6F70" w:rsidP="006D6F70">
      <w:pPr>
        <w:pStyle w:val="ad"/>
        <w:shd w:val="clear" w:color="auto" w:fill="FFFFFF"/>
        <w:spacing w:line="276" w:lineRule="auto"/>
        <w:rPr>
          <w:sz w:val="28"/>
          <w:szCs w:val="28"/>
        </w:rPr>
      </w:pPr>
      <w:r w:rsidRPr="003D592C">
        <w:rPr>
          <w:sz w:val="28"/>
          <w:szCs w:val="28"/>
        </w:rPr>
        <w:t xml:space="preserve">В соответствии с требованиями Стандарта информационно-методические условия реализации основной образовательной программы среднего общего образования  обеспечиваются современной информационно-образовательной средой. </w:t>
      </w:r>
    </w:p>
    <w:p w:rsidR="006D6F70" w:rsidRPr="003D592C" w:rsidRDefault="006D6F70" w:rsidP="006D6F70">
      <w:pPr>
        <w:pStyle w:val="ad"/>
        <w:shd w:val="clear" w:color="auto" w:fill="FFFFFF"/>
        <w:spacing w:line="276" w:lineRule="auto"/>
        <w:rPr>
          <w:sz w:val="28"/>
          <w:szCs w:val="28"/>
        </w:rPr>
      </w:pPr>
      <w:r w:rsidRPr="003D592C">
        <w:rPr>
          <w:sz w:val="28"/>
          <w:szCs w:val="28"/>
        </w:rPr>
        <w:t xml:space="preserve">   Необходимое для использования </w:t>
      </w:r>
      <w:r w:rsidRPr="003D592C">
        <w:rPr>
          <w:b/>
          <w:sz w:val="28"/>
          <w:szCs w:val="28"/>
        </w:rPr>
        <w:t>ИКТ оборудование</w:t>
      </w:r>
      <w:r w:rsidR="009F6088">
        <w:rPr>
          <w:sz w:val="28"/>
          <w:szCs w:val="28"/>
        </w:rPr>
        <w:t xml:space="preserve"> в гимназии</w:t>
      </w:r>
      <w:r w:rsidRPr="003D592C">
        <w:rPr>
          <w:sz w:val="28"/>
          <w:szCs w:val="28"/>
        </w:rPr>
        <w:t xml:space="preserve"> отвечает современным требованиям и обеспечивает  использование ИКТ: </w:t>
      </w:r>
    </w:p>
    <w:p w:rsidR="006D6F70" w:rsidRPr="003D592C" w:rsidRDefault="006D6F70" w:rsidP="006D6F70">
      <w:pPr>
        <w:pStyle w:val="ad"/>
        <w:shd w:val="clear" w:color="auto" w:fill="FFFFFF"/>
        <w:spacing w:line="276" w:lineRule="auto"/>
        <w:rPr>
          <w:sz w:val="28"/>
          <w:szCs w:val="28"/>
        </w:rPr>
      </w:pPr>
      <w:r w:rsidRPr="003D592C">
        <w:rPr>
          <w:sz w:val="28"/>
          <w:szCs w:val="28"/>
        </w:rPr>
        <w:t xml:space="preserve">— в учебной деятельности; </w:t>
      </w:r>
    </w:p>
    <w:p w:rsidR="006D6F70" w:rsidRPr="003D592C" w:rsidRDefault="006D6F70" w:rsidP="006D6F70">
      <w:pPr>
        <w:pStyle w:val="ad"/>
        <w:shd w:val="clear" w:color="auto" w:fill="FFFFFF"/>
        <w:spacing w:line="276" w:lineRule="auto"/>
        <w:rPr>
          <w:sz w:val="28"/>
          <w:szCs w:val="28"/>
        </w:rPr>
      </w:pPr>
      <w:r w:rsidRPr="003D592C">
        <w:rPr>
          <w:sz w:val="28"/>
          <w:szCs w:val="28"/>
        </w:rPr>
        <w:t xml:space="preserve">— во внеурочной деятельности; </w:t>
      </w:r>
    </w:p>
    <w:p w:rsidR="006D6F70" w:rsidRPr="003D592C" w:rsidRDefault="006D6F70" w:rsidP="006D6F70">
      <w:pPr>
        <w:pStyle w:val="ad"/>
        <w:shd w:val="clear" w:color="auto" w:fill="FFFFFF"/>
        <w:spacing w:line="276" w:lineRule="auto"/>
        <w:rPr>
          <w:sz w:val="28"/>
          <w:szCs w:val="28"/>
        </w:rPr>
      </w:pPr>
      <w:r w:rsidRPr="003D592C">
        <w:rPr>
          <w:sz w:val="28"/>
          <w:szCs w:val="28"/>
        </w:rPr>
        <w:t xml:space="preserve">— в исследовательской и проектной деятельности; </w:t>
      </w:r>
    </w:p>
    <w:p w:rsidR="006D6F70" w:rsidRPr="003D592C" w:rsidRDefault="006D6F70" w:rsidP="006D6F70">
      <w:pPr>
        <w:pStyle w:val="ad"/>
        <w:shd w:val="clear" w:color="auto" w:fill="FFFFFF"/>
        <w:spacing w:line="276" w:lineRule="auto"/>
        <w:rPr>
          <w:sz w:val="28"/>
          <w:szCs w:val="28"/>
        </w:rPr>
      </w:pPr>
      <w:r w:rsidRPr="003D592C">
        <w:rPr>
          <w:sz w:val="28"/>
          <w:szCs w:val="28"/>
        </w:rPr>
        <w:t xml:space="preserve">— в административной деятельности, включая дистанционное взаимодействие всех участников образовательного процесса, дистанционное взаимодействие </w:t>
      </w:r>
      <w:r w:rsidRPr="003D592C">
        <w:rPr>
          <w:sz w:val="28"/>
          <w:szCs w:val="28"/>
        </w:rPr>
        <w:lastRenderedPageBreak/>
        <w:t xml:space="preserve">образовательного учреждения с другими организациями социальной сферы и органами управления. </w:t>
      </w:r>
    </w:p>
    <w:p w:rsidR="006D6F70" w:rsidRPr="003D592C" w:rsidRDefault="006D6F70" w:rsidP="006D6F70">
      <w:pPr>
        <w:pStyle w:val="ad"/>
        <w:shd w:val="clear" w:color="auto" w:fill="FFFFFF"/>
        <w:spacing w:line="276" w:lineRule="auto"/>
        <w:rPr>
          <w:sz w:val="28"/>
          <w:szCs w:val="28"/>
        </w:rPr>
      </w:pPr>
      <w:r w:rsidRPr="003D592C">
        <w:rPr>
          <w:sz w:val="28"/>
          <w:szCs w:val="28"/>
        </w:rPr>
        <w:t xml:space="preserve">Учебно-методическое и информационное оснащение образовательного процесса ОУ обеспечивает возможность: </w:t>
      </w:r>
    </w:p>
    <w:p w:rsidR="006D6F70" w:rsidRPr="003D592C" w:rsidRDefault="006D6F70" w:rsidP="006D6F70">
      <w:pPr>
        <w:pStyle w:val="ad"/>
        <w:shd w:val="clear" w:color="auto" w:fill="FFFFFF"/>
        <w:spacing w:line="276" w:lineRule="auto"/>
        <w:rPr>
          <w:sz w:val="28"/>
          <w:szCs w:val="28"/>
        </w:rPr>
      </w:pPr>
      <w:r w:rsidRPr="003D592C">
        <w:rPr>
          <w:sz w:val="28"/>
          <w:szCs w:val="28"/>
        </w:rPr>
        <w:t xml:space="preserve">— реализации индивидуальных образовательных планов обучающихся, осуществления их самостоятельной образовательной деятельности; </w:t>
      </w:r>
    </w:p>
    <w:p w:rsidR="006D6F70" w:rsidRPr="003D592C" w:rsidRDefault="006D6F70" w:rsidP="006D6F70">
      <w:pPr>
        <w:pStyle w:val="ad"/>
        <w:shd w:val="clear" w:color="auto" w:fill="FFFFFF"/>
        <w:spacing w:line="276" w:lineRule="auto"/>
        <w:rPr>
          <w:sz w:val="28"/>
          <w:szCs w:val="28"/>
        </w:rPr>
      </w:pPr>
      <w:r w:rsidRPr="003D592C">
        <w:rPr>
          <w:sz w:val="28"/>
          <w:szCs w:val="28"/>
        </w:rPr>
        <w:t xml:space="preserve">— 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 </w:t>
      </w:r>
    </w:p>
    <w:p w:rsidR="006D6F70" w:rsidRPr="003D592C" w:rsidRDefault="006D6F70" w:rsidP="006D6F70">
      <w:pPr>
        <w:pStyle w:val="ad"/>
        <w:shd w:val="clear" w:color="auto" w:fill="FFFFFF"/>
        <w:spacing w:line="276" w:lineRule="auto"/>
        <w:rPr>
          <w:sz w:val="28"/>
          <w:szCs w:val="28"/>
        </w:rPr>
      </w:pPr>
      <w:r w:rsidRPr="003D592C">
        <w:rPr>
          <w:sz w:val="28"/>
          <w:szCs w:val="28"/>
        </w:rPr>
        <w:t xml:space="preserve">— 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образовательного процесса; переноса информации с нецифровых носителей (включая трѐхмерные объекты) в цифровую среду (оцифровка, сканирование); </w:t>
      </w:r>
    </w:p>
    <w:p w:rsidR="006D6F70" w:rsidRPr="00564555" w:rsidRDefault="006D6F70" w:rsidP="006D6F70">
      <w:pPr>
        <w:pStyle w:val="ad"/>
        <w:shd w:val="clear" w:color="auto" w:fill="FFFFFF"/>
        <w:spacing w:line="276" w:lineRule="auto"/>
        <w:rPr>
          <w:sz w:val="28"/>
          <w:szCs w:val="28"/>
        </w:rPr>
      </w:pPr>
      <w:r w:rsidRPr="003D592C">
        <w:rPr>
          <w:sz w:val="28"/>
          <w:szCs w:val="28"/>
        </w:rPr>
        <w:t xml:space="preserve">— создания и использования диаграмм различных видов (алгоритмических, концептуальных, классификационных, организационных, хронологических, родства и др.), специализированных географических и исторических карт; создания виртуальных геометрических объектов, графических сообщений с проведением рукой произвольных линий; </w:t>
      </w:r>
    </w:p>
    <w:p w:rsidR="006D6F70" w:rsidRPr="003D592C" w:rsidRDefault="006D6F70" w:rsidP="006D6F70">
      <w:pPr>
        <w:pStyle w:val="ad"/>
        <w:shd w:val="clear" w:color="auto" w:fill="FFFFFF"/>
        <w:spacing w:line="276" w:lineRule="auto"/>
        <w:rPr>
          <w:sz w:val="28"/>
          <w:szCs w:val="28"/>
        </w:rPr>
      </w:pPr>
      <w:r w:rsidRPr="003D592C">
        <w:rPr>
          <w:sz w:val="28"/>
          <w:szCs w:val="28"/>
        </w:rPr>
        <w:t xml:space="preserve">— 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видеосообщений; </w:t>
      </w:r>
    </w:p>
    <w:p w:rsidR="006D6F70" w:rsidRPr="003D592C" w:rsidRDefault="006D6F70" w:rsidP="006D6F70">
      <w:pPr>
        <w:pStyle w:val="ad"/>
        <w:shd w:val="clear" w:color="auto" w:fill="FFFFFF"/>
        <w:spacing w:line="276" w:lineRule="auto"/>
        <w:rPr>
          <w:sz w:val="28"/>
          <w:szCs w:val="28"/>
        </w:rPr>
      </w:pPr>
      <w:r w:rsidRPr="003D592C">
        <w:rPr>
          <w:sz w:val="28"/>
          <w:szCs w:val="28"/>
        </w:rPr>
        <w:t xml:space="preserve">— общения в Интернете, взаимодействия в социальных группах и сетях, участия в форумах, групповой работы над сообщениями; </w:t>
      </w:r>
    </w:p>
    <w:p w:rsidR="006D6F70" w:rsidRPr="003D592C" w:rsidRDefault="006D6F70" w:rsidP="006D6F70">
      <w:pPr>
        <w:pStyle w:val="ad"/>
        <w:shd w:val="clear" w:color="auto" w:fill="FFFFFF"/>
        <w:spacing w:line="276" w:lineRule="auto"/>
        <w:rPr>
          <w:sz w:val="28"/>
          <w:szCs w:val="28"/>
        </w:rPr>
      </w:pPr>
      <w:r w:rsidRPr="003D592C">
        <w:rPr>
          <w:sz w:val="28"/>
          <w:szCs w:val="28"/>
        </w:rPr>
        <w:t xml:space="preserve">— создания и заполнения баз данных, в том числе определителей; наглядного представления и анализа данных; </w:t>
      </w:r>
    </w:p>
    <w:p w:rsidR="006D6F70" w:rsidRPr="003D592C" w:rsidRDefault="006D6F70" w:rsidP="006D6F70">
      <w:pPr>
        <w:pStyle w:val="ad"/>
        <w:shd w:val="clear" w:color="auto" w:fill="FFFFFF"/>
        <w:spacing w:line="276" w:lineRule="auto"/>
        <w:rPr>
          <w:sz w:val="28"/>
          <w:szCs w:val="28"/>
        </w:rPr>
      </w:pPr>
      <w:r w:rsidRPr="003D592C">
        <w:rPr>
          <w:sz w:val="28"/>
          <w:szCs w:val="28"/>
        </w:rPr>
        <w:t xml:space="preserve">— 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 </w:t>
      </w:r>
    </w:p>
    <w:p w:rsidR="006D6F70" w:rsidRPr="003D592C" w:rsidRDefault="006D6F70" w:rsidP="006D6F70">
      <w:pPr>
        <w:pStyle w:val="ad"/>
        <w:shd w:val="clear" w:color="auto" w:fill="FFFFFF"/>
        <w:spacing w:line="276" w:lineRule="auto"/>
        <w:rPr>
          <w:sz w:val="28"/>
          <w:szCs w:val="28"/>
        </w:rPr>
      </w:pPr>
      <w:r w:rsidRPr="003D592C">
        <w:rPr>
          <w:sz w:val="28"/>
          <w:szCs w:val="28"/>
        </w:rPr>
        <w:t xml:space="preserve">— размещения продуктов познавательной, учебно-исследовательской и проектной деятельности обучающихся в информационно-образовательной среде образовательного учреждения; </w:t>
      </w:r>
    </w:p>
    <w:p w:rsidR="006D6F70" w:rsidRPr="003D592C" w:rsidRDefault="006D6F70" w:rsidP="006D6F70">
      <w:pPr>
        <w:pStyle w:val="ad"/>
        <w:shd w:val="clear" w:color="auto" w:fill="FFFFFF"/>
        <w:spacing w:line="276" w:lineRule="auto"/>
        <w:rPr>
          <w:sz w:val="28"/>
          <w:szCs w:val="28"/>
        </w:rPr>
      </w:pPr>
      <w:r w:rsidRPr="003D592C">
        <w:rPr>
          <w:sz w:val="28"/>
          <w:szCs w:val="28"/>
        </w:rPr>
        <w:lastRenderedPageBreak/>
        <w:t>— 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w:t>
      </w:r>
      <w:r w:rsidR="009F6088">
        <w:rPr>
          <w:sz w:val="28"/>
          <w:szCs w:val="28"/>
        </w:rPr>
        <w:t>ений, дискуссий, экспериментов).</w:t>
      </w:r>
      <w:r w:rsidRPr="003D592C">
        <w:rPr>
          <w:sz w:val="28"/>
          <w:szCs w:val="28"/>
        </w:rPr>
        <w:t xml:space="preserve"> </w:t>
      </w:r>
    </w:p>
    <w:p w:rsidR="006D6F70" w:rsidRPr="003D592C" w:rsidRDefault="006D6F70" w:rsidP="006D6F70">
      <w:pPr>
        <w:pStyle w:val="ad"/>
        <w:shd w:val="clear" w:color="auto" w:fill="FFFFFF"/>
        <w:spacing w:line="276" w:lineRule="auto"/>
        <w:rPr>
          <w:sz w:val="28"/>
          <w:szCs w:val="28"/>
        </w:rPr>
      </w:pPr>
    </w:p>
    <w:p w:rsidR="006D6F70" w:rsidRPr="003D592C" w:rsidRDefault="009F6088" w:rsidP="006D6F70">
      <w:pPr>
        <w:pStyle w:val="ad"/>
        <w:shd w:val="clear" w:color="auto" w:fill="FFFFFF"/>
        <w:spacing w:line="276" w:lineRule="auto"/>
        <w:rPr>
          <w:sz w:val="28"/>
          <w:szCs w:val="28"/>
        </w:rPr>
      </w:pPr>
      <w:r>
        <w:rPr>
          <w:b/>
          <w:sz w:val="28"/>
          <w:szCs w:val="28"/>
        </w:rPr>
        <w:t xml:space="preserve">Гимназия оснащена </w:t>
      </w:r>
      <w:r w:rsidR="006D6F70" w:rsidRPr="003D592C">
        <w:rPr>
          <w:b/>
          <w:sz w:val="28"/>
          <w:szCs w:val="28"/>
        </w:rPr>
        <w:t xml:space="preserve"> современным информационным и</w:t>
      </w:r>
      <w:r w:rsidR="006D6F70" w:rsidRPr="003D592C">
        <w:rPr>
          <w:sz w:val="28"/>
          <w:szCs w:val="28"/>
        </w:rPr>
        <w:t xml:space="preserve"> материально-техническим оборудованием. В </w:t>
      </w:r>
      <w:r>
        <w:rPr>
          <w:sz w:val="28"/>
          <w:szCs w:val="28"/>
        </w:rPr>
        <w:t xml:space="preserve">нескольких </w:t>
      </w:r>
      <w:r w:rsidR="006D6F70" w:rsidRPr="003D592C">
        <w:rPr>
          <w:sz w:val="28"/>
          <w:szCs w:val="28"/>
        </w:rPr>
        <w:t xml:space="preserve">классах установлены компьютеры, принтеры, На компьютерах установлены все необходимые программные инструменты для учебной, исследовательской и творческой деятельности, обеспечен беспроводной доступ к школьной информационной сети и глобальной сети Интернет. В кабинетах размещено современное учебное оборудование: мини-лаборатории, цифровые измерительные приборы, разнообразные научные комплексы и механизмы. </w:t>
      </w:r>
    </w:p>
    <w:p w:rsidR="006D6F70" w:rsidRPr="003D592C" w:rsidRDefault="009F6088" w:rsidP="006D6F70">
      <w:pPr>
        <w:pStyle w:val="ad"/>
        <w:shd w:val="clear" w:color="auto" w:fill="FFFFFF"/>
        <w:spacing w:line="276" w:lineRule="auto"/>
        <w:rPr>
          <w:sz w:val="28"/>
          <w:szCs w:val="28"/>
        </w:rPr>
      </w:pPr>
      <w:r>
        <w:rPr>
          <w:sz w:val="28"/>
          <w:szCs w:val="28"/>
        </w:rPr>
        <w:t xml:space="preserve">Оборудованы </w:t>
      </w:r>
      <w:r w:rsidR="006D6F70" w:rsidRPr="003D592C">
        <w:rPr>
          <w:sz w:val="28"/>
          <w:szCs w:val="28"/>
        </w:rPr>
        <w:t xml:space="preserve"> техникой  кабинет</w:t>
      </w:r>
      <w:r>
        <w:rPr>
          <w:sz w:val="28"/>
          <w:szCs w:val="28"/>
        </w:rPr>
        <w:t>ы</w:t>
      </w:r>
      <w:r w:rsidR="006D6F70" w:rsidRPr="003D592C">
        <w:rPr>
          <w:sz w:val="28"/>
          <w:szCs w:val="28"/>
        </w:rPr>
        <w:t xml:space="preserve"> информатики. </w:t>
      </w:r>
    </w:p>
    <w:p w:rsidR="006D6F70" w:rsidRPr="003D592C" w:rsidRDefault="006D6F70" w:rsidP="006D6F70">
      <w:pPr>
        <w:shd w:val="clear" w:color="auto" w:fill="FFFFFF"/>
        <w:ind w:firstLine="480"/>
        <w:jc w:val="both"/>
        <w:rPr>
          <w:color w:val="000000"/>
          <w:sz w:val="28"/>
          <w:szCs w:val="28"/>
          <w:lang w:val="ru-RU"/>
        </w:rPr>
      </w:pPr>
      <w:r w:rsidRPr="003D592C">
        <w:rPr>
          <w:sz w:val="28"/>
          <w:szCs w:val="28"/>
          <w:lang w:val="ru-RU"/>
        </w:rPr>
        <w:t xml:space="preserve">   </w:t>
      </w:r>
      <w:r w:rsidRPr="003D592C">
        <w:rPr>
          <w:color w:val="000000"/>
          <w:sz w:val="28"/>
          <w:szCs w:val="28"/>
          <w:lang w:val="ru-RU"/>
        </w:rPr>
        <w:t xml:space="preserve">Основными направлениями информатизации учреждения являются: </w:t>
      </w:r>
    </w:p>
    <w:p w:rsidR="006D6F70" w:rsidRPr="003D592C" w:rsidRDefault="006D6F70" w:rsidP="006D6F70">
      <w:pPr>
        <w:widowControl/>
        <w:numPr>
          <w:ilvl w:val="1"/>
          <w:numId w:val="12"/>
        </w:numPr>
        <w:shd w:val="clear" w:color="auto" w:fill="FFFFFF"/>
        <w:spacing w:line="276" w:lineRule="auto"/>
        <w:ind w:firstLine="480"/>
        <w:jc w:val="both"/>
        <w:rPr>
          <w:color w:val="000000"/>
          <w:sz w:val="28"/>
          <w:szCs w:val="28"/>
          <w:lang w:val="ru-RU"/>
        </w:rPr>
      </w:pPr>
      <w:r w:rsidRPr="003D592C">
        <w:rPr>
          <w:color w:val="000000"/>
          <w:sz w:val="28"/>
          <w:szCs w:val="28"/>
          <w:lang w:val="ru-RU"/>
        </w:rPr>
        <w:t xml:space="preserve">Создание учебных проектов с применением ИКТ; </w:t>
      </w:r>
    </w:p>
    <w:p w:rsidR="006D6F70" w:rsidRPr="003D592C" w:rsidRDefault="006D6F70" w:rsidP="006D6F70">
      <w:pPr>
        <w:widowControl/>
        <w:numPr>
          <w:ilvl w:val="1"/>
          <w:numId w:val="12"/>
        </w:numPr>
        <w:shd w:val="clear" w:color="auto" w:fill="FFFFFF"/>
        <w:spacing w:line="276" w:lineRule="auto"/>
        <w:ind w:firstLine="480"/>
        <w:jc w:val="both"/>
        <w:rPr>
          <w:color w:val="000000"/>
          <w:sz w:val="28"/>
          <w:szCs w:val="28"/>
          <w:lang w:val="ru-RU"/>
        </w:rPr>
      </w:pPr>
      <w:r w:rsidRPr="003D592C">
        <w:rPr>
          <w:color w:val="000000"/>
          <w:sz w:val="28"/>
          <w:szCs w:val="28"/>
          <w:lang w:val="ru-RU"/>
        </w:rPr>
        <w:t xml:space="preserve">Разработка методической и дидактической базы для проведения занятий с применением ИКТ; </w:t>
      </w:r>
    </w:p>
    <w:p w:rsidR="006D6F70" w:rsidRPr="003D592C" w:rsidRDefault="006D6F70" w:rsidP="006D6F70">
      <w:pPr>
        <w:widowControl/>
        <w:numPr>
          <w:ilvl w:val="1"/>
          <w:numId w:val="12"/>
        </w:numPr>
        <w:shd w:val="clear" w:color="auto" w:fill="FFFFFF"/>
        <w:spacing w:line="276" w:lineRule="auto"/>
        <w:ind w:firstLine="480"/>
        <w:jc w:val="both"/>
        <w:rPr>
          <w:color w:val="000000"/>
          <w:sz w:val="28"/>
          <w:szCs w:val="28"/>
        </w:rPr>
      </w:pPr>
      <w:r w:rsidRPr="003D592C">
        <w:rPr>
          <w:color w:val="000000"/>
          <w:sz w:val="28"/>
          <w:szCs w:val="28"/>
        </w:rPr>
        <w:t xml:space="preserve">Создание компьютерной базы данных; </w:t>
      </w:r>
    </w:p>
    <w:p w:rsidR="006D6F70" w:rsidRPr="003D592C" w:rsidRDefault="006D6F70" w:rsidP="006D6F70">
      <w:pPr>
        <w:widowControl/>
        <w:numPr>
          <w:ilvl w:val="1"/>
          <w:numId w:val="12"/>
        </w:numPr>
        <w:shd w:val="clear" w:color="auto" w:fill="FFFFFF"/>
        <w:spacing w:line="276" w:lineRule="auto"/>
        <w:ind w:firstLine="480"/>
        <w:jc w:val="both"/>
        <w:rPr>
          <w:color w:val="000000"/>
          <w:sz w:val="28"/>
          <w:szCs w:val="28"/>
        </w:rPr>
      </w:pPr>
      <w:r w:rsidRPr="003D592C">
        <w:rPr>
          <w:color w:val="000000"/>
          <w:sz w:val="28"/>
          <w:szCs w:val="28"/>
        </w:rPr>
        <w:t xml:space="preserve">Компьютеризация; </w:t>
      </w:r>
    </w:p>
    <w:p w:rsidR="006D6F70" w:rsidRPr="003D592C" w:rsidRDefault="006D6F70" w:rsidP="006D6F70">
      <w:pPr>
        <w:widowControl/>
        <w:numPr>
          <w:ilvl w:val="1"/>
          <w:numId w:val="12"/>
        </w:numPr>
        <w:shd w:val="clear" w:color="auto" w:fill="FFFFFF"/>
        <w:spacing w:line="276" w:lineRule="auto"/>
        <w:ind w:firstLine="480"/>
        <w:jc w:val="both"/>
        <w:rPr>
          <w:color w:val="000000"/>
          <w:sz w:val="28"/>
          <w:szCs w:val="28"/>
          <w:lang w:val="ru-RU"/>
        </w:rPr>
      </w:pPr>
      <w:r w:rsidRPr="003D592C">
        <w:rPr>
          <w:color w:val="000000"/>
          <w:sz w:val="28"/>
          <w:szCs w:val="28"/>
          <w:lang w:val="ru-RU"/>
        </w:rPr>
        <w:t xml:space="preserve">Применение ИКТ для мониторинга УВП; </w:t>
      </w:r>
    </w:p>
    <w:p w:rsidR="006D6F70" w:rsidRPr="003D592C" w:rsidRDefault="006D6F70" w:rsidP="006D6F70">
      <w:pPr>
        <w:widowControl/>
        <w:numPr>
          <w:ilvl w:val="1"/>
          <w:numId w:val="12"/>
        </w:numPr>
        <w:shd w:val="clear" w:color="auto" w:fill="FFFFFF"/>
        <w:spacing w:line="276" w:lineRule="auto"/>
        <w:ind w:firstLine="480"/>
        <w:jc w:val="both"/>
        <w:rPr>
          <w:color w:val="000000"/>
          <w:sz w:val="28"/>
          <w:szCs w:val="28"/>
          <w:lang w:val="ru-RU"/>
        </w:rPr>
      </w:pPr>
      <w:r w:rsidRPr="003D592C">
        <w:rPr>
          <w:color w:val="000000"/>
          <w:sz w:val="28"/>
          <w:szCs w:val="28"/>
          <w:lang w:val="ru-RU"/>
        </w:rPr>
        <w:t xml:space="preserve">Расширение возможностей использования ИКТ и Интернет на уроках; </w:t>
      </w:r>
    </w:p>
    <w:p w:rsidR="006D6F70" w:rsidRPr="003D592C" w:rsidRDefault="006D6F70" w:rsidP="006D6F70">
      <w:pPr>
        <w:widowControl/>
        <w:numPr>
          <w:ilvl w:val="1"/>
          <w:numId w:val="12"/>
        </w:numPr>
        <w:shd w:val="clear" w:color="auto" w:fill="FFFFFF"/>
        <w:ind w:left="200" w:right="283" w:firstLine="480"/>
        <w:jc w:val="both"/>
        <w:rPr>
          <w:color w:val="000000"/>
          <w:sz w:val="28"/>
          <w:szCs w:val="28"/>
          <w:lang w:val="ru-RU"/>
        </w:rPr>
      </w:pPr>
      <w:r w:rsidRPr="003D592C">
        <w:rPr>
          <w:color w:val="000000"/>
          <w:sz w:val="28"/>
          <w:szCs w:val="28"/>
          <w:lang w:val="ru-RU"/>
        </w:rPr>
        <w:t xml:space="preserve">Введение сетевого взаимодействия внутри локальной сети; </w:t>
      </w:r>
    </w:p>
    <w:p w:rsidR="006D6F70" w:rsidRPr="003D592C" w:rsidRDefault="006D6F70" w:rsidP="006D6F70">
      <w:pPr>
        <w:shd w:val="clear" w:color="auto" w:fill="FFFFFF"/>
        <w:ind w:left="200" w:right="283" w:firstLine="480"/>
        <w:jc w:val="center"/>
        <w:rPr>
          <w:b/>
          <w:bCs/>
          <w:color w:val="000000"/>
          <w:sz w:val="28"/>
          <w:szCs w:val="28"/>
        </w:rPr>
      </w:pPr>
      <w:r w:rsidRPr="003D592C">
        <w:rPr>
          <w:b/>
          <w:bCs/>
          <w:color w:val="000000"/>
          <w:sz w:val="28"/>
          <w:szCs w:val="28"/>
        </w:rPr>
        <w:t>Техническое обеспечение учебного процесса</w:t>
      </w:r>
    </w:p>
    <w:tbl>
      <w:tblPr>
        <w:tblW w:w="0" w:type="auto"/>
        <w:tblInd w:w="784" w:type="dxa"/>
        <w:shd w:val="clear" w:color="auto" w:fill="FFFFFF"/>
        <w:tblCellMar>
          <w:top w:w="75" w:type="dxa"/>
          <w:left w:w="75" w:type="dxa"/>
          <w:bottom w:w="75" w:type="dxa"/>
          <w:right w:w="75" w:type="dxa"/>
        </w:tblCellMar>
        <w:tblLook w:val="04A0"/>
      </w:tblPr>
      <w:tblGrid>
        <w:gridCol w:w="5812"/>
        <w:gridCol w:w="1984"/>
      </w:tblGrid>
      <w:tr w:rsidR="006D6F70" w:rsidRPr="003D592C" w:rsidTr="004058AF">
        <w:tc>
          <w:tcPr>
            <w:tcW w:w="581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D6F70" w:rsidRPr="003D592C" w:rsidRDefault="006D6F70" w:rsidP="004058AF">
            <w:pPr>
              <w:rPr>
                <w:sz w:val="28"/>
                <w:szCs w:val="28"/>
              </w:rPr>
            </w:pPr>
            <w:r w:rsidRPr="003D592C">
              <w:rPr>
                <w:sz w:val="28"/>
                <w:szCs w:val="28"/>
              </w:rPr>
              <w:t>предметных</w:t>
            </w:r>
          </w:p>
        </w:tc>
        <w:tc>
          <w:tcPr>
            <w:tcW w:w="198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D6F70" w:rsidRPr="003D592C" w:rsidRDefault="006D6F70" w:rsidP="004058AF">
            <w:pPr>
              <w:rPr>
                <w:sz w:val="28"/>
                <w:szCs w:val="28"/>
              </w:rPr>
            </w:pPr>
            <w:r w:rsidRPr="003D592C">
              <w:rPr>
                <w:sz w:val="28"/>
                <w:szCs w:val="28"/>
              </w:rPr>
              <w:t>37 </w:t>
            </w:r>
          </w:p>
        </w:tc>
      </w:tr>
    </w:tbl>
    <w:p w:rsidR="006D6F70" w:rsidRPr="003D592C" w:rsidRDefault="006D6F70" w:rsidP="006D6F70">
      <w:pPr>
        <w:jc w:val="center"/>
        <w:rPr>
          <w:b/>
          <w:sz w:val="28"/>
          <w:szCs w:val="28"/>
          <w:lang w:val="ru-RU"/>
        </w:rPr>
      </w:pPr>
    </w:p>
    <w:tbl>
      <w:tblPr>
        <w:tblW w:w="0" w:type="auto"/>
        <w:tblInd w:w="784" w:type="dxa"/>
        <w:shd w:val="clear" w:color="auto" w:fill="FFFFFF"/>
        <w:tblCellMar>
          <w:top w:w="75" w:type="dxa"/>
          <w:left w:w="75" w:type="dxa"/>
          <w:bottom w:w="75" w:type="dxa"/>
          <w:right w:w="75" w:type="dxa"/>
        </w:tblCellMar>
        <w:tblLook w:val="04A0"/>
      </w:tblPr>
      <w:tblGrid>
        <w:gridCol w:w="5812"/>
        <w:gridCol w:w="1984"/>
      </w:tblGrid>
      <w:tr w:rsidR="006D6F70" w:rsidRPr="003D592C" w:rsidTr="004058AF">
        <w:tc>
          <w:tcPr>
            <w:tcW w:w="581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D6F70" w:rsidRPr="003850A0" w:rsidRDefault="003850A0" w:rsidP="003850A0">
            <w:pPr>
              <w:rPr>
                <w:sz w:val="28"/>
                <w:szCs w:val="28"/>
                <w:lang w:val="ru-RU"/>
              </w:rPr>
            </w:pPr>
            <w:r>
              <w:rPr>
                <w:sz w:val="28"/>
                <w:szCs w:val="28"/>
              </w:rPr>
              <w:t>спортивн</w:t>
            </w:r>
            <w:r>
              <w:rPr>
                <w:sz w:val="28"/>
                <w:szCs w:val="28"/>
                <w:lang w:val="ru-RU"/>
              </w:rPr>
              <w:t>ый</w:t>
            </w:r>
            <w:r w:rsidR="006D6F70" w:rsidRPr="003D592C">
              <w:rPr>
                <w:sz w:val="28"/>
                <w:szCs w:val="28"/>
              </w:rPr>
              <w:t xml:space="preserve"> зал</w:t>
            </w:r>
          </w:p>
        </w:tc>
        <w:tc>
          <w:tcPr>
            <w:tcW w:w="198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D6F70" w:rsidRPr="003850A0" w:rsidRDefault="003850A0" w:rsidP="004058AF">
            <w:pPr>
              <w:rPr>
                <w:sz w:val="28"/>
                <w:szCs w:val="28"/>
                <w:lang w:val="ru-RU"/>
              </w:rPr>
            </w:pPr>
            <w:r>
              <w:rPr>
                <w:sz w:val="28"/>
                <w:szCs w:val="28"/>
                <w:lang w:val="ru-RU"/>
              </w:rPr>
              <w:t>1</w:t>
            </w:r>
          </w:p>
        </w:tc>
      </w:tr>
      <w:tr w:rsidR="006D6F70" w:rsidRPr="003D592C" w:rsidTr="004058AF">
        <w:tc>
          <w:tcPr>
            <w:tcW w:w="581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D6F70" w:rsidRPr="003D592C" w:rsidRDefault="006D6F70" w:rsidP="004058AF">
            <w:pPr>
              <w:rPr>
                <w:sz w:val="28"/>
                <w:szCs w:val="28"/>
                <w:lang w:val="ru-RU"/>
              </w:rPr>
            </w:pPr>
            <w:r w:rsidRPr="003D592C">
              <w:rPr>
                <w:sz w:val="28"/>
                <w:szCs w:val="28"/>
                <w:lang w:val="ru-RU"/>
              </w:rPr>
              <w:t>Количество кабинетов информатики в ОО</w:t>
            </w:r>
          </w:p>
        </w:tc>
        <w:tc>
          <w:tcPr>
            <w:tcW w:w="198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D6F70" w:rsidRPr="003850A0" w:rsidRDefault="003850A0" w:rsidP="004058AF">
            <w:pPr>
              <w:rPr>
                <w:sz w:val="28"/>
                <w:szCs w:val="28"/>
                <w:lang w:val="ru-RU"/>
              </w:rPr>
            </w:pPr>
            <w:r>
              <w:rPr>
                <w:sz w:val="28"/>
                <w:szCs w:val="28"/>
                <w:lang w:val="ru-RU"/>
              </w:rPr>
              <w:t>2</w:t>
            </w:r>
          </w:p>
        </w:tc>
      </w:tr>
      <w:tr w:rsidR="006D6F70" w:rsidRPr="003D592C" w:rsidTr="004058AF">
        <w:tc>
          <w:tcPr>
            <w:tcW w:w="581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D6F70" w:rsidRPr="003D592C" w:rsidRDefault="006D6F70" w:rsidP="004058AF">
            <w:pPr>
              <w:rPr>
                <w:sz w:val="28"/>
                <w:szCs w:val="28"/>
                <w:lang w:val="ru-RU"/>
              </w:rPr>
            </w:pPr>
            <w:r w:rsidRPr="003D592C">
              <w:rPr>
                <w:sz w:val="28"/>
                <w:szCs w:val="28"/>
                <w:lang w:val="ru-RU"/>
              </w:rPr>
              <w:t>Стационарных компьютерных классов, включая кабинеты информатики</w:t>
            </w:r>
          </w:p>
        </w:tc>
        <w:tc>
          <w:tcPr>
            <w:tcW w:w="198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D6F70" w:rsidRPr="003850A0" w:rsidRDefault="003850A0" w:rsidP="004058AF">
            <w:pPr>
              <w:rPr>
                <w:sz w:val="28"/>
                <w:szCs w:val="28"/>
                <w:lang w:val="ru-RU"/>
              </w:rPr>
            </w:pPr>
            <w:r>
              <w:rPr>
                <w:sz w:val="28"/>
                <w:szCs w:val="28"/>
                <w:lang w:val="ru-RU"/>
              </w:rPr>
              <w:t>28</w:t>
            </w:r>
          </w:p>
        </w:tc>
      </w:tr>
      <w:tr w:rsidR="006D6F70" w:rsidRPr="003D592C" w:rsidTr="004058AF">
        <w:tc>
          <w:tcPr>
            <w:tcW w:w="581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D6F70" w:rsidRPr="003D592C" w:rsidRDefault="006D6F70" w:rsidP="004058AF">
            <w:pPr>
              <w:rPr>
                <w:sz w:val="28"/>
                <w:szCs w:val="28"/>
                <w:lang w:val="ru-RU"/>
              </w:rPr>
            </w:pPr>
            <w:r w:rsidRPr="003D592C">
              <w:rPr>
                <w:sz w:val="28"/>
                <w:szCs w:val="28"/>
                <w:lang w:val="ru-RU"/>
              </w:rPr>
              <w:t>Скорость подключения к сети Интернет (на вход)</w:t>
            </w:r>
          </w:p>
        </w:tc>
        <w:tc>
          <w:tcPr>
            <w:tcW w:w="198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D6F70" w:rsidRPr="003D592C" w:rsidRDefault="003850A0" w:rsidP="004058AF">
            <w:pPr>
              <w:rPr>
                <w:sz w:val="28"/>
                <w:szCs w:val="28"/>
              </w:rPr>
            </w:pPr>
            <w:r>
              <w:rPr>
                <w:sz w:val="28"/>
                <w:szCs w:val="28"/>
                <w:lang w:val="ru-RU"/>
              </w:rPr>
              <w:t>5</w:t>
            </w:r>
            <w:r w:rsidR="006D6F70" w:rsidRPr="003D592C">
              <w:rPr>
                <w:sz w:val="28"/>
                <w:szCs w:val="28"/>
              </w:rPr>
              <w:t xml:space="preserve"> Мбит/с </w:t>
            </w:r>
          </w:p>
        </w:tc>
      </w:tr>
      <w:tr w:rsidR="006D6F70" w:rsidRPr="003D592C" w:rsidTr="004058AF">
        <w:tc>
          <w:tcPr>
            <w:tcW w:w="581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D6F70" w:rsidRPr="003D592C" w:rsidRDefault="006D6F70" w:rsidP="004058AF">
            <w:pPr>
              <w:rPr>
                <w:sz w:val="28"/>
                <w:szCs w:val="28"/>
                <w:lang w:val="ru-RU"/>
              </w:rPr>
            </w:pPr>
            <w:r w:rsidRPr="003D592C">
              <w:rPr>
                <w:sz w:val="28"/>
                <w:szCs w:val="28"/>
                <w:lang w:val="ru-RU"/>
              </w:rPr>
              <w:t xml:space="preserve">Количество точек доступа </w:t>
            </w:r>
            <w:r w:rsidRPr="003D592C">
              <w:rPr>
                <w:sz w:val="28"/>
                <w:szCs w:val="28"/>
              </w:rPr>
              <w:t>Wi</w:t>
            </w:r>
            <w:r w:rsidRPr="003D592C">
              <w:rPr>
                <w:sz w:val="28"/>
                <w:szCs w:val="28"/>
                <w:lang w:val="ru-RU"/>
              </w:rPr>
              <w:t>-</w:t>
            </w:r>
            <w:r w:rsidRPr="003D592C">
              <w:rPr>
                <w:sz w:val="28"/>
                <w:szCs w:val="28"/>
              </w:rPr>
              <w:t>Fi</w:t>
            </w:r>
          </w:p>
        </w:tc>
        <w:tc>
          <w:tcPr>
            <w:tcW w:w="198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D6F70" w:rsidRPr="003D592C" w:rsidRDefault="006D6F70" w:rsidP="004058AF">
            <w:pPr>
              <w:rPr>
                <w:sz w:val="28"/>
                <w:szCs w:val="28"/>
              </w:rPr>
            </w:pPr>
            <w:r w:rsidRPr="003D592C">
              <w:rPr>
                <w:sz w:val="28"/>
                <w:szCs w:val="28"/>
              </w:rPr>
              <w:t>3 </w:t>
            </w:r>
          </w:p>
        </w:tc>
      </w:tr>
      <w:tr w:rsidR="006D6F70" w:rsidRPr="003D592C" w:rsidTr="004058AF">
        <w:tc>
          <w:tcPr>
            <w:tcW w:w="581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D6F70" w:rsidRPr="003D592C" w:rsidRDefault="006D6F70" w:rsidP="004058AF">
            <w:pPr>
              <w:rPr>
                <w:sz w:val="28"/>
                <w:szCs w:val="28"/>
                <w:lang w:val="ru-RU"/>
              </w:rPr>
            </w:pPr>
            <w:r w:rsidRPr="003D592C">
              <w:rPr>
                <w:sz w:val="28"/>
                <w:szCs w:val="28"/>
                <w:lang w:val="ru-RU"/>
              </w:rPr>
              <w:t>Количество компьютеров в ОО (всего):</w:t>
            </w:r>
          </w:p>
        </w:tc>
        <w:tc>
          <w:tcPr>
            <w:tcW w:w="1984" w:type="dxa"/>
            <w:tcBorders>
              <w:top w:val="single" w:sz="6" w:space="0" w:color="000000"/>
              <w:left w:val="single" w:sz="6" w:space="0" w:color="000000"/>
              <w:bottom w:val="single" w:sz="6" w:space="0" w:color="000000"/>
              <w:right w:val="single" w:sz="6" w:space="0" w:color="000000"/>
            </w:tcBorders>
            <w:shd w:val="clear" w:color="auto" w:fill="F2EFF5"/>
            <w:vAlign w:val="center"/>
            <w:hideMark/>
          </w:tcPr>
          <w:p w:rsidR="006D6F70" w:rsidRPr="003850A0" w:rsidRDefault="003850A0" w:rsidP="004058AF">
            <w:pPr>
              <w:rPr>
                <w:sz w:val="28"/>
                <w:szCs w:val="28"/>
                <w:lang w:val="ru-RU"/>
              </w:rPr>
            </w:pPr>
            <w:r>
              <w:rPr>
                <w:sz w:val="28"/>
                <w:szCs w:val="28"/>
                <w:lang w:val="ru-RU"/>
              </w:rPr>
              <w:t>43</w:t>
            </w:r>
          </w:p>
        </w:tc>
      </w:tr>
      <w:tr w:rsidR="006D6F70" w:rsidRPr="003D592C" w:rsidTr="004058AF">
        <w:tc>
          <w:tcPr>
            <w:tcW w:w="581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D6F70" w:rsidRPr="003D592C" w:rsidRDefault="006D6F70" w:rsidP="004058AF">
            <w:pPr>
              <w:rPr>
                <w:sz w:val="28"/>
                <w:szCs w:val="28"/>
              </w:rPr>
            </w:pPr>
            <w:r w:rsidRPr="003D592C">
              <w:rPr>
                <w:sz w:val="28"/>
                <w:szCs w:val="28"/>
              </w:rPr>
              <w:t>используются в учебных целях</w:t>
            </w:r>
          </w:p>
        </w:tc>
        <w:tc>
          <w:tcPr>
            <w:tcW w:w="198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D6F70" w:rsidRPr="003D592C" w:rsidRDefault="003850A0" w:rsidP="004058AF">
            <w:pPr>
              <w:rPr>
                <w:sz w:val="28"/>
                <w:szCs w:val="28"/>
              </w:rPr>
            </w:pPr>
            <w:r>
              <w:rPr>
                <w:sz w:val="28"/>
                <w:szCs w:val="28"/>
                <w:lang w:val="ru-RU"/>
              </w:rPr>
              <w:t>43</w:t>
            </w:r>
            <w:r w:rsidR="006D6F70" w:rsidRPr="003D592C">
              <w:rPr>
                <w:sz w:val="28"/>
                <w:szCs w:val="28"/>
              </w:rPr>
              <w:t> </w:t>
            </w:r>
          </w:p>
        </w:tc>
      </w:tr>
      <w:tr w:rsidR="006D6F70" w:rsidRPr="003D592C" w:rsidTr="004058AF">
        <w:tc>
          <w:tcPr>
            <w:tcW w:w="581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D6F70" w:rsidRPr="003D592C" w:rsidRDefault="006D6F70" w:rsidP="004058AF">
            <w:pPr>
              <w:rPr>
                <w:sz w:val="28"/>
                <w:szCs w:val="28"/>
              </w:rPr>
            </w:pPr>
            <w:r w:rsidRPr="003D592C">
              <w:rPr>
                <w:sz w:val="28"/>
                <w:szCs w:val="28"/>
              </w:rPr>
              <w:t>используются в административных целях</w:t>
            </w:r>
          </w:p>
        </w:tc>
        <w:tc>
          <w:tcPr>
            <w:tcW w:w="198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D6F70" w:rsidRPr="003850A0" w:rsidRDefault="003850A0" w:rsidP="004058AF">
            <w:pPr>
              <w:rPr>
                <w:sz w:val="28"/>
                <w:szCs w:val="28"/>
                <w:lang w:val="ru-RU"/>
              </w:rPr>
            </w:pPr>
            <w:r>
              <w:rPr>
                <w:sz w:val="28"/>
                <w:szCs w:val="28"/>
                <w:lang w:val="ru-RU"/>
              </w:rPr>
              <w:t>8</w:t>
            </w:r>
          </w:p>
        </w:tc>
      </w:tr>
      <w:tr w:rsidR="006D6F70" w:rsidRPr="003D592C" w:rsidTr="004058AF">
        <w:tc>
          <w:tcPr>
            <w:tcW w:w="581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D6F70" w:rsidRPr="003D592C" w:rsidRDefault="006D6F70" w:rsidP="004058AF">
            <w:pPr>
              <w:rPr>
                <w:sz w:val="28"/>
                <w:szCs w:val="28"/>
                <w:lang w:val="ru-RU"/>
              </w:rPr>
            </w:pPr>
            <w:r w:rsidRPr="003D592C">
              <w:rPr>
                <w:sz w:val="28"/>
                <w:szCs w:val="28"/>
                <w:lang w:val="ru-RU"/>
              </w:rPr>
              <w:lastRenderedPageBreak/>
              <w:t>Количество компьютеров, подключенных к сети Интернет (всего):</w:t>
            </w:r>
          </w:p>
        </w:tc>
        <w:tc>
          <w:tcPr>
            <w:tcW w:w="1984" w:type="dxa"/>
            <w:tcBorders>
              <w:top w:val="single" w:sz="6" w:space="0" w:color="000000"/>
              <w:left w:val="single" w:sz="6" w:space="0" w:color="000000"/>
              <w:bottom w:val="single" w:sz="6" w:space="0" w:color="000000"/>
              <w:right w:val="single" w:sz="6" w:space="0" w:color="000000"/>
            </w:tcBorders>
            <w:shd w:val="clear" w:color="auto" w:fill="F2EFF5"/>
            <w:vAlign w:val="center"/>
            <w:hideMark/>
          </w:tcPr>
          <w:p w:rsidR="006D6F70" w:rsidRPr="003D592C" w:rsidRDefault="003850A0" w:rsidP="004058AF">
            <w:pPr>
              <w:rPr>
                <w:sz w:val="28"/>
                <w:szCs w:val="28"/>
              </w:rPr>
            </w:pPr>
            <w:r>
              <w:rPr>
                <w:sz w:val="28"/>
                <w:szCs w:val="28"/>
                <w:lang w:val="ru-RU"/>
              </w:rPr>
              <w:t>25</w:t>
            </w:r>
            <w:r w:rsidR="006D6F70" w:rsidRPr="003D592C">
              <w:rPr>
                <w:sz w:val="28"/>
                <w:szCs w:val="28"/>
              </w:rPr>
              <w:t> </w:t>
            </w:r>
          </w:p>
        </w:tc>
      </w:tr>
      <w:tr w:rsidR="006D6F70" w:rsidRPr="003D592C" w:rsidTr="004058AF">
        <w:tc>
          <w:tcPr>
            <w:tcW w:w="581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D6F70" w:rsidRPr="003D592C" w:rsidRDefault="006D6F70" w:rsidP="004058AF">
            <w:pPr>
              <w:rPr>
                <w:sz w:val="28"/>
                <w:szCs w:val="28"/>
              </w:rPr>
            </w:pPr>
            <w:r w:rsidRPr="003D592C">
              <w:rPr>
                <w:sz w:val="28"/>
                <w:szCs w:val="28"/>
              </w:rPr>
              <w:t>используются в учебных целях</w:t>
            </w:r>
          </w:p>
        </w:tc>
        <w:tc>
          <w:tcPr>
            <w:tcW w:w="198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D6F70" w:rsidRPr="003850A0" w:rsidRDefault="003850A0" w:rsidP="004058AF">
            <w:pPr>
              <w:rPr>
                <w:sz w:val="28"/>
                <w:szCs w:val="28"/>
                <w:lang w:val="ru-RU"/>
              </w:rPr>
            </w:pPr>
            <w:r>
              <w:rPr>
                <w:sz w:val="28"/>
                <w:szCs w:val="28"/>
                <w:lang w:val="ru-RU"/>
              </w:rPr>
              <w:t>25</w:t>
            </w:r>
          </w:p>
        </w:tc>
      </w:tr>
      <w:tr w:rsidR="006D6F70" w:rsidRPr="003D592C" w:rsidTr="004058AF">
        <w:tc>
          <w:tcPr>
            <w:tcW w:w="581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D6F70" w:rsidRPr="003D592C" w:rsidRDefault="006D6F70" w:rsidP="004058AF">
            <w:pPr>
              <w:rPr>
                <w:sz w:val="28"/>
                <w:szCs w:val="28"/>
              </w:rPr>
            </w:pPr>
            <w:r w:rsidRPr="003D592C">
              <w:rPr>
                <w:sz w:val="28"/>
                <w:szCs w:val="28"/>
              </w:rPr>
              <w:t>используются в административных целях</w:t>
            </w:r>
          </w:p>
        </w:tc>
        <w:tc>
          <w:tcPr>
            <w:tcW w:w="198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D6F70" w:rsidRPr="003D592C" w:rsidRDefault="006D6F70" w:rsidP="004058AF">
            <w:pPr>
              <w:rPr>
                <w:sz w:val="28"/>
                <w:szCs w:val="28"/>
              </w:rPr>
            </w:pPr>
            <w:r w:rsidRPr="003D592C">
              <w:rPr>
                <w:sz w:val="28"/>
                <w:szCs w:val="28"/>
              </w:rPr>
              <w:t>8 </w:t>
            </w:r>
          </w:p>
        </w:tc>
      </w:tr>
    </w:tbl>
    <w:p w:rsidR="006D6F70" w:rsidRPr="003D592C" w:rsidRDefault="006D6F70" w:rsidP="006D6F70">
      <w:pPr>
        <w:shd w:val="clear" w:color="auto" w:fill="FFFFFF"/>
        <w:ind w:firstLine="480"/>
        <w:jc w:val="both"/>
        <w:rPr>
          <w:color w:val="000000"/>
          <w:sz w:val="28"/>
          <w:szCs w:val="28"/>
          <w:lang w:val="ru-RU"/>
        </w:rPr>
      </w:pPr>
      <w:r w:rsidRPr="003D592C">
        <w:rPr>
          <w:color w:val="000000"/>
          <w:sz w:val="28"/>
          <w:szCs w:val="28"/>
          <w:lang w:val="ru-RU"/>
        </w:rPr>
        <w:t xml:space="preserve">Из опыта работы мы определили для себя следующие задачи использования ресурсов Интернет: </w:t>
      </w:r>
    </w:p>
    <w:p w:rsidR="006D6F70" w:rsidRPr="003D592C" w:rsidRDefault="006D6F70" w:rsidP="006D6F70">
      <w:pPr>
        <w:widowControl/>
        <w:numPr>
          <w:ilvl w:val="0"/>
          <w:numId w:val="13"/>
        </w:numPr>
        <w:shd w:val="clear" w:color="auto" w:fill="FFFFFF"/>
        <w:spacing w:line="276" w:lineRule="auto"/>
        <w:ind w:firstLine="480"/>
        <w:jc w:val="both"/>
        <w:rPr>
          <w:color w:val="000000"/>
          <w:sz w:val="28"/>
          <w:szCs w:val="28"/>
          <w:lang w:val="ru-RU"/>
        </w:rPr>
      </w:pPr>
      <w:r w:rsidRPr="003D592C">
        <w:rPr>
          <w:color w:val="000000"/>
          <w:sz w:val="28"/>
          <w:szCs w:val="28"/>
          <w:lang w:val="ru-RU"/>
        </w:rPr>
        <w:t xml:space="preserve">создание информационного наполнения по различным предметным областям; </w:t>
      </w:r>
    </w:p>
    <w:p w:rsidR="006D6F70" w:rsidRPr="003D592C" w:rsidRDefault="006D6F70" w:rsidP="006D6F70">
      <w:pPr>
        <w:widowControl/>
        <w:numPr>
          <w:ilvl w:val="0"/>
          <w:numId w:val="13"/>
        </w:numPr>
        <w:shd w:val="clear" w:color="auto" w:fill="FFFFFF"/>
        <w:spacing w:line="276" w:lineRule="auto"/>
        <w:ind w:firstLine="480"/>
        <w:jc w:val="both"/>
        <w:rPr>
          <w:color w:val="000000"/>
          <w:sz w:val="28"/>
          <w:szCs w:val="28"/>
          <w:lang w:val="ru-RU"/>
        </w:rPr>
      </w:pPr>
      <w:r w:rsidRPr="003D592C">
        <w:rPr>
          <w:color w:val="000000"/>
          <w:sz w:val="28"/>
          <w:szCs w:val="28"/>
          <w:lang w:val="ru-RU"/>
        </w:rPr>
        <w:t xml:space="preserve">организация учебной деятельности обучающихся в процессе информационного взаимодействия; </w:t>
      </w:r>
    </w:p>
    <w:p w:rsidR="006D6F70" w:rsidRPr="003D592C" w:rsidRDefault="006D6F70" w:rsidP="006D6F70">
      <w:pPr>
        <w:widowControl/>
        <w:numPr>
          <w:ilvl w:val="0"/>
          <w:numId w:val="13"/>
        </w:numPr>
        <w:shd w:val="clear" w:color="auto" w:fill="FFFFFF"/>
        <w:spacing w:line="276" w:lineRule="auto"/>
        <w:ind w:firstLine="480"/>
        <w:jc w:val="both"/>
        <w:rPr>
          <w:color w:val="000000"/>
          <w:sz w:val="28"/>
          <w:szCs w:val="28"/>
          <w:lang w:val="ru-RU"/>
        </w:rPr>
      </w:pPr>
      <w:r w:rsidRPr="003D592C">
        <w:rPr>
          <w:color w:val="000000"/>
          <w:sz w:val="28"/>
          <w:szCs w:val="28"/>
          <w:lang w:val="ru-RU"/>
        </w:rPr>
        <w:t xml:space="preserve">обеспечение информационного взаимодействия учителей с участниками сетевых педагогических сообществ; </w:t>
      </w:r>
    </w:p>
    <w:p w:rsidR="006D6F70" w:rsidRPr="003D592C" w:rsidRDefault="006D6F70" w:rsidP="006D6F70">
      <w:pPr>
        <w:pStyle w:val="afc"/>
        <w:numPr>
          <w:ilvl w:val="0"/>
          <w:numId w:val="13"/>
        </w:numPr>
        <w:shd w:val="clear" w:color="auto" w:fill="FFFFFF"/>
        <w:autoSpaceDE w:val="0"/>
        <w:autoSpaceDN w:val="0"/>
        <w:adjustRightInd w:val="0"/>
        <w:spacing w:after="0"/>
        <w:jc w:val="both"/>
        <w:rPr>
          <w:rFonts w:ascii="Times New Roman" w:hAnsi="Times New Roman"/>
          <w:color w:val="000000"/>
          <w:sz w:val="28"/>
          <w:szCs w:val="28"/>
        </w:rPr>
      </w:pPr>
      <w:r w:rsidRPr="003D592C">
        <w:rPr>
          <w:rFonts w:ascii="Times New Roman" w:hAnsi="Times New Roman"/>
          <w:color w:val="000000"/>
          <w:sz w:val="28"/>
          <w:szCs w:val="28"/>
        </w:rPr>
        <w:t xml:space="preserve">создание внутришкольной, нормативной, оперативной и организационно-распорядительной информации и организация на ее основе мониторинга образовательного процесса; </w:t>
      </w:r>
    </w:p>
    <w:p w:rsidR="006D6F70" w:rsidRPr="003D592C" w:rsidRDefault="006D6F70" w:rsidP="006D6F70">
      <w:pPr>
        <w:widowControl/>
        <w:numPr>
          <w:ilvl w:val="0"/>
          <w:numId w:val="14"/>
        </w:numPr>
        <w:shd w:val="clear" w:color="auto" w:fill="FFFFFF"/>
        <w:spacing w:line="276" w:lineRule="auto"/>
        <w:ind w:left="0" w:firstLine="480"/>
        <w:jc w:val="both"/>
        <w:rPr>
          <w:rFonts w:eastAsia="Calibri"/>
          <w:color w:val="000000"/>
          <w:sz w:val="28"/>
          <w:szCs w:val="28"/>
          <w:lang w:val="ru-RU"/>
        </w:rPr>
      </w:pPr>
      <w:r w:rsidRPr="003D592C">
        <w:rPr>
          <w:rFonts w:eastAsia="Calibri"/>
          <w:color w:val="000000"/>
          <w:sz w:val="28"/>
          <w:szCs w:val="28"/>
          <w:lang w:val="ru-RU"/>
        </w:rPr>
        <w:t xml:space="preserve">обеспечение информационного взаимодействия участников образовательного процесса. </w:t>
      </w:r>
    </w:p>
    <w:p w:rsidR="006D6F70" w:rsidRPr="003D592C" w:rsidRDefault="006D6F70" w:rsidP="006D6F70">
      <w:pPr>
        <w:shd w:val="clear" w:color="auto" w:fill="FFFFFF"/>
        <w:jc w:val="both"/>
        <w:rPr>
          <w:color w:val="000000"/>
          <w:sz w:val="28"/>
          <w:szCs w:val="28"/>
          <w:lang w:val="ru-RU"/>
        </w:rPr>
      </w:pPr>
      <w:r w:rsidRPr="003D592C">
        <w:rPr>
          <w:color w:val="000000"/>
          <w:sz w:val="28"/>
          <w:szCs w:val="28"/>
          <w:lang w:val="ru-RU"/>
        </w:rPr>
        <w:t xml:space="preserve">  Подключение к сети Интернет дало возможность развивать технологию проектной деятельности. Предметное преподавание получило мощное информационное наполнение через Интернет и методическую основу для создания собственных информационных ресурсов, целых методических комплексов. Сеть Интернет предоставляет педагогам возможность подключения к виртуальным профессиональным сообществам. Наши учителя активно знакомятся с передовым опытом, представленным в сети, публикуются на образовательных Интернет порталах «Завуч. Инфо», «1сентября», используют электронную почту для обмена информацией с коллегами, родителями, общественными организациями. </w:t>
      </w:r>
    </w:p>
    <w:p w:rsidR="006D6F70" w:rsidRPr="003D592C" w:rsidRDefault="006D6F70" w:rsidP="006D6F70">
      <w:pPr>
        <w:pStyle w:val="ad"/>
        <w:shd w:val="clear" w:color="auto" w:fill="FFFFFF"/>
        <w:spacing w:line="276" w:lineRule="auto"/>
        <w:rPr>
          <w:rFonts w:eastAsia="Times New Roman"/>
          <w:sz w:val="28"/>
          <w:szCs w:val="28"/>
        </w:rPr>
      </w:pPr>
      <w:r w:rsidRPr="003D592C">
        <w:rPr>
          <w:color w:val="000000"/>
          <w:sz w:val="28"/>
          <w:szCs w:val="28"/>
        </w:rPr>
        <w:t xml:space="preserve">Взаимодействие в сети Интернет поставило ряд вопросов правовой, компьютерной безопасности, вопросов защиты авторских прав, правомерности использования информации, регламентации и ограничения доступа к ней. В </w:t>
      </w:r>
      <w:r w:rsidR="009F6088">
        <w:rPr>
          <w:color w:val="000000"/>
          <w:sz w:val="28"/>
          <w:szCs w:val="28"/>
        </w:rPr>
        <w:t>гимназии</w:t>
      </w:r>
      <w:r w:rsidRPr="003D592C">
        <w:rPr>
          <w:color w:val="000000"/>
          <w:sz w:val="28"/>
          <w:szCs w:val="28"/>
        </w:rPr>
        <w:t xml:space="preserve"> разработан пакет документов, регламентирующих использование ресурсов сети Интернет, доступа к электронной почте.</w:t>
      </w:r>
    </w:p>
    <w:p w:rsidR="006D6F70" w:rsidRDefault="006D6F70" w:rsidP="006D6F70">
      <w:pPr>
        <w:shd w:val="clear" w:color="auto" w:fill="FFFFFF"/>
        <w:jc w:val="both"/>
        <w:rPr>
          <w:sz w:val="28"/>
          <w:szCs w:val="28"/>
          <w:lang w:val="ru-RU"/>
        </w:rPr>
      </w:pPr>
      <w:r w:rsidRPr="003D592C">
        <w:rPr>
          <w:sz w:val="28"/>
          <w:szCs w:val="28"/>
          <w:lang w:val="ru-RU"/>
        </w:rPr>
        <w:t xml:space="preserve">ООП среднего общего образования обеспечивается учебно-методическими, учебно-дидактическими и информационными ресурсами по всем предусмотренным ею учебным курсам (дисциплинам), модулям. </w:t>
      </w:r>
    </w:p>
    <w:p w:rsidR="003850A0" w:rsidRPr="000650C0" w:rsidRDefault="003850A0" w:rsidP="006D6F70">
      <w:pPr>
        <w:shd w:val="clear" w:color="auto" w:fill="FFFFFF"/>
        <w:jc w:val="both"/>
        <w:rPr>
          <w:sz w:val="28"/>
          <w:szCs w:val="28"/>
          <w:lang w:val="ru-RU"/>
        </w:rPr>
      </w:pPr>
    </w:p>
    <w:p w:rsidR="006D6F70" w:rsidRPr="003D592C" w:rsidRDefault="006D6F70" w:rsidP="006D6F70">
      <w:pPr>
        <w:pStyle w:val="p306"/>
        <w:jc w:val="center"/>
        <w:rPr>
          <w:b/>
          <w:color w:val="000000"/>
          <w:sz w:val="28"/>
          <w:szCs w:val="28"/>
        </w:rPr>
      </w:pPr>
      <w:bookmarkStart w:id="856" w:name="_Toc451589149"/>
      <w:r w:rsidRPr="003D592C">
        <w:rPr>
          <w:rStyle w:val="s15"/>
          <w:rFonts w:eastAsia="Calibri"/>
          <w:b/>
          <w:color w:val="000000"/>
          <w:sz w:val="28"/>
          <w:szCs w:val="28"/>
        </w:rPr>
        <w:t>3.4.3. Кадровое обеспечение.</w:t>
      </w:r>
      <w:bookmarkEnd w:id="856"/>
    </w:p>
    <w:p w:rsidR="006D6F70" w:rsidRPr="003D592C" w:rsidRDefault="006D6F70" w:rsidP="009F6088">
      <w:pPr>
        <w:pStyle w:val="p778"/>
        <w:jc w:val="center"/>
        <w:rPr>
          <w:color w:val="000000"/>
          <w:sz w:val="28"/>
          <w:szCs w:val="28"/>
        </w:rPr>
      </w:pPr>
      <w:r w:rsidRPr="003D592C">
        <w:rPr>
          <w:color w:val="000000"/>
          <w:sz w:val="28"/>
          <w:szCs w:val="28"/>
        </w:rPr>
        <w:t>Все учителя, которые работают по новым стандартам, имеют квалификационную категорию, своевременно согласно графику пр</w:t>
      </w:r>
      <w:r w:rsidR="009F6088">
        <w:rPr>
          <w:color w:val="000000"/>
          <w:sz w:val="28"/>
          <w:szCs w:val="28"/>
        </w:rPr>
        <w:t xml:space="preserve">оходят </w:t>
      </w:r>
      <w:r w:rsidR="009F6088">
        <w:rPr>
          <w:color w:val="000000"/>
          <w:sz w:val="28"/>
          <w:szCs w:val="28"/>
        </w:rPr>
        <w:lastRenderedPageBreak/>
        <w:t>аттестацию. Учителя гимназии</w:t>
      </w:r>
      <w:r w:rsidRPr="003D592C">
        <w:rPr>
          <w:color w:val="000000"/>
          <w:sz w:val="28"/>
          <w:szCs w:val="28"/>
        </w:rPr>
        <w:t xml:space="preserve"> постоянно повышают свою квалификацию как на курсах, так и участвуя в семинарах, мастер-классах. Они проводят самоанализ и рефлексию достигн</w:t>
      </w:r>
      <w:r w:rsidR="009F6088">
        <w:rPr>
          <w:color w:val="000000"/>
          <w:sz w:val="28"/>
          <w:szCs w:val="28"/>
        </w:rPr>
        <w:t xml:space="preserve">утых результатов, обобщают свой </w:t>
      </w:r>
      <w:r w:rsidRPr="003D592C">
        <w:rPr>
          <w:color w:val="000000"/>
          <w:sz w:val="28"/>
          <w:szCs w:val="28"/>
        </w:rPr>
        <w:t>педагогическ</w:t>
      </w:r>
      <w:r w:rsidR="009F6088">
        <w:rPr>
          <w:color w:val="000000"/>
          <w:sz w:val="28"/>
          <w:szCs w:val="28"/>
        </w:rPr>
        <w:t>ий опыт.</w:t>
      </w:r>
    </w:p>
    <w:p w:rsidR="006D6F70" w:rsidRPr="003D592C" w:rsidRDefault="006D6F70" w:rsidP="006D6F70">
      <w:pPr>
        <w:pStyle w:val="p779"/>
        <w:jc w:val="center"/>
        <w:rPr>
          <w:color w:val="000000"/>
          <w:sz w:val="28"/>
          <w:szCs w:val="28"/>
        </w:rPr>
      </w:pPr>
      <w:r w:rsidRPr="003D592C">
        <w:rPr>
          <w:color w:val="000000"/>
          <w:sz w:val="28"/>
          <w:szCs w:val="28"/>
        </w:rPr>
        <w:t>Ожидаемый результат повышения квалификации — профессионал</w:t>
      </w:r>
      <w:r w:rsidR="009F6088">
        <w:rPr>
          <w:color w:val="000000"/>
          <w:sz w:val="28"/>
          <w:szCs w:val="28"/>
        </w:rPr>
        <w:t>ьная готовность работников гимназии</w:t>
      </w:r>
      <w:r w:rsidRPr="003D592C">
        <w:rPr>
          <w:color w:val="000000"/>
          <w:sz w:val="28"/>
          <w:szCs w:val="28"/>
        </w:rPr>
        <w:t xml:space="preserve"> к реализации ФГОС:</w:t>
      </w:r>
    </w:p>
    <w:p w:rsidR="006D6F70" w:rsidRPr="003D592C" w:rsidRDefault="006D6F70" w:rsidP="006D6F70">
      <w:pPr>
        <w:pStyle w:val="p780"/>
        <w:jc w:val="center"/>
        <w:rPr>
          <w:color w:val="000000"/>
          <w:sz w:val="28"/>
          <w:szCs w:val="28"/>
        </w:rPr>
      </w:pPr>
      <w:r w:rsidRPr="003D592C">
        <w:rPr>
          <w:rStyle w:val="s39"/>
          <w:color w:val="000000"/>
          <w:sz w:val="28"/>
          <w:szCs w:val="28"/>
        </w:rPr>
        <w:t>•​ </w:t>
      </w:r>
      <w:r w:rsidRPr="003D592C">
        <w:rPr>
          <w:color w:val="000000"/>
          <w:sz w:val="28"/>
          <w:szCs w:val="28"/>
        </w:rPr>
        <w:t>обеспечение оптимал</w:t>
      </w:r>
      <w:r w:rsidR="009F6088">
        <w:rPr>
          <w:color w:val="000000"/>
          <w:sz w:val="28"/>
          <w:szCs w:val="28"/>
        </w:rPr>
        <w:t>ьного вхождения работников гимназии</w:t>
      </w:r>
      <w:r w:rsidRPr="003D592C">
        <w:rPr>
          <w:color w:val="000000"/>
          <w:sz w:val="28"/>
          <w:szCs w:val="28"/>
        </w:rPr>
        <w:t xml:space="preserve"> в систему ценностей современного образования;</w:t>
      </w:r>
    </w:p>
    <w:p w:rsidR="006D6F70" w:rsidRPr="003D592C" w:rsidRDefault="006D6F70" w:rsidP="006D6F70">
      <w:pPr>
        <w:pStyle w:val="p781"/>
        <w:jc w:val="center"/>
        <w:rPr>
          <w:color w:val="000000"/>
          <w:sz w:val="28"/>
          <w:szCs w:val="28"/>
        </w:rPr>
      </w:pPr>
      <w:r w:rsidRPr="003D592C">
        <w:rPr>
          <w:rStyle w:val="s39"/>
          <w:color w:val="000000"/>
          <w:sz w:val="28"/>
          <w:szCs w:val="28"/>
        </w:rPr>
        <w:t>•​ </w:t>
      </w:r>
      <w:r w:rsidRPr="003D592C">
        <w:rPr>
          <w:color w:val="000000"/>
          <w:sz w:val="28"/>
          <w:szCs w:val="28"/>
        </w:rPr>
        <w:t>принятие идеологии ФГОС общего образования;</w:t>
      </w:r>
    </w:p>
    <w:p w:rsidR="006D6F70" w:rsidRPr="003D592C" w:rsidRDefault="006D6F70" w:rsidP="006D6F70">
      <w:pPr>
        <w:pStyle w:val="p782"/>
        <w:jc w:val="center"/>
        <w:rPr>
          <w:color w:val="000000"/>
          <w:sz w:val="28"/>
          <w:szCs w:val="28"/>
        </w:rPr>
      </w:pPr>
      <w:r w:rsidRPr="003D592C">
        <w:rPr>
          <w:rStyle w:val="s39"/>
          <w:color w:val="000000"/>
          <w:sz w:val="28"/>
          <w:szCs w:val="28"/>
        </w:rPr>
        <w:t>•​ </w:t>
      </w:r>
      <w:r w:rsidRPr="003D592C">
        <w:rPr>
          <w:color w:val="000000"/>
          <w:sz w:val="28"/>
          <w:szCs w:val="28"/>
        </w:rPr>
        <w:t>освоение новой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w:t>
      </w:r>
    </w:p>
    <w:p w:rsidR="006D6F70" w:rsidRPr="003D592C" w:rsidRDefault="006D6F70" w:rsidP="006D6F70">
      <w:pPr>
        <w:pStyle w:val="p783"/>
        <w:jc w:val="center"/>
        <w:rPr>
          <w:color w:val="000000"/>
          <w:sz w:val="28"/>
          <w:szCs w:val="28"/>
        </w:rPr>
      </w:pPr>
      <w:r w:rsidRPr="003D592C">
        <w:rPr>
          <w:rStyle w:val="s39"/>
          <w:color w:val="000000"/>
          <w:sz w:val="28"/>
          <w:szCs w:val="28"/>
        </w:rPr>
        <w:t>•​ </w:t>
      </w:r>
      <w:r w:rsidRPr="003D592C">
        <w:rPr>
          <w:color w:val="000000"/>
          <w:sz w:val="28"/>
          <w:szCs w:val="28"/>
        </w:rPr>
        <w:t>овладение учебно-методическими и информационно-методическими ресурсами, необходимыми для успешного решения задач ФГОС.</w:t>
      </w:r>
    </w:p>
    <w:p w:rsidR="006D6F70" w:rsidRPr="003D592C" w:rsidRDefault="006D6F70" w:rsidP="006D6F70">
      <w:pPr>
        <w:ind w:firstLine="454"/>
        <w:jc w:val="both"/>
        <w:rPr>
          <w:sz w:val="28"/>
          <w:szCs w:val="28"/>
          <w:lang w:val="ru-RU"/>
        </w:rPr>
      </w:pPr>
      <w:r w:rsidRPr="003D592C">
        <w:rPr>
          <w:sz w:val="28"/>
          <w:szCs w:val="28"/>
          <w:lang w:val="ru-RU"/>
        </w:rPr>
        <w:t>Основным условием формирования и наращивания необходимого и достаточного кадрового потенциала образовательного учреждения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 При этом темпы модернизации подготовки и переподготовки педагогических кадров должны опережать темпы модернизации системы образования.</w:t>
      </w:r>
    </w:p>
    <w:p w:rsidR="006D6F70" w:rsidRPr="003D592C" w:rsidRDefault="006D6F70" w:rsidP="006D6F70">
      <w:pPr>
        <w:ind w:firstLine="454"/>
        <w:jc w:val="both"/>
        <w:rPr>
          <w:sz w:val="28"/>
          <w:szCs w:val="28"/>
          <w:lang w:val="ru-RU"/>
        </w:rPr>
      </w:pPr>
    </w:p>
    <w:p w:rsidR="006D6F70" w:rsidRPr="003D592C" w:rsidRDefault="006D6F70" w:rsidP="006D6F70">
      <w:pPr>
        <w:keepNext/>
        <w:keepLines/>
        <w:ind w:firstLine="454"/>
        <w:jc w:val="both"/>
        <w:outlineLvl w:val="2"/>
        <w:rPr>
          <w:b/>
          <w:bCs/>
          <w:sz w:val="28"/>
          <w:szCs w:val="28"/>
          <w:lang w:val="ru-RU"/>
        </w:rPr>
      </w:pPr>
      <w:bookmarkStart w:id="857" w:name="bookmark414"/>
      <w:r w:rsidRPr="003D592C">
        <w:rPr>
          <w:b/>
          <w:bCs/>
          <w:sz w:val="28"/>
          <w:szCs w:val="28"/>
          <w:lang w:val="ru-RU"/>
        </w:rPr>
        <w:t xml:space="preserve">Ожидаемый результат повышения квалификации </w:t>
      </w:r>
      <w:r w:rsidRPr="003D592C">
        <w:rPr>
          <w:sz w:val="28"/>
          <w:szCs w:val="28"/>
          <w:lang w:val="ru-RU"/>
        </w:rPr>
        <w:t xml:space="preserve">— </w:t>
      </w:r>
      <w:r w:rsidRPr="003D592C">
        <w:rPr>
          <w:b/>
          <w:bCs/>
          <w:sz w:val="28"/>
          <w:szCs w:val="28"/>
          <w:lang w:val="ru-RU"/>
        </w:rPr>
        <w:t>профессиональная готовность</w:t>
      </w:r>
      <w:r w:rsidR="009F6088">
        <w:rPr>
          <w:b/>
          <w:bCs/>
          <w:sz w:val="28"/>
          <w:szCs w:val="28"/>
          <w:lang w:val="ru-RU"/>
        </w:rPr>
        <w:t xml:space="preserve"> педагогических работников гимназии</w:t>
      </w:r>
      <w:r w:rsidRPr="003D592C">
        <w:rPr>
          <w:b/>
          <w:bCs/>
          <w:sz w:val="28"/>
          <w:szCs w:val="28"/>
          <w:lang w:val="ru-RU"/>
        </w:rPr>
        <w:t xml:space="preserve"> к реализации ФГОС:</w:t>
      </w:r>
      <w:bookmarkEnd w:id="857"/>
    </w:p>
    <w:p w:rsidR="006D6F70" w:rsidRPr="003D592C" w:rsidRDefault="006D6F70" w:rsidP="006D6F70">
      <w:pPr>
        <w:tabs>
          <w:tab w:val="left" w:pos="1079"/>
        </w:tabs>
        <w:ind w:firstLine="454"/>
        <w:jc w:val="both"/>
        <w:rPr>
          <w:sz w:val="28"/>
          <w:szCs w:val="28"/>
          <w:lang w:val="ru-RU"/>
        </w:rPr>
      </w:pPr>
      <w:r w:rsidRPr="003D592C">
        <w:rPr>
          <w:b/>
          <w:bCs/>
          <w:sz w:val="28"/>
          <w:szCs w:val="28"/>
          <w:lang w:val="ru-RU"/>
        </w:rPr>
        <w:t>•</w:t>
      </w:r>
      <w:r w:rsidRPr="003D592C">
        <w:rPr>
          <w:b/>
          <w:bCs/>
          <w:sz w:val="28"/>
          <w:szCs w:val="28"/>
        </w:rPr>
        <w:t> </w:t>
      </w:r>
      <w:r w:rsidRPr="003D592C">
        <w:rPr>
          <w:b/>
          <w:bCs/>
          <w:sz w:val="28"/>
          <w:szCs w:val="28"/>
          <w:lang w:val="ru-RU"/>
        </w:rPr>
        <w:t>обеспечение</w:t>
      </w:r>
      <w:r w:rsidRPr="003D592C">
        <w:rPr>
          <w:sz w:val="28"/>
          <w:szCs w:val="28"/>
          <w:lang w:val="ru-RU"/>
        </w:rPr>
        <w:t xml:space="preserve"> оптимального вхождения работников образования в систему ценностей современного образования;</w:t>
      </w:r>
    </w:p>
    <w:p w:rsidR="006D6F70" w:rsidRPr="003D592C" w:rsidRDefault="006D6F70" w:rsidP="006D6F70">
      <w:pPr>
        <w:tabs>
          <w:tab w:val="left" w:pos="1076"/>
        </w:tabs>
        <w:ind w:firstLine="454"/>
        <w:jc w:val="both"/>
        <w:rPr>
          <w:sz w:val="28"/>
          <w:szCs w:val="28"/>
          <w:lang w:val="ru-RU"/>
        </w:rPr>
      </w:pPr>
      <w:r w:rsidRPr="003D592C">
        <w:rPr>
          <w:b/>
          <w:bCs/>
          <w:sz w:val="28"/>
          <w:szCs w:val="28"/>
          <w:lang w:val="ru-RU"/>
        </w:rPr>
        <w:t>•</w:t>
      </w:r>
      <w:r w:rsidRPr="003D592C">
        <w:rPr>
          <w:b/>
          <w:bCs/>
          <w:sz w:val="28"/>
          <w:szCs w:val="28"/>
        </w:rPr>
        <w:t> </w:t>
      </w:r>
      <w:r w:rsidRPr="003D592C">
        <w:rPr>
          <w:b/>
          <w:bCs/>
          <w:sz w:val="28"/>
          <w:szCs w:val="28"/>
          <w:lang w:val="ru-RU"/>
        </w:rPr>
        <w:t>принятие</w:t>
      </w:r>
      <w:r w:rsidRPr="003D592C">
        <w:rPr>
          <w:sz w:val="28"/>
          <w:szCs w:val="28"/>
          <w:lang w:val="ru-RU"/>
        </w:rPr>
        <w:t xml:space="preserve"> идеологии ФГОС общего образования;</w:t>
      </w:r>
    </w:p>
    <w:p w:rsidR="006D6F70" w:rsidRPr="003D592C" w:rsidRDefault="006D6F70" w:rsidP="006D6F70">
      <w:pPr>
        <w:tabs>
          <w:tab w:val="left" w:pos="1079"/>
        </w:tabs>
        <w:ind w:firstLine="454"/>
        <w:jc w:val="both"/>
        <w:rPr>
          <w:sz w:val="28"/>
          <w:szCs w:val="28"/>
          <w:lang w:val="ru-RU"/>
        </w:rPr>
      </w:pPr>
      <w:r w:rsidRPr="003D592C">
        <w:rPr>
          <w:b/>
          <w:bCs/>
          <w:sz w:val="28"/>
          <w:szCs w:val="28"/>
          <w:lang w:val="ru-RU"/>
        </w:rPr>
        <w:t>•</w:t>
      </w:r>
      <w:r w:rsidRPr="003D592C">
        <w:rPr>
          <w:b/>
          <w:bCs/>
          <w:sz w:val="28"/>
          <w:szCs w:val="28"/>
        </w:rPr>
        <w:t> </w:t>
      </w:r>
      <w:r w:rsidRPr="003D592C">
        <w:rPr>
          <w:b/>
          <w:bCs/>
          <w:sz w:val="28"/>
          <w:szCs w:val="28"/>
          <w:lang w:val="ru-RU"/>
        </w:rPr>
        <w:t>освоение</w:t>
      </w:r>
      <w:r w:rsidRPr="003D592C">
        <w:rPr>
          <w:sz w:val="28"/>
          <w:szCs w:val="28"/>
          <w:lang w:val="ru-RU"/>
        </w:rPr>
        <w:t xml:space="preserve"> новой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w:t>
      </w:r>
    </w:p>
    <w:p w:rsidR="006D6F70" w:rsidRPr="003D592C" w:rsidRDefault="006D6F70" w:rsidP="006D6F70">
      <w:pPr>
        <w:tabs>
          <w:tab w:val="left" w:pos="1084"/>
        </w:tabs>
        <w:ind w:firstLine="454"/>
        <w:jc w:val="both"/>
        <w:rPr>
          <w:sz w:val="28"/>
          <w:szCs w:val="28"/>
          <w:lang w:val="ru-RU"/>
        </w:rPr>
      </w:pPr>
      <w:r w:rsidRPr="003D592C">
        <w:rPr>
          <w:b/>
          <w:bCs/>
          <w:sz w:val="28"/>
          <w:szCs w:val="28"/>
          <w:lang w:val="ru-RU"/>
        </w:rPr>
        <w:t>•</w:t>
      </w:r>
      <w:r w:rsidRPr="003D592C">
        <w:rPr>
          <w:b/>
          <w:bCs/>
          <w:sz w:val="28"/>
          <w:szCs w:val="28"/>
        </w:rPr>
        <w:t> </w:t>
      </w:r>
      <w:r w:rsidRPr="003D592C">
        <w:rPr>
          <w:b/>
          <w:bCs/>
          <w:sz w:val="28"/>
          <w:szCs w:val="28"/>
          <w:lang w:val="ru-RU"/>
        </w:rPr>
        <w:t>овладение</w:t>
      </w:r>
      <w:r w:rsidRPr="003D592C">
        <w:rPr>
          <w:sz w:val="28"/>
          <w:szCs w:val="28"/>
          <w:lang w:val="ru-RU"/>
        </w:rPr>
        <w:t xml:space="preserve"> учебно-методическими и информационно- методическими ресурсами, необходимыми для успешного решения задач ФГОС.</w:t>
      </w:r>
    </w:p>
    <w:p w:rsidR="006D6F70" w:rsidRPr="003D592C" w:rsidRDefault="006D6F70" w:rsidP="006D6F70">
      <w:pPr>
        <w:rPr>
          <w:sz w:val="28"/>
          <w:szCs w:val="28"/>
          <w:lang w:val="ru-RU"/>
        </w:rPr>
      </w:pPr>
      <w:r w:rsidRPr="003D592C">
        <w:rPr>
          <w:sz w:val="28"/>
          <w:szCs w:val="28"/>
          <w:lang w:val="ru-RU"/>
        </w:rPr>
        <w:t>Одним из условий готовности образовательного учреждения к введению ФГОС основного общего образования является создание системы методической работы, обеспечивающей сопровождение деятельности педагогов на всех этапах реализации требований ФГОС.</w:t>
      </w:r>
    </w:p>
    <w:p w:rsidR="009F6088" w:rsidRPr="003D592C" w:rsidRDefault="009F6088" w:rsidP="006D6F70">
      <w:pPr>
        <w:rPr>
          <w:sz w:val="28"/>
          <w:szCs w:val="28"/>
          <w:lang w:val="ru-RU"/>
        </w:rPr>
      </w:pPr>
    </w:p>
    <w:p w:rsidR="006D6F70" w:rsidRPr="003D592C" w:rsidRDefault="006D6F70" w:rsidP="006D6F70">
      <w:pPr>
        <w:rPr>
          <w:sz w:val="28"/>
          <w:szCs w:val="28"/>
          <w:lang w:val="ru-RU"/>
        </w:rPr>
      </w:pPr>
      <w:r w:rsidRPr="003D592C">
        <w:rPr>
          <w:sz w:val="28"/>
          <w:szCs w:val="28"/>
          <w:lang w:val="ru-RU"/>
        </w:rPr>
        <w:t xml:space="preserve">4.Повышение квалификации </w:t>
      </w:r>
    </w:p>
    <w:p w:rsidR="006D6F70" w:rsidRPr="006C71CD" w:rsidRDefault="006D6F70" w:rsidP="006D6F70">
      <w:pPr>
        <w:widowControl/>
        <w:autoSpaceDE/>
        <w:autoSpaceDN/>
        <w:adjustRightInd/>
        <w:spacing w:before="100" w:beforeAutospacing="1" w:after="100" w:afterAutospacing="1"/>
        <w:rPr>
          <w:sz w:val="28"/>
          <w:szCs w:val="28"/>
          <w:lang w:val="ru-RU"/>
        </w:rPr>
      </w:pPr>
      <w:r w:rsidRPr="006C71CD">
        <w:rPr>
          <w:sz w:val="28"/>
          <w:szCs w:val="28"/>
          <w:lang w:val="ru-RU"/>
        </w:rPr>
        <w:lastRenderedPageBreak/>
        <w:t>1 Количество учителей, прошедши</w:t>
      </w:r>
      <w:r w:rsidR="00746E7E">
        <w:rPr>
          <w:sz w:val="28"/>
          <w:szCs w:val="28"/>
          <w:lang w:val="ru-RU"/>
        </w:rPr>
        <w:t>х курсы повышения квалификации</w:t>
      </w:r>
      <w:r w:rsidRPr="006C71CD">
        <w:rPr>
          <w:sz w:val="28"/>
          <w:szCs w:val="28"/>
          <w:lang w:val="ru-RU"/>
        </w:rPr>
        <w:t xml:space="preserve">, всего  </w:t>
      </w:r>
      <w:r w:rsidR="009F6088">
        <w:rPr>
          <w:sz w:val="28"/>
          <w:szCs w:val="28"/>
          <w:lang w:val="ru-RU"/>
        </w:rPr>
        <w:t>-</w:t>
      </w:r>
      <w:r w:rsidRPr="006C71CD">
        <w:rPr>
          <w:sz w:val="28"/>
          <w:szCs w:val="28"/>
          <w:lang w:val="ru-RU"/>
        </w:rPr>
        <w:t xml:space="preserve">35  </w:t>
      </w:r>
    </w:p>
    <w:p w:rsidR="006D6F70" w:rsidRPr="004E53B7" w:rsidRDefault="006D6F70" w:rsidP="006D6F70">
      <w:pPr>
        <w:widowControl/>
        <w:autoSpaceDE/>
        <w:autoSpaceDN/>
        <w:adjustRightInd/>
        <w:spacing w:before="100" w:beforeAutospacing="1" w:after="100" w:afterAutospacing="1"/>
        <w:rPr>
          <w:sz w:val="28"/>
          <w:szCs w:val="28"/>
          <w:lang w:val="ru-RU"/>
        </w:rPr>
      </w:pPr>
      <w:r w:rsidRPr="006C71CD">
        <w:rPr>
          <w:sz w:val="28"/>
          <w:szCs w:val="28"/>
          <w:lang w:val="ru-RU"/>
        </w:rPr>
        <w:t xml:space="preserve">2 Количество учителей, прошедших курсы повышения квалификации (все курсы, включая повышение квалификации по ФГОС) </w:t>
      </w:r>
      <w:r w:rsidR="004E53B7" w:rsidRPr="004E53B7">
        <w:rPr>
          <w:sz w:val="28"/>
          <w:szCs w:val="28"/>
          <w:lang w:val="ru-RU"/>
        </w:rPr>
        <w:t xml:space="preserve">в текущем учебном году: 10  </w:t>
      </w:r>
    </w:p>
    <w:p w:rsidR="006D6F70" w:rsidRPr="004058AF" w:rsidRDefault="006D6F70" w:rsidP="006D6F70">
      <w:pPr>
        <w:pStyle w:val="afa"/>
        <w:rPr>
          <w:sz w:val="28"/>
          <w:szCs w:val="28"/>
          <w:lang w:val="ru-RU"/>
        </w:rPr>
      </w:pPr>
      <w:r w:rsidRPr="004058AF">
        <w:rPr>
          <w:sz w:val="28"/>
          <w:szCs w:val="28"/>
          <w:lang w:val="ru-RU"/>
        </w:rPr>
        <w:t>Сведения об аттестации руководящих работников  в  201</w:t>
      </w:r>
      <w:r w:rsidR="003850A0">
        <w:rPr>
          <w:sz w:val="28"/>
          <w:szCs w:val="28"/>
          <w:lang w:val="ru-RU"/>
        </w:rPr>
        <w:t>7</w:t>
      </w:r>
      <w:r w:rsidRPr="004058AF">
        <w:rPr>
          <w:sz w:val="28"/>
          <w:szCs w:val="28"/>
          <w:lang w:val="ru-RU"/>
        </w:rPr>
        <w:t>-201</w:t>
      </w:r>
      <w:r w:rsidR="003850A0">
        <w:rPr>
          <w:sz w:val="28"/>
          <w:szCs w:val="28"/>
          <w:lang w:val="ru-RU"/>
        </w:rPr>
        <w:t>8</w:t>
      </w:r>
      <w:r w:rsidRPr="004058AF">
        <w:rPr>
          <w:sz w:val="28"/>
          <w:szCs w:val="28"/>
          <w:lang w:val="ru-RU"/>
        </w:rPr>
        <w:t xml:space="preserve"> учебном году</w:t>
      </w:r>
    </w:p>
    <w:tbl>
      <w:tblPr>
        <w:tblW w:w="0" w:type="auto"/>
        <w:tblInd w:w="5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328"/>
        <w:gridCol w:w="1414"/>
        <w:gridCol w:w="2888"/>
        <w:gridCol w:w="2642"/>
      </w:tblGrid>
      <w:tr w:rsidR="006D6F70" w:rsidRPr="003D592C" w:rsidTr="004058AF">
        <w:tc>
          <w:tcPr>
            <w:tcW w:w="2376" w:type="dxa"/>
            <w:vMerge w:val="restart"/>
            <w:tcBorders>
              <w:top w:val="single" w:sz="4" w:space="0" w:color="000000"/>
              <w:left w:val="single" w:sz="4" w:space="0" w:color="000000"/>
              <w:bottom w:val="single" w:sz="4" w:space="0" w:color="000000"/>
              <w:right w:val="single" w:sz="4" w:space="0" w:color="000000"/>
            </w:tcBorders>
            <w:hideMark/>
          </w:tcPr>
          <w:p w:rsidR="006D6F70" w:rsidRPr="00382E0B" w:rsidRDefault="006D6F70" w:rsidP="004058AF">
            <w:pPr>
              <w:pStyle w:val="afa"/>
              <w:spacing w:line="276" w:lineRule="auto"/>
              <w:rPr>
                <w:sz w:val="28"/>
                <w:szCs w:val="28"/>
                <w:lang w:val="ru-RU"/>
              </w:rPr>
            </w:pPr>
            <w:r w:rsidRPr="00382E0B">
              <w:rPr>
                <w:sz w:val="28"/>
                <w:szCs w:val="28"/>
                <w:lang w:val="ru-RU"/>
              </w:rPr>
              <w:t>Должность</w:t>
            </w:r>
          </w:p>
        </w:tc>
        <w:tc>
          <w:tcPr>
            <w:tcW w:w="1452" w:type="dxa"/>
            <w:vMerge w:val="restart"/>
            <w:tcBorders>
              <w:top w:val="single" w:sz="4" w:space="0" w:color="000000"/>
              <w:left w:val="single" w:sz="4" w:space="0" w:color="000000"/>
              <w:bottom w:val="single" w:sz="4" w:space="0" w:color="000000"/>
              <w:right w:val="single" w:sz="4" w:space="0" w:color="000000"/>
            </w:tcBorders>
            <w:hideMark/>
          </w:tcPr>
          <w:p w:rsidR="006D6F70" w:rsidRPr="00382E0B" w:rsidRDefault="006D6F70" w:rsidP="004058AF">
            <w:pPr>
              <w:pStyle w:val="afa"/>
              <w:spacing w:line="276" w:lineRule="auto"/>
              <w:rPr>
                <w:sz w:val="28"/>
                <w:szCs w:val="28"/>
                <w:lang w:val="ru-RU"/>
              </w:rPr>
            </w:pPr>
            <w:r w:rsidRPr="00382E0B">
              <w:rPr>
                <w:sz w:val="28"/>
                <w:szCs w:val="28"/>
                <w:lang w:val="ru-RU"/>
              </w:rPr>
              <w:t>Всего</w:t>
            </w:r>
          </w:p>
        </w:tc>
        <w:tc>
          <w:tcPr>
            <w:tcW w:w="5743" w:type="dxa"/>
            <w:gridSpan w:val="2"/>
            <w:tcBorders>
              <w:top w:val="single" w:sz="4" w:space="0" w:color="000000"/>
              <w:left w:val="single" w:sz="4" w:space="0" w:color="000000"/>
              <w:bottom w:val="single" w:sz="4" w:space="0" w:color="000000"/>
              <w:right w:val="single" w:sz="4" w:space="0" w:color="000000"/>
            </w:tcBorders>
            <w:hideMark/>
          </w:tcPr>
          <w:p w:rsidR="006D6F70" w:rsidRPr="00382E0B" w:rsidRDefault="006D6F70" w:rsidP="004058AF">
            <w:pPr>
              <w:pStyle w:val="afa"/>
              <w:spacing w:line="276" w:lineRule="auto"/>
              <w:rPr>
                <w:sz w:val="28"/>
                <w:szCs w:val="28"/>
                <w:lang w:val="ru-RU"/>
              </w:rPr>
            </w:pPr>
            <w:r w:rsidRPr="00382E0B">
              <w:rPr>
                <w:sz w:val="28"/>
                <w:szCs w:val="28"/>
                <w:lang w:val="ru-RU"/>
              </w:rPr>
              <w:t>Квалификационная категория</w:t>
            </w:r>
          </w:p>
        </w:tc>
      </w:tr>
      <w:tr w:rsidR="006D6F70" w:rsidRPr="003D592C" w:rsidTr="004058AF">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6D6F70" w:rsidRPr="003D592C" w:rsidRDefault="006D6F70" w:rsidP="004058AF">
            <w:pPr>
              <w:rPr>
                <w:b/>
                <w:sz w:val="28"/>
                <w:szCs w:val="2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6D6F70" w:rsidRPr="003D592C" w:rsidRDefault="006D6F70" w:rsidP="004058AF">
            <w:pPr>
              <w:rPr>
                <w:b/>
                <w:sz w:val="28"/>
                <w:szCs w:val="28"/>
              </w:rPr>
            </w:pPr>
          </w:p>
        </w:tc>
        <w:tc>
          <w:tcPr>
            <w:tcW w:w="2994" w:type="dxa"/>
            <w:tcBorders>
              <w:top w:val="single" w:sz="4" w:space="0" w:color="000000"/>
              <w:left w:val="single" w:sz="4" w:space="0" w:color="000000"/>
              <w:bottom w:val="single" w:sz="4" w:space="0" w:color="000000"/>
              <w:right w:val="single" w:sz="4" w:space="0" w:color="000000"/>
            </w:tcBorders>
            <w:hideMark/>
          </w:tcPr>
          <w:p w:rsidR="006D6F70" w:rsidRPr="00382E0B" w:rsidRDefault="006D6F70" w:rsidP="004058AF">
            <w:pPr>
              <w:pStyle w:val="afa"/>
              <w:spacing w:line="276" w:lineRule="auto"/>
              <w:rPr>
                <w:sz w:val="28"/>
                <w:szCs w:val="28"/>
                <w:lang w:val="ru-RU"/>
              </w:rPr>
            </w:pPr>
            <w:r w:rsidRPr="00382E0B">
              <w:rPr>
                <w:sz w:val="28"/>
                <w:szCs w:val="28"/>
                <w:lang w:val="ru-RU"/>
              </w:rPr>
              <w:t>высшая</w:t>
            </w:r>
          </w:p>
        </w:tc>
        <w:tc>
          <w:tcPr>
            <w:tcW w:w="2749" w:type="dxa"/>
            <w:tcBorders>
              <w:top w:val="single" w:sz="4" w:space="0" w:color="000000"/>
              <w:left w:val="single" w:sz="4" w:space="0" w:color="000000"/>
              <w:bottom w:val="single" w:sz="4" w:space="0" w:color="000000"/>
              <w:right w:val="single" w:sz="4" w:space="0" w:color="000000"/>
            </w:tcBorders>
            <w:hideMark/>
          </w:tcPr>
          <w:p w:rsidR="006D6F70" w:rsidRPr="00382E0B" w:rsidRDefault="006D6F70" w:rsidP="004058AF">
            <w:pPr>
              <w:pStyle w:val="afa"/>
              <w:spacing w:line="276" w:lineRule="auto"/>
              <w:rPr>
                <w:sz w:val="28"/>
                <w:szCs w:val="28"/>
                <w:lang w:val="ru-RU"/>
              </w:rPr>
            </w:pPr>
            <w:r w:rsidRPr="00382E0B">
              <w:rPr>
                <w:sz w:val="28"/>
                <w:szCs w:val="28"/>
                <w:lang w:val="ru-RU"/>
              </w:rPr>
              <w:t>первая</w:t>
            </w:r>
          </w:p>
        </w:tc>
      </w:tr>
      <w:tr w:rsidR="006D6F70" w:rsidRPr="003D592C" w:rsidTr="004058AF">
        <w:tc>
          <w:tcPr>
            <w:tcW w:w="2376" w:type="dxa"/>
            <w:tcBorders>
              <w:top w:val="single" w:sz="4" w:space="0" w:color="000000"/>
              <w:left w:val="single" w:sz="4" w:space="0" w:color="000000"/>
              <w:bottom w:val="single" w:sz="4" w:space="0" w:color="000000"/>
              <w:right w:val="single" w:sz="4" w:space="0" w:color="000000"/>
            </w:tcBorders>
            <w:hideMark/>
          </w:tcPr>
          <w:p w:rsidR="006D6F70" w:rsidRPr="00382E0B" w:rsidRDefault="006D6F70" w:rsidP="004058AF">
            <w:pPr>
              <w:pStyle w:val="afa"/>
              <w:spacing w:line="276" w:lineRule="auto"/>
              <w:rPr>
                <w:b w:val="0"/>
                <w:sz w:val="28"/>
                <w:szCs w:val="28"/>
                <w:lang w:val="ru-RU"/>
              </w:rPr>
            </w:pPr>
            <w:r w:rsidRPr="00382E0B">
              <w:rPr>
                <w:b w:val="0"/>
                <w:sz w:val="28"/>
                <w:szCs w:val="28"/>
                <w:lang w:val="ru-RU"/>
              </w:rPr>
              <w:t>Директор</w:t>
            </w:r>
          </w:p>
        </w:tc>
        <w:tc>
          <w:tcPr>
            <w:tcW w:w="1452" w:type="dxa"/>
            <w:tcBorders>
              <w:top w:val="single" w:sz="4" w:space="0" w:color="000000"/>
              <w:left w:val="single" w:sz="4" w:space="0" w:color="000000"/>
              <w:bottom w:val="single" w:sz="4" w:space="0" w:color="000000"/>
              <w:right w:val="single" w:sz="4" w:space="0" w:color="000000"/>
            </w:tcBorders>
            <w:hideMark/>
          </w:tcPr>
          <w:p w:rsidR="006D6F70" w:rsidRPr="00382E0B" w:rsidRDefault="006D6F70" w:rsidP="004058AF">
            <w:pPr>
              <w:pStyle w:val="afa"/>
              <w:spacing w:line="276" w:lineRule="auto"/>
              <w:rPr>
                <w:b w:val="0"/>
                <w:sz w:val="28"/>
                <w:szCs w:val="28"/>
                <w:lang w:val="ru-RU"/>
              </w:rPr>
            </w:pPr>
            <w:r w:rsidRPr="00382E0B">
              <w:rPr>
                <w:b w:val="0"/>
                <w:sz w:val="28"/>
                <w:szCs w:val="28"/>
                <w:lang w:val="ru-RU"/>
              </w:rPr>
              <w:t>1</w:t>
            </w:r>
          </w:p>
        </w:tc>
        <w:tc>
          <w:tcPr>
            <w:tcW w:w="2994" w:type="dxa"/>
            <w:tcBorders>
              <w:top w:val="single" w:sz="4" w:space="0" w:color="000000"/>
              <w:left w:val="single" w:sz="4" w:space="0" w:color="000000"/>
              <w:bottom w:val="single" w:sz="4" w:space="0" w:color="000000"/>
              <w:right w:val="single" w:sz="4" w:space="0" w:color="000000"/>
            </w:tcBorders>
            <w:hideMark/>
          </w:tcPr>
          <w:p w:rsidR="006D6F70" w:rsidRPr="00382E0B" w:rsidRDefault="006D6F70" w:rsidP="004058AF">
            <w:pPr>
              <w:pStyle w:val="afa"/>
              <w:spacing w:line="276" w:lineRule="auto"/>
              <w:rPr>
                <w:b w:val="0"/>
                <w:sz w:val="28"/>
                <w:szCs w:val="28"/>
                <w:lang w:val="ru-RU"/>
              </w:rPr>
            </w:pPr>
            <w:r w:rsidRPr="00382E0B">
              <w:rPr>
                <w:b w:val="0"/>
                <w:sz w:val="28"/>
                <w:szCs w:val="28"/>
                <w:lang w:val="ru-RU"/>
              </w:rPr>
              <w:t>1</w:t>
            </w:r>
          </w:p>
        </w:tc>
        <w:tc>
          <w:tcPr>
            <w:tcW w:w="2749" w:type="dxa"/>
            <w:tcBorders>
              <w:top w:val="single" w:sz="4" w:space="0" w:color="000000"/>
              <w:left w:val="single" w:sz="4" w:space="0" w:color="000000"/>
              <w:bottom w:val="single" w:sz="4" w:space="0" w:color="000000"/>
              <w:right w:val="single" w:sz="4" w:space="0" w:color="000000"/>
            </w:tcBorders>
            <w:hideMark/>
          </w:tcPr>
          <w:p w:rsidR="006D6F70" w:rsidRPr="00382E0B" w:rsidRDefault="006D6F70" w:rsidP="004058AF">
            <w:pPr>
              <w:pStyle w:val="afa"/>
              <w:spacing w:line="276" w:lineRule="auto"/>
              <w:rPr>
                <w:b w:val="0"/>
                <w:sz w:val="28"/>
                <w:szCs w:val="28"/>
                <w:lang w:val="ru-RU"/>
              </w:rPr>
            </w:pPr>
            <w:r w:rsidRPr="00382E0B">
              <w:rPr>
                <w:b w:val="0"/>
                <w:sz w:val="28"/>
                <w:szCs w:val="28"/>
                <w:lang w:val="ru-RU"/>
              </w:rPr>
              <w:t>-</w:t>
            </w:r>
          </w:p>
        </w:tc>
      </w:tr>
      <w:tr w:rsidR="006D6F70" w:rsidRPr="003D592C" w:rsidTr="004058AF">
        <w:tc>
          <w:tcPr>
            <w:tcW w:w="2376" w:type="dxa"/>
            <w:tcBorders>
              <w:top w:val="single" w:sz="4" w:space="0" w:color="000000"/>
              <w:left w:val="single" w:sz="4" w:space="0" w:color="000000"/>
              <w:bottom w:val="single" w:sz="4" w:space="0" w:color="000000"/>
              <w:right w:val="single" w:sz="4" w:space="0" w:color="000000"/>
            </w:tcBorders>
            <w:hideMark/>
          </w:tcPr>
          <w:p w:rsidR="006D6F70" w:rsidRPr="00382E0B" w:rsidRDefault="006D6F70" w:rsidP="004058AF">
            <w:pPr>
              <w:pStyle w:val="afa"/>
              <w:spacing w:line="276" w:lineRule="auto"/>
              <w:rPr>
                <w:b w:val="0"/>
                <w:sz w:val="28"/>
                <w:szCs w:val="28"/>
                <w:lang w:val="ru-RU"/>
              </w:rPr>
            </w:pPr>
            <w:r w:rsidRPr="00382E0B">
              <w:rPr>
                <w:b w:val="0"/>
                <w:sz w:val="28"/>
                <w:szCs w:val="28"/>
                <w:lang w:val="ru-RU"/>
              </w:rPr>
              <w:t>Заместители директора по УВР</w:t>
            </w:r>
          </w:p>
        </w:tc>
        <w:tc>
          <w:tcPr>
            <w:tcW w:w="1452" w:type="dxa"/>
            <w:tcBorders>
              <w:top w:val="single" w:sz="4" w:space="0" w:color="000000"/>
              <w:left w:val="single" w:sz="4" w:space="0" w:color="000000"/>
              <w:bottom w:val="single" w:sz="4" w:space="0" w:color="000000"/>
              <w:right w:val="single" w:sz="4" w:space="0" w:color="000000"/>
            </w:tcBorders>
            <w:hideMark/>
          </w:tcPr>
          <w:p w:rsidR="006D6F70" w:rsidRPr="00382E0B" w:rsidRDefault="00A43EE3" w:rsidP="004058AF">
            <w:pPr>
              <w:pStyle w:val="afa"/>
              <w:spacing w:line="276" w:lineRule="auto"/>
              <w:rPr>
                <w:b w:val="0"/>
                <w:sz w:val="28"/>
                <w:szCs w:val="28"/>
                <w:lang w:val="ru-RU"/>
              </w:rPr>
            </w:pPr>
            <w:r>
              <w:rPr>
                <w:b w:val="0"/>
                <w:sz w:val="28"/>
                <w:szCs w:val="28"/>
                <w:lang w:val="ru-RU"/>
              </w:rPr>
              <w:t>2</w:t>
            </w:r>
          </w:p>
        </w:tc>
        <w:tc>
          <w:tcPr>
            <w:tcW w:w="2994" w:type="dxa"/>
            <w:tcBorders>
              <w:top w:val="single" w:sz="4" w:space="0" w:color="000000"/>
              <w:left w:val="single" w:sz="4" w:space="0" w:color="000000"/>
              <w:bottom w:val="single" w:sz="4" w:space="0" w:color="000000"/>
              <w:right w:val="single" w:sz="4" w:space="0" w:color="000000"/>
            </w:tcBorders>
            <w:hideMark/>
          </w:tcPr>
          <w:p w:rsidR="006D6F70" w:rsidRPr="00382E0B" w:rsidRDefault="00A43EE3" w:rsidP="004058AF">
            <w:pPr>
              <w:pStyle w:val="afa"/>
              <w:spacing w:line="276" w:lineRule="auto"/>
              <w:rPr>
                <w:b w:val="0"/>
                <w:sz w:val="28"/>
                <w:szCs w:val="28"/>
                <w:lang w:val="ru-RU"/>
              </w:rPr>
            </w:pPr>
            <w:r>
              <w:rPr>
                <w:b w:val="0"/>
                <w:sz w:val="28"/>
                <w:szCs w:val="28"/>
                <w:lang w:val="ru-RU"/>
              </w:rPr>
              <w:t>1</w:t>
            </w:r>
          </w:p>
        </w:tc>
        <w:tc>
          <w:tcPr>
            <w:tcW w:w="2749" w:type="dxa"/>
            <w:tcBorders>
              <w:top w:val="single" w:sz="4" w:space="0" w:color="000000"/>
              <w:left w:val="single" w:sz="4" w:space="0" w:color="000000"/>
              <w:bottom w:val="single" w:sz="4" w:space="0" w:color="000000"/>
              <w:right w:val="single" w:sz="4" w:space="0" w:color="000000"/>
            </w:tcBorders>
            <w:hideMark/>
          </w:tcPr>
          <w:p w:rsidR="006D6F70" w:rsidRPr="00382E0B" w:rsidRDefault="00A43EE3" w:rsidP="004058AF">
            <w:pPr>
              <w:pStyle w:val="afa"/>
              <w:spacing w:line="276" w:lineRule="auto"/>
              <w:rPr>
                <w:b w:val="0"/>
                <w:sz w:val="28"/>
                <w:szCs w:val="28"/>
                <w:lang w:val="ru-RU"/>
              </w:rPr>
            </w:pPr>
            <w:r>
              <w:rPr>
                <w:b w:val="0"/>
                <w:sz w:val="28"/>
                <w:szCs w:val="28"/>
                <w:lang w:val="ru-RU"/>
              </w:rPr>
              <w:t>-</w:t>
            </w:r>
          </w:p>
          <w:p w:rsidR="006D6F70" w:rsidRPr="00382E0B" w:rsidRDefault="006D6F70" w:rsidP="004058AF">
            <w:pPr>
              <w:pStyle w:val="afa"/>
              <w:spacing w:line="276" w:lineRule="auto"/>
              <w:rPr>
                <w:b w:val="0"/>
                <w:sz w:val="28"/>
                <w:szCs w:val="28"/>
                <w:lang w:val="ru-RU"/>
              </w:rPr>
            </w:pPr>
            <w:r w:rsidRPr="00382E0B">
              <w:rPr>
                <w:b w:val="0"/>
                <w:sz w:val="28"/>
                <w:szCs w:val="28"/>
                <w:lang w:val="ru-RU"/>
              </w:rPr>
              <w:t>-</w:t>
            </w:r>
          </w:p>
        </w:tc>
      </w:tr>
      <w:tr w:rsidR="006D6F70" w:rsidRPr="003D592C" w:rsidTr="004058AF">
        <w:tc>
          <w:tcPr>
            <w:tcW w:w="2376" w:type="dxa"/>
            <w:tcBorders>
              <w:top w:val="single" w:sz="4" w:space="0" w:color="000000"/>
              <w:left w:val="single" w:sz="4" w:space="0" w:color="000000"/>
              <w:bottom w:val="single" w:sz="4" w:space="0" w:color="000000"/>
              <w:right w:val="single" w:sz="4" w:space="0" w:color="000000"/>
            </w:tcBorders>
            <w:hideMark/>
          </w:tcPr>
          <w:p w:rsidR="006D6F70" w:rsidRPr="00382E0B" w:rsidRDefault="006D6F70" w:rsidP="004058AF">
            <w:pPr>
              <w:pStyle w:val="afa"/>
              <w:spacing w:line="276" w:lineRule="auto"/>
              <w:rPr>
                <w:b w:val="0"/>
                <w:sz w:val="28"/>
                <w:szCs w:val="28"/>
                <w:lang w:val="ru-RU"/>
              </w:rPr>
            </w:pPr>
            <w:r w:rsidRPr="00382E0B">
              <w:rPr>
                <w:b w:val="0"/>
                <w:sz w:val="28"/>
                <w:szCs w:val="28"/>
                <w:lang w:val="ru-RU"/>
              </w:rPr>
              <w:t>Заместитель директора по ВР</w:t>
            </w:r>
          </w:p>
        </w:tc>
        <w:tc>
          <w:tcPr>
            <w:tcW w:w="1452" w:type="dxa"/>
            <w:tcBorders>
              <w:top w:val="single" w:sz="4" w:space="0" w:color="000000"/>
              <w:left w:val="single" w:sz="4" w:space="0" w:color="000000"/>
              <w:bottom w:val="single" w:sz="4" w:space="0" w:color="000000"/>
              <w:right w:val="single" w:sz="4" w:space="0" w:color="000000"/>
            </w:tcBorders>
            <w:hideMark/>
          </w:tcPr>
          <w:p w:rsidR="006D6F70" w:rsidRPr="00382E0B" w:rsidRDefault="006D6F70" w:rsidP="004058AF">
            <w:pPr>
              <w:pStyle w:val="afa"/>
              <w:spacing w:line="276" w:lineRule="auto"/>
              <w:rPr>
                <w:b w:val="0"/>
                <w:sz w:val="28"/>
                <w:szCs w:val="28"/>
                <w:lang w:val="ru-RU"/>
              </w:rPr>
            </w:pPr>
            <w:r w:rsidRPr="00382E0B">
              <w:rPr>
                <w:b w:val="0"/>
                <w:sz w:val="28"/>
                <w:szCs w:val="28"/>
                <w:lang w:val="ru-RU"/>
              </w:rPr>
              <w:t>1</w:t>
            </w:r>
          </w:p>
        </w:tc>
        <w:tc>
          <w:tcPr>
            <w:tcW w:w="2994" w:type="dxa"/>
            <w:tcBorders>
              <w:top w:val="single" w:sz="4" w:space="0" w:color="000000"/>
              <w:left w:val="single" w:sz="4" w:space="0" w:color="000000"/>
              <w:bottom w:val="single" w:sz="4" w:space="0" w:color="000000"/>
              <w:right w:val="single" w:sz="4" w:space="0" w:color="000000"/>
            </w:tcBorders>
            <w:hideMark/>
          </w:tcPr>
          <w:p w:rsidR="006D6F70" w:rsidRPr="00382E0B" w:rsidRDefault="00A43EE3" w:rsidP="004058AF">
            <w:pPr>
              <w:pStyle w:val="afa"/>
              <w:spacing w:line="276" w:lineRule="auto"/>
              <w:rPr>
                <w:b w:val="0"/>
                <w:sz w:val="28"/>
                <w:szCs w:val="28"/>
                <w:lang w:val="ru-RU"/>
              </w:rPr>
            </w:pPr>
            <w:r>
              <w:rPr>
                <w:b w:val="0"/>
                <w:sz w:val="28"/>
                <w:szCs w:val="28"/>
                <w:lang w:val="ru-RU"/>
              </w:rPr>
              <w:t>-</w:t>
            </w:r>
          </w:p>
        </w:tc>
        <w:tc>
          <w:tcPr>
            <w:tcW w:w="2749" w:type="dxa"/>
            <w:tcBorders>
              <w:top w:val="single" w:sz="4" w:space="0" w:color="000000"/>
              <w:left w:val="single" w:sz="4" w:space="0" w:color="000000"/>
              <w:bottom w:val="single" w:sz="4" w:space="0" w:color="000000"/>
              <w:right w:val="single" w:sz="4" w:space="0" w:color="000000"/>
            </w:tcBorders>
            <w:hideMark/>
          </w:tcPr>
          <w:p w:rsidR="006D6F70" w:rsidRPr="00382E0B" w:rsidRDefault="006D6F70" w:rsidP="004058AF">
            <w:pPr>
              <w:pStyle w:val="afa"/>
              <w:spacing w:line="276" w:lineRule="auto"/>
              <w:rPr>
                <w:b w:val="0"/>
                <w:sz w:val="28"/>
                <w:szCs w:val="28"/>
                <w:lang w:val="ru-RU"/>
              </w:rPr>
            </w:pPr>
            <w:r w:rsidRPr="00382E0B">
              <w:rPr>
                <w:b w:val="0"/>
                <w:sz w:val="28"/>
                <w:szCs w:val="28"/>
                <w:lang w:val="ru-RU"/>
              </w:rPr>
              <w:t>-</w:t>
            </w:r>
          </w:p>
        </w:tc>
      </w:tr>
      <w:tr w:rsidR="006D6F70" w:rsidRPr="003D592C" w:rsidTr="004058AF">
        <w:tc>
          <w:tcPr>
            <w:tcW w:w="2376" w:type="dxa"/>
            <w:tcBorders>
              <w:top w:val="single" w:sz="4" w:space="0" w:color="000000"/>
              <w:left w:val="single" w:sz="4" w:space="0" w:color="000000"/>
              <w:bottom w:val="single" w:sz="4" w:space="0" w:color="000000"/>
              <w:right w:val="single" w:sz="4" w:space="0" w:color="000000"/>
            </w:tcBorders>
            <w:hideMark/>
          </w:tcPr>
          <w:p w:rsidR="006D6F70" w:rsidRPr="00382E0B" w:rsidRDefault="006D6F70" w:rsidP="004058AF">
            <w:pPr>
              <w:pStyle w:val="afa"/>
              <w:spacing w:line="276" w:lineRule="auto"/>
              <w:rPr>
                <w:b w:val="0"/>
                <w:sz w:val="28"/>
                <w:szCs w:val="28"/>
                <w:lang w:val="ru-RU"/>
              </w:rPr>
            </w:pPr>
            <w:r w:rsidRPr="00382E0B">
              <w:rPr>
                <w:b w:val="0"/>
                <w:sz w:val="28"/>
                <w:szCs w:val="28"/>
                <w:lang w:val="ru-RU"/>
              </w:rPr>
              <w:t>Заместитель директора по</w:t>
            </w:r>
            <w:r w:rsidR="00A43EE3">
              <w:rPr>
                <w:b w:val="0"/>
                <w:sz w:val="28"/>
                <w:szCs w:val="28"/>
                <w:lang w:val="ru-RU"/>
              </w:rPr>
              <w:t xml:space="preserve"> ИКТ</w:t>
            </w:r>
          </w:p>
        </w:tc>
        <w:tc>
          <w:tcPr>
            <w:tcW w:w="1452" w:type="dxa"/>
            <w:tcBorders>
              <w:top w:val="single" w:sz="4" w:space="0" w:color="000000"/>
              <w:left w:val="single" w:sz="4" w:space="0" w:color="000000"/>
              <w:bottom w:val="single" w:sz="4" w:space="0" w:color="000000"/>
              <w:right w:val="single" w:sz="4" w:space="0" w:color="000000"/>
            </w:tcBorders>
            <w:hideMark/>
          </w:tcPr>
          <w:p w:rsidR="006D6F70" w:rsidRPr="00382E0B" w:rsidRDefault="006D6F70" w:rsidP="004058AF">
            <w:pPr>
              <w:pStyle w:val="afa"/>
              <w:spacing w:line="276" w:lineRule="auto"/>
              <w:rPr>
                <w:b w:val="0"/>
                <w:sz w:val="28"/>
                <w:szCs w:val="28"/>
                <w:lang w:val="ru-RU"/>
              </w:rPr>
            </w:pPr>
            <w:r w:rsidRPr="00382E0B">
              <w:rPr>
                <w:b w:val="0"/>
                <w:sz w:val="28"/>
                <w:szCs w:val="28"/>
                <w:lang w:val="ru-RU"/>
              </w:rPr>
              <w:t>1</w:t>
            </w:r>
          </w:p>
        </w:tc>
        <w:tc>
          <w:tcPr>
            <w:tcW w:w="2994" w:type="dxa"/>
            <w:tcBorders>
              <w:top w:val="single" w:sz="4" w:space="0" w:color="000000"/>
              <w:left w:val="single" w:sz="4" w:space="0" w:color="000000"/>
              <w:bottom w:val="single" w:sz="4" w:space="0" w:color="000000"/>
              <w:right w:val="single" w:sz="4" w:space="0" w:color="000000"/>
            </w:tcBorders>
            <w:hideMark/>
          </w:tcPr>
          <w:p w:rsidR="006D6F70" w:rsidRPr="00382E0B" w:rsidRDefault="00A43EE3" w:rsidP="004058AF">
            <w:pPr>
              <w:pStyle w:val="afa"/>
              <w:spacing w:line="276" w:lineRule="auto"/>
              <w:rPr>
                <w:b w:val="0"/>
                <w:sz w:val="28"/>
                <w:szCs w:val="28"/>
                <w:lang w:val="ru-RU"/>
              </w:rPr>
            </w:pPr>
            <w:r>
              <w:rPr>
                <w:b w:val="0"/>
                <w:sz w:val="28"/>
                <w:szCs w:val="28"/>
                <w:lang w:val="ru-RU"/>
              </w:rPr>
              <w:t>1</w:t>
            </w:r>
          </w:p>
        </w:tc>
        <w:tc>
          <w:tcPr>
            <w:tcW w:w="2749" w:type="dxa"/>
            <w:tcBorders>
              <w:top w:val="single" w:sz="4" w:space="0" w:color="000000"/>
              <w:left w:val="single" w:sz="4" w:space="0" w:color="000000"/>
              <w:bottom w:val="single" w:sz="4" w:space="0" w:color="000000"/>
              <w:right w:val="single" w:sz="4" w:space="0" w:color="000000"/>
            </w:tcBorders>
            <w:hideMark/>
          </w:tcPr>
          <w:p w:rsidR="006D6F70" w:rsidRPr="00382E0B" w:rsidRDefault="00A43EE3" w:rsidP="004058AF">
            <w:pPr>
              <w:pStyle w:val="afa"/>
              <w:spacing w:line="276" w:lineRule="auto"/>
              <w:rPr>
                <w:b w:val="0"/>
                <w:sz w:val="28"/>
                <w:szCs w:val="28"/>
                <w:lang w:val="ru-RU"/>
              </w:rPr>
            </w:pPr>
            <w:r>
              <w:rPr>
                <w:b w:val="0"/>
                <w:sz w:val="28"/>
                <w:szCs w:val="28"/>
                <w:lang w:val="ru-RU"/>
              </w:rPr>
              <w:t>-</w:t>
            </w:r>
          </w:p>
        </w:tc>
      </w:tr>
      <w:tr w:rsidR="006D6F70" w:rsidRPr="003D592C" w:rsidTr="004058AF">
        <w:tc>
          <w:tcPr>
            <w:tcW w:w="2376" w:type="dxa"/>
            <w:tcBorders>
              <w:top w:val="single" w:sz="4" w:space="0" w:color="000000"/>
              <w:left w:val="single" w:sz="4" w:space="0" w:color="000000"/>
              <w:bottom w:val="single" w:sz="4" w:space="0" w:color="000000"/>
              <w:right w:val="single" w:sz="4" w:space="0" w:color="000000"/>
            </w:tcBorders>
            <w:hideMark/>
          </w:tcPr>
          <w:p w:rsidR="006D6F70" w:rsidRPr="00382E0B" w:rsidRDefault="006D6F70" w:rsidP="004058AF">
            <w:pPr>
              <w:pStyle w:val="afa"/>
              <w:spacing w:line="276" w:lineRule="auto"/>
              <w:rPr>
                <w:b w:val="0"/>
                <w:sz w:val="28"/>
                <w:szCs w:val="28"/>
                <w:lang w:val="ru-RU"/>
              </w:rPr>
            </w:pPr>
            <w:r w:rsidRPr="00382E0B">
              <w:rPr>
                <w:b w:val="0"/>
                <w:sz w:val="28"/>
                <w:szCs w:val="28"/>
                <w:lang w:val="ru-RU"/>
              </w:rPr>
              <w:t>Заместитель директора по АХЧ</w:t>
            </w:r>
          </w:p>
        </w:tc>
        <w:tc>
          <w:tcPr>
            <w:tcW w:w="1452" w:type="dxa"/>
            <w:tcBorders>
              <w:top w:val="single" w:sz="4" w:space="0" w:color="000000"/>
              <w:left w:val="single" w:sz="4" w:space="0" w:color="000000"/>
              <w:bottom w:val="single" w:sz="4" w:space="0" w:color="000000"/>
              <w:right w:val="single" w:sz="4" w:space="0" w:color="000000"/>
            </w:tcBorders>
            <w:hideMark/>
          </w:tcPr>
          <w:p w:rsidR="006D6F70" w:rsidRPr="00382E0B" w:rsidRDefault="006D6F70" w:rsidP="004058AF">
            <w:pPr>
              <w:pStyle w:val="afa"/>
              <w:spacing w:line="276" w:lineRule="auto"/>
              <w:rPr>
                <w:b w:val="0"/>
                <w:sz w:val="28"/>
                <w:szCs w:val="28"/>
                <w:lang w:val="ru-RU"/>
              </w:rPr>
            </w:pPr>
            <w:r w:rsidRPr="00382E0B">
              <w:rPr>
                <w:b w:val="0"/>
                <w:sz w:val="28"/>
                <w:szCs w:val="28"/>
                <w:lang w:val="ru-RU"/>
              </w:rPr>
              <w:t>1</w:t>
            </w:r>
          </w:p>
        </w:tc>
        <w:tc>
          <w:tcPr>
            <w:tcW w:w="2994" w:type="dxa"/>
            <w:tcBorders>
              <w:top w:val="single" w:sz="4" w:space="0" w:color="000000"/>
              <w:left w:val="single" w:sz="4" w:space="0" w:color="000000"/>
              <w:bottom w:val="single" w:sz="4" w:space="0" w:color="000000"/>
              <w:right w:val="single" w:sz="4" w:space="0" w:color="000000"/>
            </w:tcBorders>
            <w:hideMark/>
          </w:tcPr>
          <w:p w:rsidR="006D6F70" w:rsidRPr="00382E0B" w:rsidRDefault="006D6F70" w:rsidP="004058AF">
            <w:pPr>
              <w:pStyle w:val="afa"/>
              <w:spacing w:line="276" w:lineRule="auto"/>
              <w:rPr>
                <w:b w:val="0"/>
                <w:sz w:val="28"/>
                <w:szCs w:val="28"/>
                <w:lang w:val="ru-RU"/>
              </w:rPr>
            </w:pPr>
            <w:r w:rsidRPr="00382E0B">
              <w:rPr>
                <w:b w:val="0"/>
                <w:sz w:val="28"/>
                <w:szCs w:val="28"/>
                <w:lang w:val="ru-RU"/>
              </w:rPr>
              <w:t>-</w:t>
            </w:r>
          </w:p>
        </w:tc>
        <w:tc>
          <w:tcPr>
            <w:tcW w:w="2749" w:type="dxa"/>
            <w:tcBorders>
              <w:top w:val="single" w:sz="4" w:space="0" w:color="000000"/>
              <w:left w:val="single" w:sz="4" w:space="0" w:color="000000"/>
              <w:bottom w:val="single" w:sz="4" w:space="0" w:color="000000"/>
              <w:right w:val="single" w:sz="4" w:space="0" w:color="000000"/>
            </w:tcBorders>
            <w:hideMark/>
          </w:tcPr>
          <w:p w:rsidR="006D6F70" w:rsidRPr="00382E0B" w:rsidRDefault="006D6F70" w:rsidP="004058AF">
            <w:pPr>
              <w:pStyle w:val="afa"/>
              <w:spacing w:line="276" w:lineRule="auto"/>
              <w:rPr>
                <w:b w:val="0"/>
                <w:sz w:val="28"/>
                <w:szCs w:val="28"/>
                <w:lang w:val="ru-RU"/>
              </w:rPr>
            </w:pPr>
            <w:r w:rsidRPr="00382E0B">
              <w:rPr>
                <w:b w:val="0"/>
                <w:sz w:val="28"/>
                <w:szCs w:val="28"/>
                <w:lang w:val="ru-RU"/>
              </w:rPr>
              <w:t>-</w:t>
            </w:r>
          </w:p>
          <w:p w:rsidR="006D6F70" w:rsidRPr="00382E0B" w:rsidRDefault="006D6F70" w:rsidP="004058AF">
            <w:pPr>
              <w:pStyle w:val="afa"/>
              <w:spacing w:line="276" w:lineRule="auto"/>
              <w:rPr>
                <w:b w:val="0"/>
                <w:sz w:val="28"/>
                <w:szCs w:val="28"/>
                <w:lang w:val="ru-RU"/>
              </w:rPr>
            </w:pPr>
            <w:r w:rsidRPr="00382E0B">
              <w:rPr>
                <w:b w:val="0"/>
                <w:sz w:val="28"/>
                <w:szCs w:val="28"/>
                <w:lang w:val="ru-RU"/>
              </w:rPr>
              <w:t>-</w:t>
            </w:r>
          </w:p>
        </w:tc>
      </w:tr>
      <w:tr w:rsidR="006D6F70" w:rsidRPr="003D592C" w:rsidTr="004058AF">
        <w:trPr>
          <w:trHeight w:val="650"/>
        </w:trPr>
        <w:tc>
          <w:tcPr>
            <w:tcW w:w="2376" w:type="dxa"/>
            <w:tcBorders>
              <w:top w:val="single" w:sz="4" w:space="0" w:color="000000"/>
              <w:left w:val="single" w:sz="4" w:space="0" w:color="000000"/>
              <w:bottom w:val="single" w:sz="4" w:space="0" w:color="000000"/>
              <w:right w:val="single" w:sz="4" w:space="0" w:color="000000"/>
            </w:tcBorders>
            <w:hideMark/>
          </w:tcPr>
          <w:p w:rsidR="006D6F70" w:rsidRPr="00382E0B" w:rsidRDefault="006D6F70" w:rsidP="004058AF">
            <w:pPr>
              <w:pStyle w:val="afa"/>
              <w:spacing w:line="276" w:lineRule="auto"/>
              <w:rPr>
                <w:b w:val="0"/>
                <w:sz w:val="28"/>
                <w:szCs w:val="28"/>
                <w:lang w:val="ru-RU"/>
              </w:rPr>
            </w:pPr>
            <w:r w:rsidRPr="00382E0B">
              <w:rPr>
                <w:b w:val="0"/>
                <w:sz w:val="28"/>
                <w:szCs w:val="28"/>
                <w:lang w:val="ru-RU"/>
              </w:rPr>
              <w:t>Всего</w:t>
            </w:r>
          </w:p>
        </w:tc>
        <w:tc>
          <w:tcPr>
            <w:tcW w:w="1452" w:type="dxa"/>
            <w:tcBorders>
              <w:top w:val="single" w:sz="4" w:space="0" w:color="000000"/>
              <w:left w:val="single" w:sz="4" w:space="0" w:color="000000"/>
              <w:bottom w:val="single" w:sz="4" w:space="0" w:color="000000"/>
              <w:right w:val="single" w:sz="4" w:space="0" w:color="000000"/>
            </w:tcBorders>
            <w:hideMark/>
          </w:tcPr>
          <w:p w:rsidR="006D6F70" w:rsidRPr="00382E0B" w:rsidRDefault="00A43EE3" w:rsidP="004058AF">
            <w:pPr>
              <w:pStyle w:val="afa"/>
              <w:spacing w:line="276" w:lineRule="auto"/>
              <w:rPr>
                <w:b w:val="0"/>
                <w:sz w:val="28"/>
                <w:szCs w:val="28"/>
                <w:lang w:val="ru-RU"/>
              </w:rPr>
            </w:pPr>
            <w:r>
              <w:rPr>
                <w:b w:val="0"/>
                <w:sz w:val="28"/>
                <w:szCs w:val="28"/>
                <w:lang w:val="ru-RU"/>
              </w:rPr>
              <w:t>6</w:t>
            </w:r>
          </w:p>
        </w:tc>
        <w:tc>
          <w:tcPr>
            <w:tcW w:w="2994" w:type="dxa"/>
            <w:tcBorders>
              <w:top w:val="single" w:sz="4" w:space="0" w:color="000000"/>
              <w:left w:val="single" w:sz="4" w:space="0" w:color="000000"/>
              <w:bottom w:val="single" w:sz="4" w:space="0" w:color="000000"/>
              <w:right w:val="single" w:sz="4" w:space="0" w:color="000000"/>
            </w:tcBorders>
            <w:hideMark/>
          </w:tcPr>
          <w:p w:rsidR="006D6F70" w:rsidRPr="00382E0B" w:rsidRDefault="006D6F70" w:rsidP="004058AF">
            <w:pPr>
              <w:pStyle w:val="afa"/>
              <w:spacing w:line="276" w:lineRule="auto"/>
              <w:rPr>
                <w:b w:val="0"/>
                <w:sz w:val="28"/>
                <w:szCs w:val="28"/>
                <w:lang w:val="ru-RU"/>
              </w:rPr>
            </w:pPr>
            <w:r w:rsidRPr="00382E0B">
              <w:rPr>
                <w:b w:val="0"/>
                <w:sz w:val="28"/>
                <w:szCs w:val="28"/>
                <w:lang w:val="ru-RU"/>
              </w:rPr>
              <w:t>3</w:t>
            </w:r>
          </w:p>
        </w:tc>
        <w:tc>
          <w:tcPr>
            <w:tcW w:w="2749" w:type="dxa"/>
            <w:tcBorders>
              <w:top w:val="single" w:sz="4" w:space="0" w:color="000000"/>
              <w:left w:val="single" w:sz="4" w:space="0" w:color="000000"/>
              <w:bottom w:val="single" w:sz="4" w:space="0" w:color="000000"/>
              <w:right w:val="single" w:sz="4" w:space="0" w:color="000000"/>
            </w:tcBorders>
            <w:hideMark/>
          </w:tcPr>
          <w:p w:rsidR="006D6F70" w:rsidRPr="00382E0B" w:rsidRDefault="00A43EE3" w:rsidP="004058AF">
            <w:pPr>
              <w:pStyle w:val="afa"/>
              <w:spacing w:line="276" w:lineRule="auto"/>
              <w:rPr>
                <w:b w:val="0"/>
                <w:sz w:val="28"/>
                <w:szCs w:val="28"/>
                <w:lang w:val="ru-RU"/>
              </w:rPr>
            </w:pPr>
            <w:r>
              <w:rPr>
                <w:b w:val="0"/>
                <w:sz w:val="28"/>
                <w:szCs w:val="28"/>
                <w:lang w:val="ru-RU"/>
              </w:rPr>
              <w:t>-</w:t>
            </w:r>
          </w:p>
          <w:p w:rsidR="006D6F70" w:rsidRPr="00382E0B" w:rsidRDefault="006D6F70" w:rsidP="004058AF">
            <w:pPr>
              <w:pStyle w:val="afa"/>
              <w:spacing w:line="276" w:lineRule="auto"/>
              <w:rPr>
                <w:b w:val="0"/>
                <w:sz w:val="28"/>
                <w:szCs w:val="28"/>
                <w:lang w:val="ru-RU"/>
              </w:rPr>
            </w:pPr>
            <w:r w:rsidRPr="00382E0B">
              <w:rPr>
                <w:b w:val="0"/>
                <w:sz w:val="28"/>
                <w:szCs w:val="28"/>
                <w:lang w:val="ru-RU"/>
              </w:rPr>
              <w:t>-</w:t>
            </w:r>
          </w:p>
        </w:tc>
      </w:tr>
      <w:tr w:rsidR="006D6F70" w:rsidRPr="003D592C" w:rsidTr="004058AF">
        <w:tc>
          <w:tcPr>
            <w:tcW w:w="2376" w:type="dxa"/>
            <w:tcBorders>
              <w:top w:val="single" w:sz="4" w:space="0" w:color="000000"/>
              <w:left w:val="single" w:sz="4" w:space="0" w:color="000000"/>
              <w:bottom w:val="single" w:sz="4" w:space="0" w:color="000000"/>
              <w:right w:val="single" w:sz="4" w:space="0" w:color="000000"/>
            </w:tcBorders>
            <w:hideMark/>
          </w:tcPr>
          <w:p w:rsidR="006D6F70" w:rsidRPr="00382E0B" w:rsidRDefault="006D6F70" w:rsidP="004058AF">
            <w:pPr>
              <w:pStyle w:val="afa"/>
              <w:spacing w:line="276" w:lineRule="auto"/>
              <w:rPr>
                <w:b w:val="0"/>
                <w:sz w:val="28"/>
                <w:szCs w:val="28"/>
                <w:lang w:val="ru-RU"/>
              </w:rPr>
            </w:pPr>
            <w:r w:rsidRPr="00382E0B">
              <w:rPr>
                <w:b w:val="0"/>
                <w:sz w:val="28"/>
                <w:szCs w:val="28"/>
                <w:lang w:val="ru-RU"/>
              </w:rPr>
              <w:t>%</w:t>
            </w:r>
          </w:p>
        </w:tc>
        <w:tc>
          <w:tcPr>
            <w:tcW w:w="1452" w:type="dxa"/>
            <w:tcBorders>
              <w:top w:val="single" w:sz="4" w:space="0" w:color="000000"/>
              <w:left w:val="single" w:sz="4" w:space="0" w:color="000000"/>
              <w:bottom w:val="single" w:sz="4" w:space="0" w:color="000000"/>
              <w:right w:val="single" w:sz="4" w:space="0" w:color="000000"/>
            </w:tcBorders>
            <w:hideMark/>
          </w:tcPr>
          <w:p w:rsidR="006D6F70" w:rsidRPr="00382E0B" w:rsidRDefault="006D6F70" w:rsidP="004058AF">
            <w:pPr>
              <w:pStyle w:val="afa"/>
              <w:spacing w:line="276" w:lineRule="auto"/>
              <w:rPr>
                <w:b w:val="0"/>
                <w:sz w:val="28"/>
                <w:szCs w:val="28"/>
                <w:lang w:val="ru-RU"/>
              </w:rPr>
            </w:pPr>
            <w:r w:rsidRPr="00382E0B">
              <w:rPr>
                <w:b w:val="0"/>
                <w:sz w:val="28"/>
                <w:szCs w:val="28"/>
                <w:lang w:val="ru-RU"/>
              </w:rPr>
              <w:t>100%</w:t>
            </w:r>
          </w:p>
        </w:tc>
        <w:tc>
          <w:tcPr>
            <w:tcW w:w="2994" w:type="dxa"/>
            <w:tcBorders>
              <w:top w:val="single" w:sz="4" w:space="0" w:color="000000"/>
              <w:left w:val="single" w:sz="4" w:space="0" w:color="000000"/>
              <w:bottom w:val="single" w:sz="4" w:space="0" w:color="000000"/>
              <w:right w:val="single" w:sz="4" w:space="0" w:color="000000"/>
            </w:tcBorders>
            <w:hideMark/>
          </w:tcPr>
          <w:p w:rsidR="006D6F70" w:rsidRPr="00382E0B" w:rsidRDefault="006D6F70" w:rsidP="004058AF">
            <w:pPr>
              <w:pStyle w:val="afa"/>
              <w:spacing w:line="276" w:lineRule="auto"/>
              <w:rPr>
                <w:b w:val="0"/>
                <w:sz w:val="28"/>
                <w:szCs w:val="28"/>
                <w:lang w:val="ru-RU"/>
              </w:rPr>
            </w:pPr>
            <w:r w:rsidRPr="00382E0B">
              <w:rPr>
                <w:b w:val="0"/>
                <w:sz w:val="28"/>
                <w:szCs w:val="28"/>
                <w:lang w:val="ru-RU"/>
              </w:rPr>
              <w:t>50%</w:t>
            </w:r>
          </w:p>
        </w:tc>
        <w:tc>
          <w:tcPr>
            <w:tcW w:w="2749" w:type="dxa"/>
            <w:tcBorders>
              <w:top w:val="single" w:sz="4" w:space="0" w:color="000000"/>
              <w:left w:val="single" w:sz="4" w:space="0" w:color="000000"/>
              <w:bottom w:val="single" w:sz="4" w:space="0" w:color="000000"/>
              <w:right w:val="single" w:sz="4" w:space="0" w:color="000000"/>
            </w:tcBorders>
            <w:hideMark/>
          </w:tcPr>
          <w:p w:rsidR="006D6F70" w:rsidRPr="00382E0B" w:rsidRDefault="006D6F70" w:rsidP="004058AF">
            <w:pPr>
              <w:pStyle w:val="afa"/>
              <w:spacing w:line="276" w:lineRule="auto"/>
              <w:rPr>
                <w:b w:val="0"/>
                <w:sz w:val="28"/>
                <w:szCs w:val="28"/>
                <w:lang w:val="ru-RU"/>
              </w:rPr>
            </w:pPr>
            <w:r w:rsidRPr="00382E0B">
              <w:rPr>
                <w:b w:val="0"/>
                <w:sz w:val="28"/>
                <w:szCs w:val="28"/>
                <w:lang w:val="ru-RU"/>
              </w:rPr>
              <w:t>0%</w:t>
            </w:r>
          </w:p>
        </w:tc>
      </w:tr>
    </w:tbl>
    <w:p w:rsidR="006D6F70" w:rsidRPr="003D592C" w:rsidRDefault="006D6F70" w:rsidP="006D6F70">
      <w:pPr>
        <w:pStyle w:val="afa"/>
        <w:jc w:val="left"/>
        <w:rPr>
          <w:b w:val="0"/>
          <w:sz w:val="28"/>
          <w:szCs w:val="28"/>
        </w:rPr>
      </w:pPr>
    </w:p>
    <w:p w:rsidR="006D6F70" w:rsidRPr="003D592C" w:rsidRDefault="00A43EE3" w:rsidP="006D6F7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ru-RU"/>
        </w:rPr>
      </w:pPr>
      <w:r>
        <w:rPr>
          <w:sz w:val="28"/>
          <w:szCs w:val="28"/>
          <w:lang w:val="ru-RU"/>
        </w:rPr>
        <w:t>5</w:t>
      </w:r>
      <w:r w:rsidR="006D6F70" w:rsidRPr="003D592C">
        <w:rPr>
          <w:sz w:val="28"/>
          <w:szCs w:val="28"/>
          <w:lang w:val="ru-RU"/>
        </w:rPr>
        <w:t>. Повысилась познавательная а</w:t>
      </w:r>
      <w:r>
        <w:rPr>
          <w:sz w:val="28"/>
          <w:szCs w:val="28"/>
          <w:lang w:val="ru-RU"/>
        </w:rPr>
        <w:t>ктивность и мотивация обучающихся</w:t>
      </w:r>
      <w:r w:rsidR="006D6F70" w:rsidRPr="003D592C">
        <w:rPr>
          <w:sz w:val="28"/>
          <w:szCs w:val="28"/>
          <w:lang w:val="ru-RU"/>
        </w:rPr>
        <w:t xml:space="preserve"> на продолжение образования, что способствовало стабилизации, а в ряде случаев росту успеваемости и качественного уровня знаний и умений учащихся. </w:t>
      </w:r>
    </w:p>
    <w:p w:rsidR="006D6F70" w:rsidRPr="003D592C" w:rsidRDefault="006D6F70" w:rsidP="006D6F70">
      <w:pPr>
        <w:shd w:val="clear" w:color="auto" w:fill="FFFFFF"/>
        <w:jc w:val="both"/>
        <w:rPr>
          <w:rFonts w:eastAsia="Calibri"/>
          <w:bCs/>
          <w:sz w:val="28"/>
          <w:szCs w:val="28"/>
          <w:lang w:val="ru-RU"/>
        </w:rPr>
      </w:pPr>
      <w:r w:rsidRPr="003D592C">
        <w:rPr>
          <w:rFonts w:eastAsia="Calibri"/>
          <w:b/>
          <w:bCs/>
          <w:sz w:val="28"/>
          <w:szCs w:val="28"/>
          <w:lang w:val="ru-RU"/>
        </w:rPr>
        <w:t xml:space="preserve"> </w:t>
      </w:r>
      <w:r w:rsidR="00A43EE3">
        <w:rPr>
          <w:rFonts w:eastAsia="Calibri"/>
          <w:bCs/>
          <w:sz w:val="28"/>
          <w:szCs w:val="28"/>
          <w:lang w:val="ru-RU"/>
        </w:rPr>
        <w:t>в 2016-2017</w:t>
      </w:r>
      <w:r w:rsidRPr="003D592C">
        <w:rPr>
          <w:rFonts w:eastAsia="Calibri"/>
          <w:bCs/>
          <w:sz w:val="28"/>
          <w:szCs w:val="28"/>
          <w:lang w:val="ru-RU"/>
        </w:rPr>
        <w:t xml:space="preserve"> учебном году педагогический коллектив задачи учебной деятельности  выполнил.</w:t>
      </w:r>
    </w:p>
    <w:p w:rsidR="006D6F70" w:rsidRPr="003D592C" w:rsidRDefault="006D6F70" w:rsidP="006D6F70">
      <w:pPr>
        <w:jc w:val="center"/>
        <w:rPr>
          <w:b/>
          <w:sz w:val="28"/>
          <w:szCs w:val="28"/>
          <w:lang w:val="ru-RU"/>
        </w:rPr>
      </w:pPr>
    </w:p>
    <w:p w:rsidR="006D6F70" w:rsidRPr="003D592C" w:rsidRDefault="006D6F70" w:rsidP="006D6F70">
      <w:pPr>
        <w:pStyle w:val="ad"/>
        <w:shd w:val="clear" w:color="auto" w:fill="FFFFFF"/>
        <w:spacing w:line="276" w:lineRule="auto"/>
        <w:rPr>
          <w:color w:val="000000"/>
          <w:sz w:val="28"/>
          <w:szCs w:val="28"/>
        </w:rPr>
      </w:pPr>
      <w:r w:rsidRPr="003D592C">
        <w:rPr>
          <w:color w:val="FF0000"/>
          <w:sz w:val="28"/>
          <w:szCs w:val="28"/>
        </w:rPr>
        <w:t xml:space="preserve">     </w:t>
      </w:r>
    </w:p>
    <w:p w:rsidR="006D6F70" w:rsidRPr="003D592C" w:rsidRDefault="006D6F70" w:rsidP="006D6F70">
      <w:pPr>
        <w:pStyle w:val="p764"/>
        <w:jc w:val="center"/>
        <w:rPr>
          <w:b/>
          <w:color w:val="000000"/>
          <w:sz w:val="28"/>
          <w:szCs w:val="28"/>
        </w:rPr>
      </w:pPr>
      <w:bookmarkStart w:id="858" w:name="_Toc451589150"/>
      <w:r w:rsidRPr="003D592C">
        <w:rPr>
          <w:rStyle w:val="s15"/>
          <w:rFonts w:eastAsia="Calibri"/>
          <w:b/>
          <w:color w:val="000000"/>
          <w:sz w:val="28"/>
          <w:szCs w:val="28"/>
        </w:rPr>
        <w:t>3.5. Организация методической работы в условиях введения ФГОС</w:t>
      </w:r>
      <w:bookmarkEnd w:id="858"/>
    </w:p>
    <w:p w:rsidR="006D6F70" w:rsidRPr="003D592C" w:rsidRDefault="006D6F70" w:rsidP="006D6F70">
      <w:pPr>
        <w:pStyle w:val="p784"/>
        <w:jc w:val="center"/>
        <w:rPr>
          <w:color w:val="000000"/>
          <w:sz w:val="28"/>
          <w:szCs w:val="28"/>
        </w:rPr>
      </w:pPr>
      <w:r w:rsidRPr="003D592C">
        <w:rPr>
          <w:rStyle w:val="s6"/>
          <w:color w:val="000000"/>
          <w:sz w:val="28"/>
          <w:szCs w:val="28"/>
        </w:rPr>
        <w:t>Цель:</w:t>
      </w:r>
      <w:r w:rsidRPr="003D592C">
        <w:rPr>
          <w:color w:val="000000"/>
          <w:sz w:val="28"/>
          <w:szCs w:val="28"/>
        </w:rPr>
        <w:t xml:space="preserve"> обеспечение готовности педагогических работников к реализации ФГОС через создание системы непрерывного профессионального развития. </w:t>
      </w:r>
    </w:p>
    <w:p w:rsidR="006D6F70" w:rsidRPr="003D592C" w:rsidRDefault="006D6F70" w:rsidP="006D6F70">
      <w:pPr>
        <w:pStyle w:val="p784"/>
        <w:jc w:val="center"/>
        <w:rPr>
          <w:color w:val="000000"/>
          <w:sz w:val="28"/>
          <w:szCs w:val="28"/>
        </w:rPr>
      </w:pPr>
      <w:r w:rsidRPr="003D592C">
        <w:rPr>
          <w:rStyle w:val="s6"/>
          <w:color w:val="000000"/>
          <w:sz w:val="28"/>
          <w:szCs w:val="28"/>
        </w:rPr>
        <w:t>Задачи:</w:t>
      </w:r>
    </w:p>
    <w:p w:rsidR="006D6F70" w:rsidRPr="003D592C" w:rsidRDefault="006D6F70" w:rsidP="006D6F70">
      <w:pPr>
        <w:pStyle w:val="p133"/>
        <w:jc w:val="center"/>
        <w:rPr>
          <w:color w:val="000000"/>
          <w:sz w:val="28"/>
          <w:szCs w:val="28"/>
        </w:rPr>
      </w:pPr>
      <w:r w:rsidRPr="003D592C">
        <w:rPr>
          <w:rStyle w:val="s19"/>
          <w:color w:val="000000"/>
          <w:sz w:val="28"/>
          <w:szCs w:val="28"/>
        </w:rPr>
        <w:lastRenderedPageBreak/>
        <w:t>-​ </w:t>
      </w:r>
      <w:r w:rsidRPr="003D592C">
        <w:rPr>
          <w:color w:val="000000"/>
          <w:sz w:val="28"/>
          <w:szCs w:val="28"/>
        </w:rPr>
        <w:t>развитие профессионализма педагогических кадров;</w:t>
      </w:r>
    </w:p>
    <w:p w:rsidR="006D6F70" w:rsidRPr="003D592C" w:rsidRDefault="006D6F70" w:rsidP="006D6F70">
      <w:pPr>
        <w:pStyle w:val="p785"/>
        <w:jc w:val="center"/>
        <w:rPr>
          <w:color w:val="000000"/>
          <w:sz w:val="28"/>
          <w:szCs w:val="28"/>
        </w:rPr>
      </w:pPr>
      <w:r w:rsidRPr="003D592C">
        <w:rPr>
          <w:rStyle w:val="s19"/>
          <w:color w:val="000000"/>
          <w:sz w:val="28"/>
          <w:szCs w:val="28"/>
        </w:rPr>
        <w:t>-​ </w:t>
      </w:r>
      <w:r w:rsidRPr="003D592C">
        <w:rPr>
          <w:color w:val="000000"/>
          <w:sz w:val="28"/>
          <w:szCs w:val="28"/>
        </w:rPr>
        <w:t xml:space="preserve">выявление затруднений, потребностей и образовательных запросов педагогов; </w:t>
      </w:r>
    </w:p>
    <w:p w:rsidR="006D6F70" w:rsidRPr="003D592C" w:rsidRDefault="006D6F70" w:rsidP="006D6F70">
      <w:pPr>
        <w:pStyle w:val="p785"/>
        <w:jc w:val="center"/>
        <w:rPr>
          <w:color w:val="000000"/>
          <w:sz w:val="28"/>
          <w:szCs w:val="28"/>
        </w:rPr>
      </w:pPr>
      <w:r w:rsidRPr="003D592C">
        <w:rPr>
          <w:rStyle w:val="s19"/>
          <w:color w:val="000000"/>
          <w:sz w:val="28"/>
          <w:szCs w:val="28"/>
        </w:rPr>
        <w:t>-​ </w:t>
      </w:r>
      <w:r w:rsidRPr="003D592C">
        <w:rPr>
          <w:color w:val="000000"/>
          <w:sz w:val="28"/>
          <w:szCs w:val="28"/>
        </w:rPr>
        <w:t>создание мотивационных условий, благоприятных для профессионального развития и решения педагогами задач новой деятельности;</w:t>
      </w:r>
    </w:p>
    <w:p w:rsidR="006D6F70" w:rsidRPr="003D592C" w:rsidRDefault="006D6F70" w:rsidP="006D6F70">
      <w:pPr>
        <w:pStyle w:val="p786"/>
        <w:jc w:val="center"/>
        <w:rPr>
          <w:color w:val="000000"/>
          <w:sz w:val="28"/>
          <w:szCs w:val="28"/>
        </w:rPr>
      </w:pPr>
      <w:r w:rsidRPr="003D592C">
        <w:rPr>
          <w:rStyle w:val="s19"/>
          <w:color w:val="000000"/>
          <w:sz w:val="28"/>
          <w:szCs w:val="28"/>
        </w:rPr>
        <w:t>-​ </w:t>
      </w:r>
      <w:r w:rsidRPr="003D592C">
        <w:rPr>
          <w:color w:val="000000"/>
          <w:sz w:val="28"/>
          <w:szCs w:val="28"/>
        </w:rPr>
        <w:t>выявление, обобщение и распространение наиболее ценного опыта работы учителей.</w:t>
      </w:r>
    </w:p>
    <w:p w:rsidR="006D6F70" w:rsidRPr="003D592C" w:rsidRDefault="006D6F70" w:rsidP="006D6F70">
      <w:pPr>
        <w:pStyle w:val="p787"/>
        <w:jc w:val="center"/>
        <w:rPr>
          <w:color w:val="000000"/>
          <w:sz w:val="28"/>
          <w:szCs w:val="28"/>
        </w:rPr>
      </w:pPr>
      <w:r w:rsidRPr="003D592C">
        <w:rPr>
          <w:rStyle w:val="s5"/>
          <w:color w:val="000000"/>
          <w:sz w:val="28"/>
          <w:szCs w:val="28"/>
        </w:rPr>
        <w:t>Компетентности учителя основной школы, обусловленные требованиями к структуре основных образовательных программ:</w:t>
      </w:r>
    </w:p>
    <w:p w:rsidR="006D6F70" w:rsidRPr="003D592C" w:rsidRDefault="006D6F70" w:rsidP="006D6F70">
      <w:pPr>
        <w:pStyle w:val="p133"/>
        <w:jc w:val="center"/>
        <w:rPr>
          <w:color w:val="000000"/>
          <w:sz w:val="28"/>
          <w:szCs w:val="28"/>
        </w:rPr>
      </w:pPr>
      <w:r w:rsidRPr="003D592C">
        <w:rPr>
          <w:rStyle w:val="s19"/>
          <w:color w:val="000000"/>
          <w:sz w:val="28"/>
          <w:szCs w:val="28"/>
        </w:rPr>
        <w:t>–​ </w:t>
      </w:r>
      <w:r w:rsidRPr="003D592C">
        <w:rPr>
          <w:color w:val="000000"/>
          <w:sz w:val="28"/>
          <w:szCs w:val="28"/>
        </w:rPr>
        <w:t>осуществлять системно-деятельностный подход к организации обучения;</w:t>
      </w:r>
    </w:p>
    <w:p w:rsidR="006D6F70" w:rsidRPr="003D592C" w:rsidRDefault="006D6F70" w:rsidP="006D6F70">
      <w:pPr>
        <w:pStyle w:val="p788"/>
        <w:jc w:val="center"/>
        <w:rPr>
          <w:color w:val="000000"/>
          <w:sz w:val="28"/>
          <w:szCs w:val="28"/>
        </w:rPr>
      </w:pPr>
      <w:r w:rsidRPr="003D592C">
        <w:rPr>
          <w:rStyle w:val="s19"/>
          <w:color w:val="000000"/>
          <w:sz w:val="28"/>
          <w:szCs w:val="28"/>
        </w:rPr>
        <w:t>–​ </w:t>
      </w:r>
      <w:r w:rsidRPr="003D592C">
        <w:rPr>
          <w:color w:val="000000"/>
          <w:sz w:val="28"/>
          <w:szCs w:val="28"/>
        </w:rPr>
        <w:t>выстраивать индивидуальные траектории развития ученика на основе планируемых результатов освоения образовательных программ;</w:t>
      </w:r>
    </w:p>
    <w:p w:rsidR="006D6F70" w:rsidRPr="003D592C" w:rsidRDefault="006D6F70" w:rsidP="006D6F70">
      <w:pPr>
        <w:pStyle w:val="p789"/>
        <w:jc w:val="center"/>
        <w:rPr>
          <w:color w:val="000000"/>
          <w:sz w:val="28"/>
          <w:szCs w:val="28"/>
        </w:rPr>
      </w:pPr>
      <w:r w:rsidRPr="003D592C">
        <w:rPr>
          <w:rStyle w:val="s70"/>
          <w:color w:val="000000"/>
          <w:sz w:val="28"/>
          <w:szCs w:val="28"/>
        </w:rPr>
        <w:t>–​ </w:t>
      </w:r>
      <w:r w:rsidRPr="003D592C">
        <w:rPr>
          <w:color w:val="000000"/>
          <w:sz w:val="28"/>
          <w:szCs w:val="28"/>
        </w:rPr>
        <w:t>разрабатывать и эффективно применять образовательные технологии;</w:t>
      </w:r>
    </w:p>
    <w:p w:rsidR="006D6F70" w:rsidRPr="003D592C" w:rsidRDefault="006D6F70" w:rsidP="006D6F70">
      <w:pPr>
        <w:pStyle w:val="p790"/>
        <w:jc w:val="center"/>
        <w:rPr>
          <w:color w:val="000000"/>
          <w:sz w:val="28"/>
          <w:szCs w:val="28"/>
        </w:rPr>
      </w:pPr>
      <w:r w:rsidRPr="003D592C">
        <w:rPr>
          <w:rStyle w:val="s5"/>
          <w:color w:val="000000"/>
          <w:sz w:val="28"/>
          <w:szCs w:val="28"/>
        </w:rPr>
        <w:t>Компетентности учителя основной школы, обусловленные требованиями к результатам освоения основных образовательных программ:</w:t>
      </w:r>
    </w:p>
    <w:p w:rsidR="006D6F70" w:rsidRPr="003D592C" w:rsidRDefault="006D6F70" w:rsidP="006D6F70">
      <w:pPr>
        <w:pStyle w:val="p113"/>
        <w:jc w:val="center"/>
        <w:rPr>
          <w:color w:val="000000"/>
          <w:sz w:val="28"/>
          <w:szCs w:val="28"/>
        </w:rPr>
      </w:pPr>
      <w:r w:rsidRPr="003D592C">
        <w:rPr>
          <w:rStyle w:val="s19"/>
          <w:color w:val="000000"/>
          <w:sz w:val="28"/>
          <w:szCs w:val="28"/>
        </w:rPr>
        <w:t>–​ </w:t>
      </w:r>
      <w:r w:rsidRPr="003D592C">
        <w:rPr>
          <w:color w:val="000000"/>
          <w:sz w:val="28"/>
          <w:szCs w:val="28"/>
        </w:rPr>
        <w:t>иметь соответствующие концепции ФГОС представления о планируемых результатах освоения основных образовательных программ, уметь осуществлять их декомпозицию в соответствии с технологией достижения промежуточных результатов;</w:t>
      </w:r>
    </w:p>
    <w:p w:rsidR="006D6F70" w:rsidRPr="003D592C" w:rsidRDefault="006D6F70" w:rsidP="006D6F70">
      <w:pPr>
        <w:pStyle w:val="p308"/>
        <w:jc w:val="center"/>
        <w:rPr>
          <w:color w:val="000000"/>
          <w:sz w:val="28"/>
          <w:szCs w:val="28"/>
        </w:rPr>
      </w:pPr>
      <w:r w:rsidRPr="003D592C">
        <w:rPr>
          <w:rStyle w:val="s19"/>
          <w:color w:val="000000"/>
          <w:sz w:val="28"/>
          <w:szCs w:val="28"/>
        </w:rPr>
        <w:t>–​ </w:t>
      </w:r>
      <w:r w:rsidRPr="003D592C">
        <w:rPr>
          <w:color w:val="000000"/>
          <w:sz w:val="28"/>
          <w:szCs w:val="28"/>
        </w:rPr>
        <w:t>иметь современные представления об ученике как о субъекте образовательной деятельности и уметь проектировать соответствующую модель его деятельности в зависимости от возрастных особенностей и специфики учебного предмета; – иметь научно обоснованные знания и умения, позволяющие проектировать социальный портрет ученика (ценности, мотивационные, операционные, коммуникативные, когнитивные ресурсы) и осуществлять соответствующую диагностику сформированности социально востребованных качеств личности.</w:t>
      </w:r>
    </w:p>
    <w:p w:rsidR="006D6F70" w:rsidRPr="003D592C" w:rsidRDefault="006D6F70" w:rsidP="006D6F70">
      <w:pPr>
        <w:pStyle w:val="p130"/>
        <w:jc w:val="center"/>
        <w:rPr>
          <w:color w:val="000000"/>
          <w:sz w:val="28"/>
          <w:szCs w:val="28"/>
        </w:rPr>
      </w:pPr>
      <w:r w:rsidRPr="003D592C">
        <w:rPr>
          <w:rStyle w:val="s5"/>
          <w:color w:val="000000"/>
          <w:sz w:val="28"/>
          <w:szCs w:val="28"/>
        </w:rPr>
        <w:t>Компетентности учителя основной школы, обусловленные требованиями к условиям реализации основных образовательных программ</w:t>
      </w:r>
      <w:r w:rsidRPr="003D592C">
        <w:rPr>
          <w:color w:val="000000"/>
          <w:sz w:val="28"/>
          <w:szCs w:val="28"/>
        </w:rPr>
        <w:t>:</w:t>
      </w:r>
    </w:p>
    <w:p w:rsidR="006D6F70" w:rsidRPr="003D592C" w:rsidRDefault="006D6F70" w:rsidP="006D6F70">
      <w:pPr>
        <w:pStyle w:val="p791"/>
        <w:jc w:val="center"/>
        <w:rPr>
          <w:color w:val="000000"/>
          <w:sz w:val="28"/>
          <w:szCs w:val="28"/>
        </w:rPr>
      </w:pPr>
      <w:r w:rsidRPr="003D592C">
        <w:rPr>
          <w:rStyle w:val="s19"/>
          <w:color w:val="000000"/>
          <w:sz w:val="28"/>
          <w:szCs w:val="28"/>
        </w:rPr>
        <w:t>–​ </w:t>
      </w:r>
      <w:r w:rsidRPr="003D592C">
        <w:rPr>
          <w:color w:val="000000"/>
          <w:sz w:val="28"/>
          <w:szCs w:val="28"/>
        </w:rPr>
        <w:t>эффективно использовать имеющиеся в школе условия и ресурсы, собственный методический потенциал для реализации задач нового содержания образования, а именно</w:t>
      </w:r>
    </w:p>
    <w:p w:rsidR="006D6F70" w:rsidRPr="003D592C" w:rsidRDefault="006D6F70" w:rsidP="006D6F70">
      <w:pPr>
        <w:pStyle w:val="p789"/>
        <w:jc w:val="center"/>
        <w:rPr>
          <w:color w:val="000000"/>
          <w:sz w:val="28"/>
          <w:szCs w:val="28"/>
        </w:rPr>
      </w:pPr>
      <w:r w:rsidRPr="003D592C">
        <w:rPr>
          <w:rStyle w:val="s70"/>
          <w:color w:val="000000"/>
          <w:sz w:val="28"/>
          <w:szCs w:val="28"/>
        </w:rPr>
        <w:t>–​ </w:t>
      </w:r>
      <w:r w:rsidRPr="003D592C">
        <w:rPr>
          <w:color w:val="000000"/>
          <w:sz w:val="28"/>
          <w:szCs w:val="28"/>
        </w:rPr>
        <w:t>достижения планируемых результатов освоения образовательных программ;</w:t>
      </w:r>
    </w:p>
    <w:p w:rsidR="006D6F70" w:rsidRPr="003D592C" w:rsidRDefault="006D6F70" w:rsidP="006D6F70">
      <w:pPr>
        <w:pStyle w:val="p789"/>
        <w:jc w:val="center"/>
        <w:rPr>
          <w:color w:val="000000"/>
          <w:sz w:val="28"/>
          <w:szCs w:val="28"/>
        </w:rPr>
      </w:pPr>
      <w:r w:rsidRPr="003D592C">
        <w:rPr>
          <w:rStyle w:val="s70"/>
          <w:color w:val="000000"/>
          <w:sz w:val="28"/>
          <w:szCs w:val="28"/>
        </w:rPr>
        <w:lastRenderedPageBreak/>
        <w:t>–​ </w:t>
      </w:r>
      <w:r w:rsidRPr="003D592C">
        <w:rPr>
          <w:color w:val="000000"/>
          <w:sz w:val="28"/>
          <w:szCs w:val="28"/>
        </w:rPr>
        <w:t>реализации программ воспитания и социализации учащихся;</w:t>
      </w:r>
    </w:p>
    <w:p w:rsidR="006D6F70" w:rsidRPr="003D592C" w:rsidRDefault="006D6F70" w:rsidP="006D6F70">
      <w:pPr>
        <w:pStyle w:val="p99"/>
        <w:jc w:val="center"/>
        <w:rPr>
          <w:color w:val="000000"/>
          <w:sz w:val="28"/>
          <w:szCs w:val="28"/>
        </w:rPr>
      </w:pPr>
      <w:r w:rsidRPr="003D592C">
        <w:rPr>
          <w:rStyle w:val="s19"/>
          <w:color w:val="000000"/>
          <w:sz w:val="28"/>
          <w:szCs w:val="28"/>
        </w:rPr>
        <w:t>–​ </w:t>
      </w:r>
      <w:r w:rsidRPr="003D592C">
        <w:rPr>
          <w:color w:val="000000"/>
          <w:sz w:val="28"/>
          <w:szCs w:val="28"/>
        </w:rPr>
        <w:t>эффективного использования здоровьесберегающих технологий в условиях реализации ФГОС;</w:t>
      </w:r>
    </w:p>
    <w:p w:rsidR="006D6F70" w:rsidRPr="003D592C" w:rsidRDefault="006D6F70" w:rsidP="006D6F70">
      <w:pPr>
        <w:pStyle w:val="p110"/>
        <w:jc w:val="center"/>
        <w:rPr>
          <w:color w:val="000000"/>
          <w:sz w:val="28"/>
          <w:szCs w:val="28"/>
        </w:rPr>
      </w:pPr>
      <w:r w:rsidRPr="003D592C">
        <w:rPr>
          <w:rStyle w:val="s19"/>
          <w:color w:val="000000"/>
          <w:sz w:val="28"/>
          <w:szCs w:val="28"/>
        </w:rPr>
        <w:t>–​ </w:t>
      </w:r>
      <w:r w:rsidRPr="003D592C">
        <w:rPr>
          <w:color w:val="000000"/>
          <w:sz w:val="28"/>
          <w:szCs w:val="28"/>
        </w:rPr>
        <w:t>индивидуальной оценки образовательных достижений и затруднений каждого обучаемого, диагностики сформированности универсальных учебных действий;</w:t>
      </w:r>
    </w:p>
    <w:p w:rsidR="006D6F70" w:rsidRPr="003D592C" w:rsidRDefault="006D6F70" w:rsidP="006D6F70">
      <w:pPr>
        <w:pStyle w:val="p789"/>
        <w:jc w:val="center"/>
        <w:rPr>
          <w:color w:val="000000"/>
          <w:sz w:val="28"/>
          <w:szCs w:val="28"/>
        </w:rPr>
      </w:pPr>
      <w:r w:rsidRPr="003D592C">
        <w:rPr>
          <w:rStyle w:val="s70"/>
          <w:color w:val="000000"/>
          <w:sz w:val="28"/>
          <w:szCs w:val="28"/>
        </w:rPr>
        <w:t>–​ </w:t>
      </w:r>
      <w:r w:rsidRPr="003D592C">
        <w:rPr>
          <w:color w:val="000000"/>
          <w:sz w:val="28"/>
          <w:szCs w:val="28"/>
        </w:rPr>
        <w:t>собственного профессионально-личностного развития и саморазвития;</w:t>
      </w:r>
    </w:p>
    <w:p w:rsidR="006D6F70" w:rsidRPr="003D592C" w:rsidRDefault="006D6F70" w:rsidP="006D6F70">
      <w:pPr>
        <w:pStyle w:val="p110"/>
        <w:jc w:val="center"/>
        <w:rPr>
          <w:color w:val="000000"/>
          <w:sz w:val="28"/>
          <w:szCs w:val="28"/>
        </w:rPr>
      </w:pPr>
      <w:r w:rsidRPr="003D592C">
        <w:rPr>
          <w:rStyle w:val="s19"/>
          <w:color w:val="000000"/>
          <w:sz w:val="28"/>
          <w:szCs w:val="28"/>
        </w:rPr>
        <w:t>–​ </w:t>
      </w:r>
      <w:r w:rsidRPr="003D592C">
        <w:rPr>
          <w:color w:val="000000"/>
          <w:sz w:val="28"/>
          <w:szCs w:val="28"/>
        </w:rPr>
        <w:t>эффективно применять свои умения в процессе модернизации инфраструктуры учебно-воспитательного процесса образовательного учреждения.</w:t>
      </w:r>
    </w:p>
    <w:p w:rsidR="006D6F70" w:rsidRDefault="006D6F70" w:rsidP="006D6F70">
      <w:pPr>
        <w:jc w:val="center"/>
        <w:rPr>
          <w:sz w:val="28"/>
          <w:szCs w:val="28"/>
          <w:lang w:val="ru-RU"/>
        </w:rPr>
      </w:pPr>
    </w:p>
    <w:p w:rsidR="003850A0" w:rsidRDefault="003850A0" w:rsidP="006D6F70">
      <w:pPr>
        <w:jc w:val="center"/>
        <w:rPr>
          <w:sz w:val="28"/>
          <w:szCs w:val="28"/>
          <w:lang w:val="ru-RU"/>
        </w:rPr>
      </w:pPr>
    </w:p>
    <w:p w:rsidR="003850A0" w:rsidRDefault="003850A0" w:rsidP="006D6F70">
      <w:pPr>
        <w:jc w:val="center"/>
        <w:rPr>
          <w:sz w:val="28"/>
          <w:szCs w:val="28"/>
          <w:lang w:val="ru-RU"/>
        </w:rPr>
      </w:pPr>
    </w:p>
    <w:p w:rsidR="003850A0" w:rsidRDefault="003850A0" w:rsidP="006D6F70">
      <w:pPr>
        <w:jc w:val="center"/>
        <w:rPr>
          <w:sz w:val="28"/>
          <w:szCs w:val="28"/>
          <w:lang w:val="ru-RU"/>
        </w:rPr>
      </w:pPr>
    </w:p>
    <w:p w:rsidR="003850A0" w:rsidRDefault="003850A0" w:rsidP="006D6F70">
      <w:pPr>
        <w:jc w:val="center"/>
        <w:rPr>
          <w:sz w:val="28"/>
          <w:szCs w:val="28"/>
          <w:lang w:val="ru-RU"/>
        </w:rPr>
      </w:pPr>
    </w:p>
    <w:p w:rsidR="003850A0" w:rsidRDefault="003850A0" w:rsidP="006D6F70">
      <w:pPr>
        <w:jc w:val="center"/>
        <w:rPr>
          <w:sz w:val="28"/>
          <w:szCs w:val="28"/>
          <w:lang w:val="ru-RU"/>
        </w:rPr>
      </w:pPr>
    </w:p>
    <w:p w:rsidR="003850A0" w:rsidRDefault="003850A0" w:rsidP="006D6F70">
      <w:pPr>
        <w:jc w:val="center"/>
        <w:rPr>
          <w:sz w:val="28"/>
          <w:szCs w:val="28"/>
          <w:lang w:val="ru-RU"/>
        </w:rPr>
      </w:pPr>
    </w:p>
    <w:p w:rsidR="003850A0" w:rsidRDefault="003850A0" w:rsidP="006D6F70">
      <w:pPr>
        <w:jc w:val="center"/>
        <w:rPr>
          <w:sz w:val="28"/>
          <w:szCs w:val="28"/>
          <w:lang w:val="ru-RU"/>
        </w:rPr>
      </w:pPr>
    </w:p>
    <w:p w:rsidR="003850A0" w:rsidRDefault="003850A0" w:rsidP="006D6F70">
      <w:pPr>
        <w:jc w:val="center"/>
        <w:rPr>
          <w:sz w:val="28"/>
          <w:szCs w:val="28"/>
          <w:lang w:val="ru-RU"/>
        </w:rPr>
      </w:pPr>
    </w:p>
    <w:p w:rsidR="003850A0" w:rsidRDefault="003850A0" w:rsidP="006D6F70">
      <w:pPr>
        <w:jc w:val="center"/>
        <w:rPr>
          <w:sz w:val="28"/>
          <w:szCs w:val="28"/>
          <w:lang w:val="ru-RU"/>
        </w:rPr>
      </w:pPr>
    </w:p>
    <w:p w:rsidR="003850A0" w:rsidRDefault="003850A0" w:rsidP="006D6F70">
      <w:pPr>
        <w:jc w:val="center"/>
        <w:rPr>
          <w:sz w:val="28"/>
          <w:szCs w:val="28"/>
          <w:lang w:val="ru-RU"/>
        </w:rPr>
      </w:pPr>
    </w:p>
    <w:p w:rsidR="003850A0" w:rsidRDefault="003850A0" w:rsidP="006D6F70">
      <w:pPr>
        <w:jc w:val="center"/>
        <w:rPr>
          <w:sz w:val="28"/>
          <w:szCs w:val="28"/>
          <w:lang w:val="ru-RU"/>
        </w:rPr>
      </w:pPr>
    </w:p>
    <w:p w:rsidR="003850A0" w:rsidRDefault="003850A0" w:rsidP="006D6F70">
      <w:pPr>
        <w:jc w:val="center"/>
        <w:rPr>
          <w:sz w:val="28"/>
          <w:szCs w:val="28"/>
          <w:lang w:val="ru-RU"/>
        </w:rPr>
      </w:pPr>
    </w:p>
    <w:p w:rsidR="003850A0" w:rsidRDefault="003850A0" w:rsidP="006D6F70">
      <w:pPr>
        <w:jc w:val="center"/>
        <w:rPr>
          <w:sz w:val="28"/>
          <w:szCs w:val="28"/>
          <w:lang w:val="ru-RU"/>
        </w:rPr>
      </w:pPr>
      <w:r>
        <w:rPr>
          <w:sz w:val="28"/>
          <w:szCs w:val="28"/>
          <w:lang w:val="ru-RU"/>
        </w:rPr>
        <w:t>3.6. Перечень учебников для реализации образовательных программ ООО</w:t>
      </w:r>
    </w:p>
    <w:p w:rsidR="003850A0" w:rsidRDefault="003850A0" w:rsidP="006D6F70">
      <w:pPr>
        <w:jc w:val="center"/>
        <w:rPr>
          <w:sz w:val="28"/>
          <w:szCs w:val="28"/>
          <w:lang w:val="ru-RU"/>
        </w:rPr>
      </w:pPr>
    </w:p>
    <w:p w:rsidR="003850A0" w:rsidRDefault="003850A0" w:rsidP="006D6F70">
      <w:pPr>
        <w:jc w:val="center"/>
        <w:rPr>
          <w:sz w:val="28"/>
          <w:szCs w:val="28"/>
          <w:lang w:val="ru-RU"/>
        </w:rPr>
      </w:pPr>
    </w:p>
    <w:p w:rsidR="003850A0" w:rsidRDefault="003850A0" w:rsidP="006D6F70">
      <w:pPr>
        <w:jc w:val="center"/>
        <w:rPr>
          <w:sz w:val="28"/>
          <w:szCs w:val="28"/>
          <w:lang w:val="ru-RU"/>
        </w:rPr>
      </w:pPr>
    </w:p>
    <w:tbl>
      <w:tblPr>
        <w:tblW w:w="11199" w:type="dxa"/>
        <w:tblInd w:w="-74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2127"/>
        <w:gridCol w:w="1559"/>
        <w:gridCol w:w="1985"/>
        <w:gridCol w:w="2268"/>
        <w:gridCol w:w="2551"/>
        <w:gridCol w:w="709"/>
      </w:tblGrid>
      <w:tr w:rsidR="003850A0" w:rsidRPr="004A25E0" w:rsidTr="003850A0">
        <w:tc>
          <w:tcPr>
            <w:tcW w:w="2127" w:type="dxa"/>
          </w:tcPr>
          <w:p w:rsidR="003850A0" w:rsidRPr="004A25E0" w:rsidRDefault="003850A0" w:rsidP="003850A0">
            <w:pPr>
              <w:rPr>
                <w:sz w:val="20"/>
                <w:szCs w:val="20"/>
              </w:rPr>
            </w:pPr>
            <w:r w:rsidRPr="004A25E0">
              <w:rPr>
                <w:sz w:val="20"/>
                <w:szCs w:val="20"/>
              </w:rPr>
              <w:t>Русский язык</w:t>
            </w:r>
          </w:p>
          <w:p w:rsidR="003850A0" w:rsidRPr="004A25E0" w:rsidRDefault="003850A0" w:rsidP="003850A0">
            <w:pPr>
              <w:rPr>
                <w:sz w:val="20"/>
                <w:szCs w:val="20"/>
              </w:rPr>
            </w:pPr>
            <w:r w:rsidRPr="004A25E0">
              <w:rPr>
                <w:sz w:val="20"/>
                <w:szCs w:val="20"/>
              </w:rPr>
              <w:t>5кл</w:t>
            </w:r>
            <w:r>
              <w:rPr>
                <w:sz w:val="20"/>
                <w:szCs w:val="20"/>
              </w:rPr>
              <w:t>.   1,2 ч.</w:t>
            </w:r>
          </w:p>
        </w:tc>
        <w:tc>
          <w:tcPr>
            <w:tcW w:w="1559" w:type="dxa"/>
          </w:tcPr>
          <w:p w:rsidR="003850A0" w:rsidRPr="003850A0" w:rsidRDefault="003850A0" w:rsidP="003850A0">
            <w:pPr>
              <w:rPr>
                <w:sz w:val="20"/>
                <w:szCs w:val="20"/>
                <w:lang w:val="ru-RU"/>
              </w:rPr>
            </w:pPr>
            <w:r w:rsidRPr="003850A0">
              <w:rPr>
                <w:sz w:val="20"/>
                <w:szCs w:val="20"/>
                <w:lang w:val="ru-RU"/>
              </w:rPr>
              <w:t>Рабочая программа по русскому языку</w:t>
            </w:r>
          </w:p>
        </w:tc>
        <w:tc>
          <w:tcPr>
            <w:tcW w:w="1985" w:type="dxa"/>
          </w:tcPr>
          <w:p w:rsidR="003850A0" w:rsidRPr="003850A0" w:rsidRDefault="003850A0" w:rsidP="003850A0">
            <w:pPr>
              <w:rPr>
                <w:sz w:val="20"/>
                <w:szCs w:val="20"/>
                <w:lang w:val="ru-RU"/>
              </w:rPr>
            </w:pPr>
            <w:r w:rsidRPr="003850A0">
              <w:rPr>
                <w:sz w:val="20"/>
                <w:szCs w:val="20"/>
                <w:lang w:val="ru-RU"/>
              </w:rPr>
              <w:t>Абдулманапова М.</w:t>
            </w:r>
          </w:p>
          <w:p w:rsidR="003850A0" w:rsidRPr="003850A0" w:rsidRDefault="003850A0" w:rsidP="003850A0">
            <w:pPr>
              <w:rPr>
                <w:sz w:val="20"/>
                <w:szCs w:val="20"/>
                <w:lang w:val="ru-RU"/>
              </w:rPr>
            </w:pPr>
            <w:r w:rsidRPr="003850A0">
              <w:rPr>
                <w:sz w:val="20"/>
                <w:szCs w:val="20"/>
                <w:lang w:val="ru-RU"/>
              </w:rPr>
              <w:t>Абдусаламова Г.Р.</w:t>
            </w:r>
          </w:p>
          <w:p w:rsidR="003850A0" w:rsidRPr="003850A0" w:rsidRDefault="003850A0" w:rsidP="003850A0">
            <w:pPr>
              <w:rPr>
                <w:sz w:val="20"/>
                <w:szCs w:val="20"/>
                <w:lang w:val="ru-RU"/>
              </w:rPr>
            </w:pPr>
            <w:r w:rsidRPr="003850A0">
              <w:rPr>
                <w:sz w:val="20"/>
                <w:szCs w:val="20"/>
                <w:lang w:val="ru-RU"/>
              </w:rPr>
              <w:t>Муртузалиева П.О.</w:t>
            </w:r>
          </w:p>
          <w:p w:rsidR="003850A0" w:rsidRPr="003850A0" w:rsidRDefault="003850A0" w:rsidP="003850A0">
            <w:pPr>
              <w:rPr>
                <w:sz w:val="20"/>
                <w:szCs w:val="20"/>
                <w:lang w:val="ru-RU"/>
              </w:rPr>
            </w:pPr>
            <w:r w:rsidRPr="003850A0">
              <w:rPr>
                <w:sz w:val="20"/>
                <w:szCs w:val="20"/>
                <w:lang w:val="ru-RU"/>
              </w:rPr>
              <w:t>Алиева Р.Г.</w:t>
            </w:r>
          </w:p>
          <w:p w:rsidR="003850A0" w:rsidRPr="003850A0" w:rsidRDefault="003850A0" w:rsidP="003850A0">
            <w:pPr>
              <w:rPr>
                <w:sz w:val="20"/>
                <w:szCs w:val="20"/>
                <w:lang w:val="ru-RU"/>
              </w:rPr>
            </w:pPr>
            <w:r w:rsidRPr="003850A0">
              <w:rPr>
                <w:sz w:val="20"/>
                <w:szCs w:val="20"/>
                <w:lang w:val="ru-RU"/>
              </w:rPr>
              <w:t>Абдуллабекова Н.Р.</w:t>
            </w:r>
          </w:p>
          <w:p w:rsidR="003850A0" w:rsidRPr="003850A0" w:rsidRDefault="003850A0" w:rsidP="003850A0">
            <w:pPr>
              <w:rPr>
                <w:sz w:val="20"/>
                <w:szCs w:val="20"/>
                <w:lang w:val="ru-RU"/>
              </w:rPr>
            </w:pPr>
            <w:r w:rsidRPr="003850A0">
              <w:rPr>
                <w:sz w:val="20"/>
                <w:szCs w:val="20"/>
                <w:lang w:val="ru-RU"/>
              </w:rPr>
              <w:t>Багамаева М.Б.</w:t>
            </w:r>
          </w:p>
        </w:tc>
        <w:tc>
          <w:tcPr>
            <w:tcW w:w="2268" w:type="dxa"/>
          </w:tcPr>
          <w:p w:rsidR="003850A0" w:rsidRPr="003850A0" w:rsidRDefault="003850A0" w:rsidP="003850A0">
            <w:pPr>
              <w:rPr>
                <w:sz w:val="20"/>
                <w:szCs w:val="20"/>
                <w:lang w:val="ru-RU"/>
              </w:rPr>
            </w:pPr>
            <w:r w:rsidRPr="003850A0">
              <w:rPr>
                <w:sz w:val="20"/>
                <w:szCs w:val="20"/>
                <w:lang w:val="ru-RU"/>
              </w:rPr>
              <w:t>Директор гимназии</w:t>
            </w:r>
          </w:p>
          <w:p w:rsidR="003850A0" w:rsidRPr="003850A0" w:rsidRDefault="003850A0" w:rsidP="003850A0">
            <w:pPr>
              <w:rPr>
                <w:sz w:val="20"/>
                <w:szCs w:val="20"/>
                <w:lang w:val="ru-RU"/>
              </w:rPr>
            </w:pPr>
            <w:r w:rsidRPr="003850A0">
              <w:rPr>
                <w:sz w:val="20"/>
                <w:szCs w:val="20"/>
                <w:lang w:val="ru-RU"/>
              </w:rPr>
              <w:t>руководитель МО</w:t>
            </w:r>
          </w:p>
          <w:p w:rsidR="003850A0" w:rsidRPr="003850A0" w:rsidRDefault="003850A0" w:rsidP="003850A0">
            <w:pPr>
              <w:rPr>
                <w:sz w:val="20"/>
                <w:szCs w:val="20"/>
                <w:lang w:val="ru-RU"/>
              </w:rPr>
            </w:pPr>
            <w:r w:rsidRPr="003850A0">
              <w:rPr>
                <w:sz w:val="20"/>
                <w:szCs w:val="20"/>
                <w:lang w:val="ru-RU"/>
              </w:rPr>
              <w:t xml:space="preserve"> зам. дир. по УВР</w:t>
            </w:r>
          </w:p>
        </w:tc>
        <w:tc>
          <w:tcPr>
            <w:tcW w:w="2551" w:type="dxa"/>
          </w:tcPr>
          <w:p w:rsidR="003850A0" w:rsidRPr="004A25E0" w:rsidRDefault="003850A0" w:rsidP="003850A0">
            <w:pPr>
              <w:rPr>
                <w:sz w:val="20"/>
                <w:szCs w:val="20"/>
              </w:rPr>
            </w:pPr>
            <w:r w:rsidRPr="003850A0">
              <w:rPr>
                <w:sz w:val="20"/>
                <w:szCs w:val="20"/>
                <w:lang w:val="ru-RU"/>
              </w:rPr>
              <w:t xml:space="preserve">Учебник «Русский язык» Т.А.Ладыженская, Москва Изд-во «Просвещение» 2014г.     </w:t>
            </w:r>
            <w:r>
              <w:rPr>
                <w:sz w:val="20"/>
                <w:szCs w:val="20"/>
              </w:rPr>
              <w:t>1,2ч.</w:t>
            </w:r>
          </w:p>
        </w:tc>
        <w:tc>
          <w:tcPr>
            <w:tcW w:w="709" w:type="dxa"/>
          </w:tcPr>
          <w:p w:rsidR="003850A0" w:rsidRPr="004A25E0" w:rsidRDefault="003850A0" w:rsidP="003850A0">
            <w:pPr>
              <w:jc w:val="center"/>
              <w:rPr>
                <w:sz w:val="20"/>
                <w:szCs w:val="20"/>
              </w:rPr>
            </w:pPr>
            <w:r>
              <w:rPr>
                <w:sz w:val="20"/>
                <w:szCs w:val="20"/>
              </w:rPr>
              <w:t>238</w:t>
            </w:r>
          </w:p>
        </w:tc>
      </w:tr>
      <w:tr w:rsidR="003850A0" w:rsidRPr="004A25E0" w:rsidTr="003850A0">
        <w:trPr>
          <w:trHeight w:val="978"/>
        </w:trPr>
        <w:tc>
          <w:tcPr>
            <w:tcW w:w="2127" w:type="dxa"/>
          </w:tcPr>
          <w:p w:rsidR="003850A0" w:rsidRPr="004A25E0" w:rsidRDefault="003850A0" w:rsidP="003850A0">
            <w:pPr>
              <w:rPr>
                <w:sz w:val="20"/>
                <w:szCs w:val="20"/>
              </w:rPr>
            </w:pPr>
            <w:r w:rsidRPr="004A25E0">
              <w:rPr>
                <w:sz w:val="20"/>
                <w:szCs w:val="20"/>
              </w:rPr>
              <w:t xml:space="preserve">Русская литература </w:t>
            </w:r>
          </w:p>
          <w:p w:rsidR="003850A0" w:rsidRPr="004A25E0" w:rsidRDefault="003850A0" w:rsidP="003850A0">
            <w:pPr>
              <w:rPr>
                <w:sz w:val="20"/>
                <w:szCs w:val="20"/>
              </w:rPr>
            </w:pPr>
            <w:r w:rsidRPr="004A25E0">
              <w:rPr>
                <w:sz w:val="20"/>
                <w:szCs w:val="20"/>
              </w:rPr>
              <w:t>5кл</w:t>
            </w:r>
            <w:r>
              <w:rPr>
                <w:sz w:val="20"/>
                <w:szCs w:val="20"/>
              </w:rPr>
              <w:t>.  1,2 ч.</w:t>
            </w:r>
          </w:p>
        </w:tc>
        <w:tc>
          <w:tcPr>
            <w:tcW w:w="1559" w:type="dxa"/>
          </w:tcPr>
          <w:p w:rsidR="003850A0" w:rsidRPr="003850A0" w:rsidRDefault="003850A0" w:rsidP="003850A0">
            <w:pPr>
              <w:rPr>
                <w:sz w:val="20"/>
                <w:szCs w:val="20"/>
                <w:lang w:val="ru-RU"/>
              </w:rPr>
            </w:pPr>
            <w:r w:rsidRPr="003850A0">
              <w:rPr>
                <w:sz w:val="20"/>
                <w:szCs w:val="20"/>
                <w:lang w:val="ru-RU"/>
              </w:rPr>
              <w:t>Рабочая программа по русской литературе</w:t>
            </w:r>
          </w:p>
        </w:tc>
        <w:tc>
          <w:tcPr>
            <w:tcW w:w="1985" w:type="dxa"/>
          </w:tcPr>
          <w:p w:rsidR="003850A0" w:rsidRPr="003850A0" w:rsidRDefault="003850A0" w:rsidP="003850A0">
            <w:pPr>
              <w:rPr>
                <w:sz w:val="20"/>
                <w:szCs w:val="20"/>
                <w:lang w:val="ru-RU"/>
              </w:rPr>
            </w:pPr>
            <w:r w:rsidRPr="003850A0">
              <w:rPr>
                <w:sz w:val="20"/>
                <w:szCs w:val="20"/>
                <w:lang w:val="ru-RU"/>
              </w:rPr>
              <w:t>Абдулманапова М.</w:t>
            </w:r>
          </w:p>
          <w:p w:rsidR="003850A0" w:rsidRPr="003850A0" w:rsidRDefault="003850A0" w:rsidP="003850A0">
            <w:pPr>
              <w:rPr>
                <w:sz w:val="20"/>
                <w:szCs w:val="20"/>
                <w:lang w:val="ru-RU"/>
              </w:rPr>
            </w:pPr>
            <w:r w:rsidRPr="003850A0">
              <w:rPr>
                <w:sz w:val="20"/>
                <w:szCs w:val="20"/>
                <w:lang w:val="ru-RU"/>
              </w:rPr>
              <w:t>Муртузалиева П.О.</w:t>
            </w:r>
          </w:p>
          <w:p w:rsidR="003850A0" w:rsidRPr="004A25E0" w:rsidRDefault="003850A0" w:rsidP="003850A0">
            <w:pPr>
              <w:rPr>
                <w:sz w:val="20"/>
                <w:szCs w:val="20"/>
              </w:rPr>
            </w:pPr>
            <w:r>
              <w:rPr>
                <w:sz w:val="20"/>
                <w:szCs w:val="20"/>
              </w:rPr>
              <w:t>Абдуллабекова Н.Р.</w:t>
            </w:r>
          </w:p>
        </w:tc>
        <w:tc>
          <w:tcPr>
            <w:tcW w:w="2268" w:type="dxa"/>
          </w:tcPr>
          <w:p w:rsidR="003850A0" w:rsidRPr="004A25E0" w:rsidRDefault="003850A0" w:rsidP="003850A0">
            <w:pPr>
              <w:pStyle w:val="TableText"/>
            </w:pPr>
            <w:r>
              <w:t xml:space="preserve">Директор гимназии </w:t>
            </w:r>
            <w:r w:rsidRPr="004A25E0">
              <w:t>руководитель МО зам</w:t>
            </w:r>
            <w:r>
              <w:t>.</w:t>
            </w:r>
            <w:r w:rsidRPr="004A25E0">
              <w:t xml:space="preserve"> дир</w:t>
            </w:r>
            <w:r>
              <w:t>. по УВР</w:t>
            </w:r>
          </w:p>
        </w:tc>
        <w:tc>
          <w:tcPr>
            <w:tcW w:w="2551" w:type="dxa"/>
          </w:tcPr>
          <w:p w:rsidR="003850A0" w:rsidRPr="003850A0" w:rsidRDefault="003850A0" w:rsidP="003850A0">
            <w:pPr>
              <w:rPr>
                <w:sz w:val="20"/>
                <w:szCs w:val="20"/>
                <w:lang w:val="ru-RU"/>
              </w:rPr>
            </w:pPr>
            <w:r w:rsidRPr="003850A0">
              <w:rPr>
                <w:sz w:val="20"/>
                <w:szCs w:val="20"/>
                <w:lang w:val="ru-RU"/>
              </w:rPr>
              <w:t>Учебник «Русская литература» Г.С.Меркин, Москва «Русское слово», 2014г.</w:t>
            </w:r>
          </w:p>
        </w:tc>
        <w:tc>
          <w:tcPr>
            <w:tcW w:w="709" w:type="dxa"/>
          </w:tcPr>
          <w:p w:rsidR="003850A0" w:rsidRPr="004A25E0" w:rsidRDefault="003850A0" w:rsidP="003850A0">
            <w:pPr>
              <w:jc w:val="center"/>
              <w:rPr>
                <w:sz w:val="20"/>
                <w:szCs w:val="20"/>
              </w:rPr>
            </w:pPr>
            <w:r>
              <w:rPr>
                <w:sz w:val="20"/>
                <w:szCs w:val="20"/>
              </w:rPr>
              <w:t>102</w:t>
            </w:r>
          </w:p>
        </w:tc>
      </w:tr>
      <w:tr w:rsidR="003850A0" w:rsidRPr="004A25E0" w:rsidTr="003850A0">
        <w:trPr>
          <w:trHeight w:val="553"/>
        </w:trPr>
        <w:tc>
          <w:tcPr>
            <w:tcW w:w="2127" w:type="dxa"/>
          </w:tcPr>
          <w:p w:rsidR="003850A0" w:rsidRPr="004A25E0" w:rsidRDefault="003850A0" w:rsidP="003850A0">
            <w:pPr>
              <w:rPr>
                <w:sz w:val="20"/>
                <w:szCs w:val="20"/>
              </w:rPr>
            </w:pPr>
            <w:r w:rsidRPr="004A25E0">
              <w:rPr>
                <w:sz w:val="20"/>
                <w:szCs w:val="20"/>
              </w:rPr>
              <w:t>Математика</w:t>
            </w:r>
          </w:p>
          <w:p w:rsidR="003850A0" w:rsidRPr="004A25E0" w:rsidRDefault="003850A0" w:rsidP="003850A0">
            <w:pPr>
              <w:rPr>
                <w:sz w:val="20"/>
                <w:szCs w:val="20"/>
              </w:rPr>
            </w:pPr>
            <w:r>
              <w:rPr>
                <w:sz w:val="20"/>
                <w:szCs w:val="20"/>
              </w:rPr>
              <w:t xml:space="preserve"> 5</w:t>
            </w:r>
            <w:r w:rsidRPr="004A25E0">
              <w:rPr>
                <w:sz w:val="20"/>
                <w:szCs w:val="20"/>
              </w:rPr>
              <w:t>кл.</w:t>
            </w:r>
          </w:p>
        </w:tc>
        <w:tc>
          <w:tcPr>
            <w:tcW w:w="1559" w:type="dxa"/>
          </w:tcPr>
          <w:p w:rsidR="003850A0" w:rsidRPr="004A25E0" w:rsidRDefault="003850A0" w:rsidP="003850A0">
            <w:pPr>
              <w:rPr>
                <w:sz w:val="20"/>
                <w:szCs w:val="20"/>
              </w:rPr>
            </w:pPr>
            <w:r w:rsidRPr="004A25E0">
              <w:rPr>
                <w:sz w:val="20"/>
                <w:szCs w:val="20"/>
              </w:rPr>
              <w:t>Рабочая программа по математике</w:t>
            </w:r>
          </w:p>
        </w:tc>
        <w:tc>
          <w:tcPr>
            <w:tcW w:w="1985" w:type="dxa"/>
          </w:tcPr>
          <w:p w:rsidR="003850A0" w:rsidRPr="003850A0" w:rsidRDefault="003850A0" w:rsidP="003850A0">
            <w:pPr>
              <w:rPr>
                <w:sz w:val="20"/>
                <w:szCs w:val="20"/>
                <w:lang w:val="ru-RU"/>
              </w:rPr>
            </w:pPr>
            <w:r w:rsidRPr="003850A0">
              <w:rPr>
                <w:sz w:val="20"/>
                <w:szCs w:val="20"/>
                <w:lang w:val="ru-RU"/>
              </w:rPr>
              <w:t>Омарова Ф.А.</w:t>
            </w:r>
          </w:p>
          <w:p w:rsidR="003850A0" w:rsidRPr="003850A0" w:rsidRDefault="003850A0" w:rsidP="003850A0">
            <w:pPr>
              <w:rPr>
                <w:sz w:val="20"/>
                <w:szCs w:val="20"/>
                <w:lang w:val="ru-RU"/>
              </w:rPr>
            </w:pPr>
            <w:r w:rsidRPr="003850A0">
              <w:rPr>
                <w:sz w:val="20"/>
                <w:szCs w:val="20"/>
                <w:lang w:val="ru-RU"/>
              </w:rPr>
              <w:t>Курбанова С.М.</w:t>
            </w:r>
          </w:p>
          <w:p w:rsidR="003850A0" w:rsidRPr="004A25E0" w:rsidRDefault="003850A0" w:rsidP="003850A0">
            <w:pPr>
              <w:rPr>
                <w:sz w:val="20"/>
                <w:szCs w:val="20"/>
              </w:rPr>
            </w:pPr>
            <w:r>
              <w:rPr>
                <w:sz w:val="20"/>
                <w:szCs w:val="20"/>
              </w:rPr>
              <w:t>Алимов А.А.</w:t>
            </w:r>
          </w:p>
        </w:tc>
        <w:tc>
          <w:tcPr>
            <w:tcW w:w="2268" w:type="dxa"/>
          </w:tcPr>
          <w:p w:rsidR="003850A0" w:rsidRDefault="003850A0" w:rsidP="003850A0">
            <w:pPr>
              <w:pStyle w:val="TableText"/>
            </w:pPr>
            <w:r w:rsidRPr="004A25E0">
              <w:t xml:space="preserve">Директор </w:t>
            </w:r>
            <w:r>
              <w:t>гимназии</w:t>
            </w:r>
            <w:r w:rsidRPr="004A25E0">
              <w:t xml:space="preserve"> руководитель МО</w:t>
            </w:r>
          </w:p>
          <w:p w:rsidR="003850A0" w:rsidRPr="004A25E0" w:rsidRDefault="003850A0" w:rsidP="003850A0">
            <w:pPr>
              <w:pStyle w:val="TableText"/>
            </w:pPr>
            <w:r w:rsidRPr="004A25E0">
              <w:t xml:space="preserve"> зам дир</w:t>
            </w:r>
            <w:r>
              <w:t>. по УВР</w:t>
            </w:r>
          </w:p>
        </w:tc>
        <w:tc>
          <w:tcPr>
            <w:tcW w:w="2551" w:type="dxa"/>
          </w:tcPr>
          <w:p w:rsidR="003850A0" w:rsidRPr="003850A0" w:rsidRDefault="003850A0" w:rsidP="003850A0">
            <w:pPr>
              <w:rPr>
                <w:sz w:val="20"/>
                <w:szCs w:val="20"/>
                <w:lang w:val="ru-RU"/>
              </w:rPr>
            </w:pPr>
            <w:r w:rsidRPr="003850A0">
              <w:rPr>
                <w:sz w:val="20"/>
                <w:szCs w:val="20"/>
                <w:lang w:val="ru-RU"/>
              </w:rPr>
              <w:t>Учебник «Математика» Н.А.Виленкин, изд-во «Мнемозина» 2009г.</w:t>
            </w:r>
          </w:p>
          <w:p w:rsidR="003850A0" w:rsidRPr="003850A0" w:rsidRDefault="003850A0" w:rsidP="003850A0">
            <w:pPr>
              <w:rPr>
                <w:sz w:val="20"/>
                <w:szCs w:val="20"/>
                <w:lang w:val="ru-RU"/>
              </w:rPr>
            </w:pPr>
            <w:r w:rsidRPr="003850A0">
              <w:rPr>
                <w:sz w:val="20"/>
                <w:szCs w:val="20"/>
                <w:lang w:val="ru-RU"/>
              </w:rPr>
              <w:t>Е.А.Бунимович «Математика» Москва «Просвещение» 2015г.</w:t>
            </w:r>
          </w:p>
        </w:tc>
        <w:tc>
          <w:tcPr>
            <w:tcW w:w="709" w:type="dxa"/>
          </w:tcPr>
          <w:p w:rsidR="003850A0" w:rsidRPr="004A25E0" w:rsidRDefault="003850A0" w:rsidP="003850A0">
            <w:pPr>
              <w:jc w:val="center"/>
              <w:rPr>
                <w:sz w:val="20"/>
                <w:szCs w:val="20"/>
              </w:rPr>
            </w:pPr>
            <w:r>
              <w:rPr>
                <w:sz w:val="20"/>
                <w:szCs w:val="20"/>
              </w:rPr>
              <w:t>170</w:t>
            </w:r>
          </w:p>
        </w:tc>
      </w:tr>
      <w:tr w:rsidR="003850A0" w:rsidRPr="004A25E0" w:rsidTr="003850A0">
        <w:trPr>
          <w:trHeight w:val="803"/>
        </w:trPr>
        <w:tc>
          <w:tcPr>
            <w:tcW w:w="2127" w:type="dxa"/>
          </w:tcPr>
          <w:p w:rsidR="003850A0" w:rsidRPr="004A25E0" w:rsidRDefault="003850A0" w:rsidP="003850A0">
            <w:pPr>
              <w:rPr>
                <w:sz w:val="20"/>
                <w:szCs w:val="20"/>
              </w:rPr>
            </w:pPr>
            <w:r w:rsidRPr="004A25E0">
              <w:rPr>
                <w:sz w:val="20"/>
                <w:szCs w:val="20"/>
              </w:rPr>
              <w:lastRenderedPageBreak/>
              <w:t xml:space="preserve">История </w:t>
            </w:r>
          </w:p>
          <w:p w:rsidR="003850A0" w:rsidRPr="004A25E0" w:rsidRDefault="003850A0" w:rsidP="003850A0">
            <w:pPr>
              <w:rPr>
                <w:sz w:val="20"/>
                <w:szCs w:val="20"/>
              </w:rPr>
            </w:pPr>
            <w:r w:rsidRPr="004A25E0">
              <w:rPr>
                <w:sz w:val="20"/>
                <w:szCs w:val="20"/>
              </w:rPr>
              <w:t>5кл.</w:t>
            </w:r>
          </w:p>
        </w:tc>
        <w:tc>
          <w:tcPr>
            <w:tcW w:w="1559" w:type="dxa"/>
          </w:tcPr>
          <w:p w:rsidR="003850A0" w:rsidRPr="00550687" w:rsidRDefault="003850A0" w:rsidP="003850A0">
            <w:pPr>
              <w:rPr>
                <w:sz w:val="20"/>
                <w:szCs w:val="20"/>
              </w:rPr>
            </w:pPr>
            <w:r w:rsidRPr="004A25E0">
              <w:rPr>
                <w:sz w:val="20"/>
                <w:szCs w:val="20"/>
              </w:rPr>
              <w:t xml:space="preserve">Рабочая программа </w:t>
            </w:r>
            <w:r>
              <w:rPr>
                <w:sz w:val="20"/>
                <w:szCs w:val="20"/>
              </w:rPr>
              <w:t xml:space="preserve"> </w:t>
            </w:r>
            <w:r w:rsidRPr="004A25E0">
              <w:rPr>
                <w:sz w:val="20"/>
                <w:szCs w:val="20"/>
              </w:rPr>
              <w:t>по истории</w:t>
            </w:r>
          </w:p>
        </w:tc>
        <w:tc>
          <w:tcPr>
            <w:tcW w:w="1985" w:type="dxa"/>
          </w:tcPr>
          <w:p w:rsidR="003850A0" w:rsidRPr="004A25E0" w:rsidRDefault="003850A0" w:rsidP="003850A0">
            <w:pPr>
              <w:rPr>
                <w:sz w:val="20"/>
                <w:szCs w:val="20"/>
              </w:rPr>
            </w:pPr>
            <w:r>
              <w:rPr>
                <w:sz w:val="20"/>
                <w:szCs w:val="20"/>
              </w:rPr>
              <w:t>Омарова  Г.Р.</w:t>
            </w:r>
          </w:p>
        </w:tc>
        <w:tc>
          <w:tcPr>
            <w:tcW w:w="2268" w:type="dxa"/>
          </w:tcPr>
          <w:p w:rsidR="003850A0" w:rsidRDefault="003850A0" w:rsidP="003850A0">
            <w:pPr>
              <w:pStyle w:val="TableText"/>
            </w:pPr>
            <w:r>
              <w:t>Директор гимназии</w:t>
            </w:r>
          </w:p>
          <w:p w:rsidR="003850A0" w:rsidRDefault="003850A0" w:rsidP="003850A0">
            <w:pPr>
              <w:pStyle w:val="TableText"/>
            </w:pPr>
            <w:r w:rsidRPr="004A25E0">
              <w:t>руководитель МО</w:t>
            </w:r>
          </w:p>
          <w:p w:rsidR="003850A0" w:rsidRPr="004A25E0" w:rsidRDefault="003850A0" w:rsidP="003850A0">
            <w:pPr>
              <w:pStyle w:val="TableText"/>
            </w:pPr>
            <w:r>
              <w:t>з</w:t>
            </w:r>
            <w:r w:rsidRPr="004A25E0">
              <w:t>ам</w:t>
            </w:r>
            <w:r>
              <w:t>.</w:t>
            </w:r>
            <w:r w:rsidRPr="004A25E0">
              <w:t xml:space="preserve"> дир</w:t>
            </w:r>
            <w:r>
              <w:t>. по УВР</w:t>
            </w:r>
          </w:p>
        </w:tc>
        <w:tc>
          <w:tcPr>
            <w:tcW w:w="2551" w:type="dxa"/>
          </w:tcPr>
          <w:p w:rsidR="003850A0" w:rsidRPr="003850A0" w:rsidRDefault="003850A0" w:rsidP="003850A0">
            <w:pPr>
              <w:rPr>
                <w:sz w:val="20"/>
                <w:szCs w:val="20"/>
                <w:lang w:val="ru-RU"/>
              </w:rPr>
            </w:pPr>
            <w:r w:rsidRPr="003850A0">
              <w:rPr>
                <w:sz w:val="20"/>
                <w:szCs w:val="20"/>
                <w:lang w:val="ru-RU"/>
              </w:rPr>
              <w:t>Учебник «Всеобщая история древнего мира»</w:t>
            </w:r>
          </w:p>
          <w:p w:rsidR="003850A0" w:rsidRPr="003850A0" w:rsidRDefault="003850A0" w:rsidP="003850A0">
            <w:pPr>
              <w:rPr>
                <w:sz w:val="20"/>
                <w:szCs w:val="20"/>
                <w:lang w:val="ru-RU"/>
              </w:rPr>
            </w:pPr>
            <w:r w:rsidRPr="003850A0">
              <w:rPr>
                <w:sz w:val="20"/>
                <w:szCs w:val="20"/>
                <w:lang w:val="ru-RU"/>
              </w:rPr>
              <w:t>С.В.Колпаков Москва «Дрофа», 2015г.</w:t>
            </w:r>
          </w:p>
        </w:tc>
        <w:tc>
          <w:tcPr>
            <w:tcW w:w="709" w:type="dxa"/>
          </w:tcPr>
          <w:p w:rsidR="003850A0" w:rsidRPr="004A25E0" w:rsidRDefault="003850A0" w:rsidP="003850A0">
            <w:pPr>
              <w:jc w:val="center"/>
              <w:rPr>
                <w:sz w:val="20"/>
                <w:szCs w:val="20"/>
              </w:rPr>
            </w:pPr>
            <w:r>
              <w:rPr>
                <w:sz w:val="20"/>
                <w:szCs w:val="20"/>
              </w:rPr>
              <w:t>68</w:t>
            </w:r>
          </w:p>
        </w:tc>
      </w:tr>
      <w:tr w:rsidR="003850A0" w:rsidRPr="004A25E0" w:rsidTr="003850A0">
        <w:tc>
          <w:tcPr>
            <w:tcW w:w="2127" w:type="dxa"/>
          </w:tcPr>
          <w:p w:rsidR="003850A0" w:rsidRPr="004A25E0" w:rsidRDefault="003850A0" w:rsidP="003850A0">
            <w:pPr>
              <w:rPr>
                <w:sz w:val="20"/>
                <w:szCs w:val="20"/>
              </w:rPr>
            </w:pPr>
            <w:r w:rsidRPr="004A25E0">
              <w:rPr>
                <w:sz w:val="20"/>
                <w:szCs w:val="20"/>
              </w:rPr>
              <w:t>Обществознание</w:t>
            </w:r>
          </w:p>
          <w:p w:rsidR="003850A0" w:rsidRPr="004A25E0" w:rsidRDefault="003850A0" w:rsidP="003850A0">
            <w:pPr>
              <w:rPr>
                <w:sz w:val="20"/>
                <w:szCs w:val="20"/>
              </w:rPr>
            </w:pPr>
            <w:r w:rsidRPr="004A25E0">
              <w:rPr>
                <w:sz w:val="20"/>
                <w:szCs w:val="20"/>
              </w:rPr>
              <w:t>5кл.</w:t>
            </w:r>
          </w:p>
        </w:tc>
        <w:tc>
          <w:tcPr>
            <w:tcW w:w="1559" w:type="dxa"/>
          </w:tcPr>
          <w:p w:rsidR="003850A0" w:rsidRPr="004A25E0" w:rsidRDefault="003850A0" w:rsidP="003850A0">
            <w:pPr>
              <w:rPr>
                <w:sz w:val="20"/>
                <w:szCs w:val="20"/>
              </w:rPr>
            </w:pPr>
            <w:r w:rsidRPr="004A25E0">
              <w:rPr>
                <w:sz w:val="20"/>
                <w:szCs w:val="20"/>
              </w:rPr>
              <w:t xml:space="preserve">Рабочая </w:t>
            </w:r>
            <w:r>
              <w:rPr>
                <w:sz w:val="20"/>
                <w:szCs w:val="20"/>
              </w:rPr>
              <w:t>программа по обществозн.</w:t>
            </w:r>
          </w:p>
        </w:tc>
        <w:tc>
          <w:tcPr>
            <w:tcW w:w="1985" w:type="dxa"/>
          </w:tcPr>
          <w:p w:rsidR="003850A0" w:rsidRPr="004A25E0" w:rsidRDefault="003850A0" w:rsidP="003850A0">
            <w:pPr>
              <w:rPr>
                <w:sz w:val="20"/>
                <w:szCs w:val="20"/>
              </w:rPr>
            </w:pPr>
            <w:r>
              <w:rPr>
                <w:sz w:val="20"/>
                <w:szCs w:val="20"/>
              </w:rPr>
              <w:t>Омарова  Г.Р.</w:t>
            </w:r>
          </w:p>
        </w:tc>
        <w:tc>
          <w:tcPr>
            <w:tcW w:w="2268" w:type="dxa"/>
          </w:tcPr>
          <w:p w:rsidR="003850A0" w:rsidRDefault="003850A0" w:rsidP="003850A0">
            <w:pPr>
              <w:pStyle w:val="TableText"/>
            </w:pPr>
            <w:r>
              <w:t>Директор гимназии</w:t>
            </w:r>
            <w:r w:rsidRPr="004A25E0">
              <w:t xml:space="preserve"> руководитель МО</w:t>
            </w:r>
          </w:p>
          <w:p w:rsidR="003850A0" w:rsidRPr="004A25E0" w:rsidRDefault="003850A0" w:rsidP="003850A0">
            <w:pPr>
              <w:pStyle w:val="TableText"/>
            </w:pPr>
            <w:r w:rsidRPr="004A25E0">
              <w:t xml:space="preserve"> </w:t>
            </w:r>
            <w:r>
              <w:t>з</w:t>
            </w:r>
            <w:r w:rsidRPr="004A25E0">
              <w:t>ам</w:t>
            </w:r>
            <w:r>
              <w:t>.</w:t>
            </w:r>
            <w:r w:rsidRPr="004A25E0">
              <w:t xml:space="preserve"> дир</w:t>
            </w:r>
            <w:r>
              <w:t>. по УВР</w:t>
            </w:r>
          </w:p>
        </w:tc>
        <w:tc>
          <w:tcPr>
            <w:tcW w:w="2551" w:type="dxa"/>
          </w:tcPr>
          <w:p w:rsidR="003850A0" w:rsidRPr="003850A0" w:rsidRDefault="003850A0" w:rsidP="003850A0">
            <w:pPr>
              <w:rPr>
                <w:sz w:val="20"/>
                <w:szCs w:val="20"/>
                <w:lang w:val="ru-RU"/>
              </w:rPr>
            </w:pPr>
            <w:r w:rsidRPr="003850A0">
              <w:rPr>
                <w:sz w:val="20"/>
                <w:szCs w:val="20"/>
                <w:lang w:val="ru-RU"/>
              </w:rPr>
              <w:t>Учебник «Общество-</w:t>
            </w:r>
          </w:p>
          <w:p w:rsidR="003850A0" w:rsidRPr="003850A0" w:rsidRDefault="003850A0" w:rsidP="003850A0">
            <w:pPr>
              <w:rPr>
                <w:sz w:val="20"/>
                <w:szCs w:val="20"/>
                <w:lang w:val="ru-RU"/>
              </w:rPr>
            </w:pPr>
            <w:r w:rsidRPr="003850A0">
              <w:rPr>
                <w:sz w:val="20"/>
                <w:szCs w:val="20"/>
                <w:lang w:val="ru-RU"/>
              </w:rPr>
              <w:t>знание» Л.Н. Боголюбова, Москва «Просвещение» 2015г.</w:t>
            </w:r>
          </w:p>
        </w:tc>
        <w:tc>
          <w:tcPr>
            <w:tcW w:w="709" w:type="dxa"/>
          </w:tcPr>
          <w:p w:rsidR="003850A0" w:rsidRPr="004A25E0" w:rsidRDefault="003850A0" w:rsidP="003850A0">
            <w:pPr>
              <w:jc w:val="center"/>
              <w:rPr>
                <w:sz w:val="20"/>
                <w:szCs w:val="20"/>
              </w:rPr>
            </w:pPr>
            <w:r>
              <w:rPr>
                <w:sz w:val="20"/>
                <w:szCs w:val="20"/>
              </w:rPr>
              <w:t>34</w:t>
            </w:r>
          </w:p>
        </w:tc>
      </w:tr>
      <w:tr w:rsidR="003850A0" w:rsidRPr="004A25E0" w:rsidTr="003850A0">
        <w:tc>
          <w:tcPr>
            <w:tcW w:w="2127" w:type="dxa"/>
          </w:tcPr>
          <w:p w:rsidR="003850A0" w:rsidRPr="004A25E0" w:rsidRDefault="003850A0" w:rsidP="003850A0">
            <w:pPr>
              <w:rPr>
                <w:sz w:val="20"/>
                <w:szCs w:val="20"/>
              </w:rPr>
            </w:pPr>
            <w:r w:rsidRPr="004A25E0">
              <w:rPr>
                <w:sz w:val="20"/>
                <w:szCs w:val="20"/>
              </w:rPr>
              <w:t>География</w:t>
            </w:r>
          </w:p>
          <w:p w:rsidR="003850A0" w:rsidRPr="004A25E0" w:rsidRDefault="003850A0" w:rsidP="003850A0">
            <w:pPr>
              <w:rPr>
                <w:sz w:val="20"/>
                <w:szCs w:val="20"/>
              </w:rPr>
            </w:pPr>
            <w:r w:rsidRPr="004A25E0">
              <w:rPr>
                <w:sz w:val="20"/>
                <w:szCs w:val="20"/>
              </w:rPr>
              <w:t>5кл.</w:t>
            </w:r>
          </w:p>
        </w:tc>
        <w:tc>
          <w:tcPr>
            <w:tcW w:w="1559" w:type="dxa"/>
          </w:tcPr>
          <w:p w:rsidR="003850A0" w:rsidRPr="004A25E0" w:rsidRDefault="003850A0" w:rsidP="003850A0">
            <w:pPr>
              <w:rPr>
                <w:sz w:val="20"/>
                <w:szCs w:val="20"/>
              </w:rPr>
            </w:pPr>
            <w:r w:rsidRPr="004A25E0">
              <w:rPr>
                <w:sz w:val="20"/>
                <w:szCs w:val="20"/>
              </w:rPr>
              <w:t>Рабочая программа по географии</w:t>
            </w:r>
          </w:p>
        </w:tc>
        <w:tc>
          <w:tcPr>
            <w:tcW w:w="1985" w:type="dxa"/>
          </w:tcPr>
          <w:p w:rsidR="003850A0" w:rsidRPr="004A25E0" w:rsidRDefault="003850A0" w:rsidP="003850A0">
            <w:pPr>
              <w:rPr>
                <w:sz w:val="20"/>
                <w:szCs w:val="20"/>
              </w:rPr>
            </w:pPr>
            <w:r>
              <w:rPr>
                <w:sz w:val="20"/>
                <w:szCs w:val="20"/>
              </w:rPr>
              <w:t>Меджидова  Р.Ш.</w:t>
            </w:r>
          </w:p>
        </w:tc>
        <w:tc>
          <w:tcPr>
            <w:tcW w:w="2268" w:type="dxa"/>
          </w:tcPr>
          <w:p w:rsidR="003850A0" w:rsidRDefault="003850A0" w:rsidP="003850A0">
            <w:pPr>
              <w:pStyle w:val="TableText"/>
            </w:pPr>
            <w:r>
              <w:t>Директор гимназии</w:t>
            </w:r>
          </w:p>
          <w:p w:rsidR="003850A0" w:rsidRDefault="003850A0" w:rsidP="003850A0">
            <w:pPr>
              <w:pStyle w:val="TableText"/>
            </w:pPr>
            <w:r>
              <w:t xml:space="preserve">руководитель </w:t>
            </w:r>
            <w:r w:rsidRPr="004A25E0">
              <w:t>МО</w:t>
            </w:r>
            <w:r>
              <w:t xml:space="preserve">   </w:t>
            </w:r>
          </w:p>
          <w:p w:rsidR="003850A0" w:rsidRPr="004A25E0" w:rsidRDefault="003850A0" w:rsidP="003850A0">
            <w:pPr>
              <w:pStyle w:val="TableText"/>
            </w:pPr>
            <w:r>
              <w:t>з</w:t>
            </w:r>
            <w:r w:rsidRPr="004A25E0">
              <w:t>ам</w:t>
            </w:r>
            <w:r>
              <w:t>.</w:t>
            </w:r>
            <w:r w:rsidRPr="004A25E0">
              <w:t xml:space="preserve"> дир</w:t>
            </w:r>
            <w:r>
              <w:t>.</w:t>
            </w:r>
            <w:r w:rsidRPr="004A25E0">
              <w:t xml:space="preserve"> по УВР</w:t>
            </w:r>
          </w:p>
        </w:tc>
        <w:tc>
          <w:tcPr>
            <w:tcW w:w="2551" w:type="dxa"/>
          </w:tcPr>
          <w:p w:rsidR="003850A0" w:rsidRPr="003850A0" w:rsidRDefault="003850A0" w:rsidP="003850A0">
            <w:pPr>
              <w:rPr>
                <w:sz w:val="20"/>
                <w:szCs w:val="20"/>
                <w:lang w:val="ru-RU"/>
              </w:rPr>
            </w:pPr>
            <w:r w:rsidRPr="003850A0">
              <w:rPr>
                <w:sz w:val="20"/>
                <w:szCs w:val="20"/>
                <w:lang w:val="ru-RU"/>
              </w:rPr>
              <w:t>Учебник «Введение в географию»Е.М.Домогац-</w:t>
            </w:r>
          </w:p>
          <w:p w:rsidR="003850A0" w:rsidRPr="003850A0" w:rsidRDefault="003850A0" w:rsidP="003850A0">
            <w:pPr>
              <w:rPr>
                <w:sz w:val="20"/>
                <w:szCs w:val="20"/>
                <w:lang w:val="ru-RU"/>
              </w:rPr>
            </w:pPr>
            <w:r w:rsidRPr="003850A0">
              <w:rPr>
                <w:sz w:val="20"/>
                <w:szCs w:val="20"/>
                <w:lang w:val="ru-RU"/>
              </w:rPr>
              <w:t>ких.  Москва «Русское слово» 2015г.</w:t>
            </w:r>
          </w:p>
        </w:tc>
        <w:tc>
          <w:tcPr>
            <w:tcW w:w="709" w:type="dxa"/>
          </w:tcPr>
          <w:p w:rsidR="003850A0" w:rsidRPr="004A25E0" w:rsidRDefault="003850A0" w:rsidP="003850A0">
            <w:pPr>
              <w:jc w:val="center"/>
              <w:rPr>
                <w:sz w:val="20"/>
                <w:szCs w:val="20"/>
              </w:rPr>
            </w:pPr>
            <w:r>
              <w:rPr>
                <w:sz w:val="20"/>
                <w:szCs w:val="20"/>
              </w:rPr>
              <w:t>34</w:t>
            </w:r>
          </w:p>
        </w:tc>
      </w:tr>
      <w:tr w:rsidR="003850A0" w:rsidTr="003850A0">
        <w:tc>
          <w:tcPr>
            <w:tcW w:w="2127" w:type="dxa"/>
          </w:tcPr>
          <w:p w:rsidR="003850A0" w:rsidRDefault="003850A0" w:rsidP="003850A0">
            <w:pPr>
              <w:rPr>
                <w:sz w:val="20"/>
                <w:szCs w:val="20"/>
              </w:rPr>
            </w:pPr>
            <w:r>
              <w:rPr>
                <w:sz w:val="20"/>
                <w:szCs w:val="20"/>
              </w:rPr>
              <w:t>Биология</w:t>
            </w:r>
          </w:p>
          <w:p w:rsidR="003850A0" w:rsidRDefault="003850A0" w:rsidP="003850A0">
            <w:pPr>
              <w:rPr>
                <w:sz w:val="20"/>
                <w:szCs w:val="20"/>
              </w:rPr>
            </w:pPr>
            <w:r>
              <w:rPr>
                <w:sz w:val="20"/>
                <w:szCs w:val="20"/>
              </w:rPr>
              <w:t>5 кл.</w:t>
            </w:r>
          </w:p>
          <w:p w:rsidR="003850A0" w:rsidRPr="004A25E0" w:rsidRDefault="003850A0" w:rsidP="003850A0">
            <w:pPr>
              <w:rPr>
                <w:sz w:val="20"/>
                <w:szCs w:val="20"/>
              </w:rPr>
            </w:pPr>
          </w:p>
        </w:tc>
        <w:tc>
          <w:tcPr>
            <w:tcW w:w="1559" w:type="dxa"/>
          </w:tcPr>
          <w:p w:rsidR="003850A0" w:rsidRPr="004A25E0" w:rsidRDefault="003850A0" w:rsidP="003850A0">
            <w:pPr>
              <w:rPr>
                <w:sz w:val="20"/>
                <w:szCs w:val="20"/>
              </w:rPr>
            </w:pPr>
            <w:r>
              <w:rPr>
                <w:sz w:val="20"/>
                <w:szCs w:val="20"/>
              </w:rPr>
              <w:t>Рабочая программа по биологии</w:t>
            </w:r>
          </w:p>
        </w:tc>
        <w:tc>
          <w:tcPr>
            <w:tcW w:w="1985" w:type="dxa"/>
          </w:tcPr>
          <w:p w:rsidR="003850A0" w:rsidRDefault="003850A0" w:rsidP="003850A0">
            <w:pPr>
              <w:rPr>
                <w:sz w:val="20"/>
                <w:szCs w:val="20"/>
              </w:rPr>
            </w:pPr>
            <w:r>
              <w:rPr>
                <w:sz w:val="20"/>
                <w:szCs w:val="20"/>
              </w:rPr>
              <w:t>Магомедова Ф.М.</w:t>
            </w:r>
          </w:p>
        </w:tc>
        <w:tc>
          <w:tcPr>
            <w:tcW w:w="2268" w:type="dxa"/>
          </w:tcPr>
          <w:p w:rsidR="003850A0" w:rsidRDefault="003850A0" w:rsidP="003850A0">
            <w:pPr>
              <w:pStyle w:val="TableText"/>
            </w:pPr>
            <w:r>
              <w:t>Директор гимназии</w:t>
            </w:r>
          </w:p>
          <w:p w:rsidR="003850A0" w:rsidRDefault="003850A0" w:rsidP="003850A0">
            <w:pPr>
              <w:pStyle w:val="TableText"/>
            </w:pPr>
            <w:r>
              <w:t xml:space="preserve">руководитель </w:t>
            </w:r>
            <w:r w:rsidRPr="004A25E0">
              <w:t>МО</w:t>
            </w:r>
            <w:r>
              <w:t xml:space="preserve">  </w:t>
            </w:r>
          </w:p>
          <w:p w:rsidR="003850A0" w:rsidRDefault="003850A0" w:rsidP="003850A0">
            <w:pPr>
              <w:pStyle w:val="TableText"/>
            </w:pPr>
            <w:r>
              <w:t xml:space="preserve"> з</w:t>
            </w:r>
            <w:r w:rsidRPr="004A25E0">
              <w:t>ам</w:t>
            </w:r>
            <w:r>
              <w:t>.</w:t>
            </w:r>
            <w:r w:rsidRPr="004A25E0">
              <w:t xml:space="preserve"> дир</w:t>
            </w:r>
            <w:r>
              <w:t>.</w:t>
            </w:r>
            <w:r w:rsidRPr="004A25E0">
              <w:t xml:space="preserve"> по УВР</w:t>
            </w:r>
          </w:p>
        </w:tc>
        <w:tc>
          <w:tcPr>
            <w:tcW w:w="2551" w:type="dxa"/>
          </w:tcPr>
          <w:p w:rsidR="003850A0" w:rsidRPr="003850A0" w:rsidRDefault="003850A0" w:rsidP="003850A0">
            <w:pPr>
              <w:rPr>
                <w:sz w:val="20"/>
                <w:szCs w:val="20"/>
                <w:lang w:val="ru-RU"/>
              </w:rPr>
            </w:pPr>
            <w:r w:rsidRPr="003850A0">
              <w:rPr>
                <w:sz w:val="20"/>
                <w:szCs w:val="20"/>
                <w:lang w:val="ru-RU"/>
              </w:rPr>
              <w:t>А.А.Плешаков «Естествознание».Изд-во «Дрофа»,2014г.</w:t>
            </w:r>
          </w:p>
        </w:tc>
        <w:tc>
          <w:tcPr>
            <w:tcW w:w="709" w:type="dxa"/>
          </w:tcPr>
          <w:p w:rsidR="003850A0" w:rsidRDefault="003850A0" w:rsidP="003850A0">
            <w:pPr>
              <w:jc w:val="center"/>
              <w:rPr>
                <w:sz w:val="20"/>
                <w:szCs w:val="20"/>
              </w:rPr>
            </w:pPr>
            <w:r>
              <w:rPr>
                <w:sz w:val="20"/>
                <w:szCs w:val="20"/>
              </w:rPr>
              <w:t>34</w:t>
            </w:r>
          </w:p>
        </w:tc>
      </w:tr>
      <w:tr w:rsidR="003850A0" w:rsidRPr="004A25E0" w:rsidTr="003850A0">
        <w:tc>
          <w:tcPr>
            <w:tcW w:w="2127" w:type="dxa"/>
          </w:tcPr>
          <w:p w:rsidR="003850A0" w:rsidRPr="003850A0" w:rsidRDefault="003850A0" w:rsidP="003850A0">
            <w:pPr>
              <w:rPr>
                <w:sz w:val="20"/>
                <w:szCs w:val="20"/>
                <w:lang w:val="ru-RU"/>
              </w:rPr>
            </w:pPr>
            <w:r w:rsidRPr="003850A0">
              <w:rPr>
                <w:sz w:val="20"/>
                <w:szCs w:val="20"/>
                <w:lang w:val="ru-RU"/>
              </w:rPr>
              <w:t>Иностранный язык</w:t>
            </w:r>
          </w:p>
          <w:p w:rsidR="003850A0" w:rsidRPr="003850A0" w:rsidRDefault="003850A0" w:rsidP="003850A0">
            <w:pPr>
              <w:rPr>
                <w:sz w:val="20"/>
                <w:szCs w:val="20"/>
                <w:lang w:val="ru-RU"/>
              </w:rPr>
            </w:pPr>
            <w:r w:rsidRPr="003850A0">
              <w:rPr>
                <w:sz w:val="20"/>
                <w:szCs w:val="20"/>
                <w:lang w:val="ru-RU"/>
              </w:rPr>
              <w:t>(английский язык)</w:t>
            </w:r>
          </w:p>
          <w:p w:rsidR="003850A0" w:rsidRPr="003850A0" w:rsidRDefault="003850A0" w:rsidP="003850A0">
            <w:pPr>
              <w:rPr>
                <w:sz w:val="20"/>
                <w:szCs w:val="20"/>
                <w:lang w:val="ru-RU"/>
              </w:rPr>
            </w:pPr>
            <w:r w:rsidRPr="003850A0">
              <w:rPr>
                <w:sz w:val="20"/>
                <w:szCs w:val="20"/>
                <w:lang w:val="ru-RU"/>
              </w:rPr>
              <w:t>5кл.</w:t>
            </w:r>
          </w:p>
        </w:tc>
        <w:tc>
          <w:tcPr>
            <w:tcW w:w="1559" w:type="dxa"/>
          </w:tcPr>
          <w:p w:rsidR="003850A0" w:rsidRPr="003850A0" w:rsidRDefault="003850A0" w:rsidP="003850A0">
            <w:pPr>
              <w:rPr>
                <w:sz w:val="20"/>
                <w:szCs w:val="20"/>
                <w:lang w:val="ru-RU"/>
              </w:rPr>
            </w:pPr>
            <w:r w:rsidRPr="003850A0">
              <w:rPr>
                <w:sz w:val="20"/>
                <w:szCs w:val="20"/>
                <w:lang w:val="ru-RU"/>
              </w:rPr>
              <w:t>Рабочая программа по английскому языку</w:t>
            </w:r>
          </w:p>
        </w:tc>
        <w:tc>
          <w:tcPr>
            <w:tcW w:w="1985" w:type="dxa"/>
          </w:tcPr>
          <w:p w:rsidR="003850A0" w:rsidRPr="003850A0" w:rsidRDefault="003850A0" w:rsidP="003850A0">
            <w:pPr>
              <w:rPr>
                <w:sz w:val="20"/>
                <w:szCs w:val="20"/>
                <w:lang w:val="ru-RU"/>
              </w:rPr>
            </w:pPr>
            <w:r w:rsidRPr="003850A0">
              <w:rPr>
                <w:sz w:val="20"/>
                <w:szCs w:val="20"/>
                <w:lang w:val="ru-RU"/>
              </w:rPr>
              <w:t>Гусенова Б.Г.</w:t>
            </w:r>
          </w:p>
          <w:p w:rsidR="003850A0" w:rsidRPr="003850A0" w:rsidRDefault="003850A0" w:rsidP="003850A0">
            <w:pPr>
              <w:rPr>
                <w:sz w:val="20"/>
                <w:szCs w:val="20"/>
                <w:lang w:val="ru-RU"/>
              </w:rPr>
            </w:pPr>
            <w:r w:rsidRPr="003850A0">
              <w:rPr>
                <w:sz w:val="20"/>
                <w:szCs w:val="20"/>
                <w:lang w:val="ru-RU"/>
              </w:rPr>
              <w:t>Зодорова Ф.Р.</w:t>
            </w:r>
          </w:p>
          <w:p w:rsidR="003850A0" w:rsidRPr="003850A0" w:rsidRDefault="003850A0" w:rsidP="003850A0">
            <w:pPr>
              <w:rPr>
                <w:sz w:val="20"/>
                <w:szCs w:val="20"/>
                <w:lang w:val="ru-RU"/>
              </w:rPr>
            </w:pPr>
            <w:r w:rsidRPr="003850A0">
              <w:rPr>
                <w:sz w:val="20"/>
                <w:szCs w:val="20"/>
                <w:lang w:val="ru-RU"/>
              </w:rPr>
              <w:t>Рамазанова М.Р.</w:t>
            </w:r>
          </w:p>
          <w:p w:rsidR="003850A0" w:rsidRPr="003850A0" w:rsidRDefault="003850A0" w:rsidP="003850A0">
            <w:pPr>
              <w:rPr>
                <w:sz w:val="20"/>
                <w:szCs w:val="20"/>
                <w:lang w:val="ru-RU"/>
              </w:rPr>
            </w:pPr>
            <w:r w:rsidRPr="003850A0">
              <w:rPr>
                <w:sz w:val="20"/>
                <w:szCs w:val="20"/>
                <w:lang w:val="ru-RU"/>
              </w:rPr>
              <w:t>Сулейманова С.Т.</w:t>
            </w:r>
          </w:p>
        </w:tc>
        <w:tc>
          <w:tcPr>
            <w:tcW w:w="2268" w:type="dxa"/>
          </w:tcPr>
          <w:p w:rsidR="003850A0" w:rsidRDefault="003850A0" w:rsidP="003850A0">
            <w:pPr>
              <w:pStyle w:val="TableText"/>
            </w:pPr>
            <w:r>
              <w:t>Директор гимназии</w:t>
            </w:r>
          </w:p>
          <w:p w:rsidR="003850A0" w:rsidRDefault="003850A0" w:rsidP="003850A0">
            <w:pPr>
              <w:pStyle w:val="TableText"/>
            </w:pPr>
            <w:r>
              <w:t xml:space="preserve">руководитель МО </w:t>
            </w:r>
          </w:p>
          <w:p w:rsidR="003850A0" w:rsidRPr="004A25E0" w:rsidRDefault="003850A0" w:rsidP="003850A0">
            <w:pPr>
              <w:pStyle w:val="TableText"/>
            </w:pPr>
            <w:r>
              <w:t>зам. дир. по УВР</w:t>
            </w:r>
          </w:p>
        </w:tc>
        <w:tc>
          <w:tcPr>
            <w:tcW w:w="2551" w:type="dxa"/>
          </w:tcPr>
          <w:p w:rsidR="003850A0" w:rsidRPr="003850A0" w:rsidRDefault="003850A0" w:rsidP="003850A0">
            <w:pPr>
              <w:rPr>
                <w:sz w:val="20"/>
                <w:szCs w:val="20"/>
                <w:lang w:val="ru-RU"/>
              </w:rPr>
            </w:pPr>
            <w:r w:rsidRPr="003850A0">
              <w:rPr>
                <w:sz w:val="20"/>
                <w:szCs w:val="20"/>
                <w:lang w:val="ru-RU"/>
              </w:rPr>
              <w:t>Учебник «Английский язык»  Ю.А. Комарова, Москва «Русское слово» 2007г.</w:t>
            </w:r>
          </w:p>
        </w:tc>
        <w:tc>
          <w:tcPr>
            <w:tcW w:w="709" w:type="dxa"/>
          </w:tcPr>
          <w:p w:rsidR="003850A0" w:rsidRPr="004A25E0" w:rsidRDefault="003850A0" w:rsidP="003850A0">
            <w:pPr>
              <w:jc w:val="center"/>
              <w:rPr>
                <w:sz w:val="20"/>
                <w:szCs w:val="20"/>
              </w:rPr>
            </w:pPr>
            <w:r>
              <w:rPr>
                <w:sz w:val="20"/>
                <w:szCs w:val="20"/>
              </w:rPr>
              <w:t>102</w:t>
            </w:r>
          </w:p>
        </w:tc>
      </w:tr>
      <w:tr w:rsidR="003850A0" w:rsidRPr="004A25E0" w:rsidTr="003850A0">
        <w:tc>
          <w:tcPr>
            <w:tcW w:w="2127" w:type="dxa"/>
          </w:tcPr>
          <w:p w:rsidR="003850A0" w:rsidRPr="004A25E0" w:rsidRDefault="003850A0" w:rsidP="003850A0">
            <w:pPr>
              <w:rPr>
                <w:sz w:val="20"/>
                <w:szCs w:val="20"/>
              </w:rPr>
            </w:pPr>
            <w:r w:rsidRPr="004A25E0">
              <w:rPr>
                <w:sz w:val="20"/>
                <w:szCs w:val="20"/>
              </w:rPr>
              <w:t>Физкультура</w:t>
            </w:r>
          </w:p>
          <w:p w:rsidR="003850A0" w:rsidRPr="004A25E0" w:rsidRDefault="003850A0" w:rsidP="003850A0">
            <w:pPr>
              <w:rPr>
                <w:sz w:val="20"/>
                <w:szCs w:val="20"/>
              </w:rPr>
            </w:pPr>
            <w:r>
              <w:rPr>
                <w:sz w:val="20"/>
                <w:szCs w:val="20"/>
              </w:rPr>
              <w:t>5</w:t>
            </w:r>
            <w:r w:rsidRPr="004A25E0">
              <w:rPr>
                <w:sz w:val="20"/>
                <w:szCs w:val="20"/>
              </w:rPr>
              <w:t>кл.</w:t>
            </w:r>
          </w:p>
        </w:tc>
        <w:tc>
          <w:tcPr>
            <w:tcW w:w="1559" w:type="dxa"/>
          </w:tcPr>
          <w:p w:rsidR="003850A0" w:rsidRPr="004A25E0" w:rsidRDefault="003850A0" w:rsidP="003850A0">
            <w:pPr>
              <w:rPr>
                <w:sz w:val="20"/>
                <w:szCs w:val="20"/>
              </w:rPr>
            </w:pPr>
            <w:r w:rsidRPr="004A25E0">
              <w:rPr>
                <w:sz w:val="20"/>
                <w:szCs w:val="20"/>
              </w:rPr>
              <w:t>Рабочая программа по физкультуре</w:t>
            </w:r>
          </w:p>
        </w:tc>
        <w:tc>
          <w:tcPr>
            <w:tcW w:w="1985" w:type="dxa"/>
          </w:tcPr>
          <w:p w:rsidR="003850A0" w:rsidRPr="003850A0" w:rsidRDefault="003850A0" w:rsidP="003850A0">
            <w:pPr>
              <w:rPr>
                <w:sz w:val="20"/>
                <w:szCs w:val="20"/>
                <w:lang w:val="ru-RU"/>
              </w:rPr>
            </w:pPr>
            <w:r w:rsidRPr="003850A0">
              <w:rPr>
                <w:sz w:val="20"/>
                <w:szCs w:val="20"/>
                <w:lang w:val="ru-RU"/>
              </w:rPr>
              <w:t>Шапиев Ш.Ч.</w:t>
            </w:r>
          </w:p>
          <w:p w:rsidR="003850A0" w:rsidRPr="003850A0" w:rsidRDefault="003850A0" w:rsidP="003850A0">
            <w:pPr>
              <w:rPr>
                <w:sz w:val="20"/>
                <w:szCs w:val="20"/>
                <w:lang w:val="ru-RU"/>
              </w:rPr>
            </w:pPr>
            <w:r w:rsidRPr="003850A0">
              <w:rPr>
                <w:sz w:val="20"/>
                <w:szCs w:val="20"/>
                <w:lang w:val="ru-RU"/>
              </w:rPr>
              <w:t>Курбанова Х.О.</w:t>
            </w:r>
          </w:p>
        </w:tc>
        <w:tc>
          <w:tcPr>
            <w:tcW w:w="2268" w:type="dxa"/>
          </w:tcPr>
          <w:p w:rsidR="003850A0" w:rsidRDefault="003850A0" w:rsidP="003850A0">
            <w:pPr>
              <w:pStyle w:val="TableText"/>
            </w:pPr>
            <w:r>
              <w:t>Директор гимназии</w:t>
            </w:r>
            <w:r w:rsidRPr="004A25E0">
              <w:t xml:space="preserve"> руководитель МО</w:t>
            </w:r>
          </w:p>
          <w:p w:rsidR="003850A0" w:rsidRPr="004A25E0" w:rsidRDefault="003850A0" w:rsidP="003850A0">
            <w:pPr>
              <w:pStyle w:val="TableText"/>
            </w:pPr>
            <w:r w:rsidRPr="004A25E0">
              <w:t xml:space="preserve"> зам</w:t>
            </w:r>
            <w:r>
              <w:t>.</w:t>
            </w:r>
            <w:r w:rsidRPr="004A25E0">
              <w:t xml:space="preserve"> дир</w:t>
            </w:r>
            <w:r>
              <w:t>. по УВР</w:t>
            </w:r>
          </w:p>
        </w:tc>
        <w:tc>
          <w:tcPr>
            <w:tcW w:w="2551" w:type="dxa"/>
          </w:tcPr>
          <w:p w:rsidR="003850A0" w:rsidRPr="003850A0" w:rsidRDefault="003850A0" w:rsidP="003850A0">
            <w:pPr>
              <w:rPr>
                <w:sz w:val="20"/>
                <w:szCs w:val="20"/>
                <w:lang w:val="ru-RU"/>
              </w:rPr>
            </w:pPr>
            <w:r w:rsidRPr="003850A0">
              <w:rPr>
                <w:sz w:val="20"/>
                <w:szCs w:val="20"/>
                <w:lang w:val="ru-RU"/>
              </w:rPr>
              <w:t>Учебник «Физическая культура» В.И. Лях, Изд-во «Учитель», 2012г.</w:t>
            </w:r>
          </w:p>
        </w:tc>
        <w:tc>
          <w:tcPr>
            <w:tcW w:w="709" w:type="dxa"/>
          </w:tcPr>
          <w:p w:rsidR="003850A0" w:rsidRPr="004A25E0" w:rsidRDefault="003850A0" w:rsidP="003850A0">
            <w:pPr>
              <w:jc w:val="center"/>
              <w:rPr>
                <w:sz w:val="20"/>
                <w:szCs w:val="20"/>
              </w:rPr>
            </w:pPr>
            <w:r>
              <w:rPr>
                <w:sz w:val="20"/>
                <w:szCs w:val="20"/>
              </w:rPr>
              <w:t>102</w:t>
            </w:r>
          </w:p>
        </w:tc>
      </w:tr>
      <w:tr w:rsidR="003850A0" w:rsidRPr="004A25E0" w:rsidTr="003850A0">
        <w:tc>
          <w:tcPr>
            <w:tcW w:w="2127" w:type="dxa"/>
          </w:tcPr>
          <w:p w:rsidR="003850A0" w:rsidRPr="004A25E0" w:rsidRDefault="003850A0" w:rsidP="003850A0">
            <w:pPr>
              <w:rPr>
                <w:sz w:val="20"/>
                <w:szCs w:val="20"/>
              </w:rPr>
            </w:pPr>
            <w:r w:rsidRPr="004A25E0">
              <w:rPr>
                <w:sz w:val="20"/>
                <w:szCs w:val="20"/>
              </w:rPr>
              <w:t xml:space="preserve">Музыка </w:t>
            </w:r>
          </w:p>
          <w:p w:rsidR="003850A0" w:rsidRPr="004A25E0" w:rsidRDefault="003850A0" w:rsidP="003850A0">
            <w:pPr>
              <w:rPr>
                <w:sz w:val="20"/>
                <w:szCs w:val="20"/>
              </w:rPr>
            </w:pPr>
            <w:r w:rsidRPr="004A25E0">
              <w:rPr>
                <w:sz w:val="20"/>
                <w:szCs w:val="20"/>
              </w:rPr>
              <w:t>5кл.</w:t>
            </w:r>
          </w:p>
        </w:tc>
        <w:tc>
          <w:tcPr>
            <w:tcW w:w="1559" w:type="dxa"/>
          </w:tcPr>
          <w:p w:rsidR="003850A0" w:rsidRPr="004A25E0" w:rsidRDefault="003850A0" w:rsidP="003850A0">
            <w:pPr>
              <w:rPr>
                <w:sz w:val="20"/>
                <w:szCs w:val="20"/>
              </w:rPr>
            </w:pPr>
            <w:r w:rsidRPr="004A25E0">
              <w:rPr>
                <w:sz w:val="20"/>
                <w:szCs w:val="20"/>
              </w:rPr>
              <w:t>Рабочая программа по музыке</w:t>
            </w:r>
          </w:p>
        </w:tc>
        <w:tc>
          <w:tcPr>
            <w:tcW w:w="1985" w:type="dxa"/>
          </w:tcPr>
          <w:p w:rsidR="003850A0" w:rsidRPr="004A25E0" w:rsidRDefault="003850A0" w:rsidP="003850A0">
            <w:pPr>
              <w:rPr>
                <w:sz w:val="20"/>
                <w:szCs w:val="20"/>
              </w:rPr>
            </w:pPr>
            <w:r w:rsidRPr="004A25E0">
              <w:rPr>
                <w:sz w:val="20"/>
                <w:szCs w:val="20"/>
              </w:rPr>
              <w:t>Айдемирова М.М.</w:t>
            </w:r>
          </w:p>
        </w:tc>
        <w:tc>
          <w:tcPr>
            <w:tcW w:w="2268" w:type="dxa"/>
          </w:tcPr>
          <w:p w:rsidR="003850A0" w:rsidRDefault="003850A0" w:rsidP="003850A0">
            <w:pPr>
              <w:pStyle w:val="TableText"/>
            </w:pPr>
            <w:r>
              <w:t>Директор гимназии</w:t>
            </w:r>
            <w:r w:rsidRPr="004A25E0">
              <w:t xml:space="preserve"> руководитель МО </w:t>
            </w:r>
          </w:p>
          <w:p w:rsidR="003850A0" w:rsidRPr="004A25E0" w:rsidRDefault="003850A0" w:rsidP="003850A0">
            <w:pPr>
              <w:pStyle w:val="TableText"/>
            </w:pPr>
            <w:r w:rsidRPr="004A25E0">
              <w:t>зам</w:t>
            </w:r>
            <w:r>
              <w:t>.</w:t>
            </w:r>
            <w:r w:rsidRPr="004A25E0">
              <w:t xml:space="preserve"> дир</w:t>
            </w:r>
            <w:r>
              <w:t>. по УВР</w:t>
            </w:r>
          </w:p>
        </w:tc>
        <w:tc>
          <w:tcPr>
            <w:tcW w:w="2551" w:type="dxa"/>
          </w:tcPr>
          <w:p w:rsidR="003850A0" w:rsidRPr="003850A0" w:rsidRDefault="003850A0" w:rsidP="003850A0">
            <w:pPr>
              <w:rPr>
                <w:sz w:val="20"/>
                <w:szCs w:val="20"/>
                <w:lang w:val="ru-RU"/>
              </w:rPr>
            </w:pPr>
            <w:r w:rsidRPr="003850A0">
              <w:rPr>
                <w:sz w:val="20"/>
                <w:szCs w:val="20"/>
                <w:lang w:val="ru-RU"/>
              </w:rPr>
              <w:t>Учебник «Музыка» В.В.Алиева, изд-во «Учитель», 2007г.</w:t>
            </w:r>
          </w:p>
        </w:tc>
        <w:tc>
          <w:tcPr>
            <w:tcW w:w="709" w:type="dxa"/>
          </w:tcPr>
          <w:p w:rsidR="003850A0" w:rsidRPr="004A25E0" w:rsidRDefault="003850A0" w:rsidP="003850A0">
            <w:pPr>
              <w:jc w:val="center"/>
              <w:rPr>
                <w:sz w:val="20"/>
                <w:szCs w:val="20"/>
              </w:rPr>
            </w:pPr>
            <w:r>
              <w:rPr>
                <w:sz w:val="20"/>
                <w:szCs w:val="20"/>
              </w:rPr>
              <w:t>34</w:t>
            </w:r>
          </w:p>
        </w:tc>
      </w:tr>
      <w:tr w:rsidR="003850A0" w:rsidRPr="004A25E0" w:rsidTr="003850A0">
        <w:tc>
          <w:tcPr>
            <w:tcW w:w="2127" w:type="dxa"/>
          </w:tcPr>
          <w:p w:rsidR="003850A0" w:rsidRPr="004A25E0" w:rsidRDefault="003850A0" w:rsidP="003850A0">
            <w:pPr>
              <w:rPr>
                <w:sz w:val="20"/>
                <w:szCs w:val="20"/>
              </w:rPr>
            </w:pPr>
            <w:r w:rsidRPr="004A25E0">
              <w:rPr>
                <w:sz w:val="20"/>
                <w:szCs w:val="20"/>
              </w:rPr>
              <w:t>ИЗО</w:t>
            </w:r>
          </w:p>
          <w:p w:rsidR="003850A0" w:rsidRPr="004A25E0" w:rsidRDefault="003850A0" w:rsidP="003850A0">
            <w:pPr>
              <w:rPr>
                <w:sz w:val="20"/>
                <w:szCs w:val="20"/>
              </w:rPr>
            </w:pPr>
            <w:r w:rsidRPr="004A25E0">
              <w:rPr>
                <w:sz w:val="20"/>
                <w:szCs w:val="20"/>
              </w:rPr>
              <w:t>5кл.</w:t>
            </w:r>
          </w:p>
        </w:tc>
        <w:tc>
          <w:tcPr>
            <w:tcW w:w="1559" w:type="dxa"/>
          </w:tcPr>
          <w:p w:rsidR="003850A0" w:rsidRPr="004A25E0" w:rsidRDefault="003850A0" w:rsidP="003850A0">
            <w:pPr>
              <w:rPr>
                <w:sz w:val="20"/>
                <w:szCs w:val="20"/>
              </w:rPr>
            </w:pPr>
            <w:r>
              <w:rPr>
                <w:sz w:val="20"/>
                <w:szCs w:val="20"/>
              </w:rPr>
              <w:t xml:space="preserve">Рабочая </w:t>
            </w:r>
            <w:r w:rsidRPr="004A25E0">
              <w:rPr>
                <w:sz w:val="20"/>
                <w:szCs w:val="20"/>
              </w:rPr>
              <w:t>программа по ИЗО</w:t>
            </w:r>
          </w:p>
        </w:tc>
        <w:tc>
          <w:tcPr>
            <w:tcW w:w="1985" w:type="dxa"/>
          </w:tcPr>
          <w:p w:rsidR="003850A0" w:rsidRPr="004A25E0" w:rsidRDefault="003850A0" w:rsidP="003850A0">
            <w:pPr>
              <w:rPr>
                <w:sz w:val="20"/>
                <w:szCs w:val="20"/>
              </w:rPr>
            </w:pPr>
            <w:r>
              <w:rPr>
                <w:sz w:val="20"/>
                <w:szCs w:val="20"/>
              </w:rPr>
              <w:t>Рамазанова Б.А.</w:t>
            </w:r>
          </w:p>
        </w:tc>
        <w:tc>
          <w:tcPr>
            <w:tcW w:w="2268" w:type="dxa"/>
          </w:tcPr>
          <w:p w:rsidR="003850A0" w:rsidRDefault="003850A0" w:rsidP="003850A0">
            <w:pPr>
              <w:pStyle w:val="TableText"/>
            </w:pPr>
            <w:r>
              <w:t>Директор гимназии</w:t>
            </w:r>
          </w:p>
          <w:p w:rsidR="003850A0" w:rsidRDefault="003850A0" w:rsidP="003850A0">
            <w:pPr>
              <w:pStyle w:val="TableText"/>
            </w:pPr>
            <w:r w:rsidRPr="004A25E0">
              <w:t xml:space="preserve">руководитель МО </w:t>
            </w:r>
          </w:p>
          <w:p w:rsidR="003850A0" w:rsidRPr="004A25E0" w:rsidRDefault="003850A0" w:rsidP="003850A0">
            <w:pPr>
              <w:pStyle w:val="TableText"/>
            </w:pPr>
            <w:r w:rsidRPr="004A25E0">
              <w:t>зам</w:t>
            </w:r>
            <w:r>
              <w:t>.</w:t>
            </w:r>
            <w:r w:rsidRPr="004A25E0">
              <w:t xml:space="preserve"> дир</w:t>
            </w:r>
            <w:r>
              <w:t>.</w:t>
            </w:r>
            <w:r w:rsidRPr="004A25E0">
              <w:t xml:space="preserve"> по УВР</w:t>
            </w:r>
          </w:p>
        </w:tc>
        <w:tc>
          <w:tcPr>
            <w:tcW w:w="2551" w:type="dxa"/>
          </w:tcPr>
          <w:p w:rsidR="003850A0" w:rsidRPr="003850A0" w:rsidRDefault="003850A0" w:rsidP="003850A0">
            <w:pPr>
              <w:rPr>
                <w:sz w:val="20"/>
                <w:szCs w:val="20"/>
                <w:lang w:val="ru-RU"/>
              </w:rPr>
            </w:pPr>
            <w:r w:rsidRPr="003850A0">
              <w:rPr>
                <w:sz w:val="20"/>
                <w:szCs w:val="20"/>
                <w:lang w:val="ru-RU"/>
              </w:rPr>
              <w:t>Учебник «ИЗО», В.С.Кузина, изд-во «Учитель», 2007г.</w:t>
            </w:r>
          </w:p>
        </w:tc>
        <w:tc>
          <w:tcPr>
            <w:tcW w:w="709" w:type="dxa"/>
          </w:tcPr>
          <w:p w:rsidR="003850A0" w:rsidRPr="004A25E0" w:rsidRDefault="003850A0" w:rsidP="003850A0">
            <w:pPr>
              <w:jc w:val="center"/>
              <w:rPr>
                <w:sz w:val="20"/>
                <w:szCs w:val="20"/>
              </w:rPr>
            </w:pPr>
            <w:r>
              <w:rPr>
                <w:sz w:val="20"/>
                <w:szCs w:val="20"/>
              </w:rPr>
              <w:t>34</w:t>
            </w:r>
          </w:p>
        </w:tc>
      </w:tr>
      <w:tr w:rsidR="003850A0" w:rsidRPr="004A25E0" w:rsidTr="003850A0">
        <w:tc>
          <w:tcPr>
            <w:tcW w:w="2127" w:type="dxa"/>
          </w:tcPr>
          <w:p w:rsidR="003850A0" w:rsidRPr="004A25E0" w:rsidRDefault="003850A0" w:rsidP="003850A0">
            <w:pPr>
              <w:rPr>
                <w:sz w:val="20"/>
                <w:szCs w:val="20"/>
              </w:rPr>
            </w:pPr>
            <w:r w:rsidRPr="004A25E0">
              <w:rPr>
                <w:sz w:val="20"/>
                <w:szCs w:val="20"/>
              </w:rPr>
              <w:t>Технология</w:t>
            </w:r>
          </w:p>
          <w:p w:rsidR="003850A0" w:rsidRPr="004A25E0" w:rsidRDefault="003850A0" w:rsidP="003850A0">
            <w:pPr>
              <w:rPr>
                <w:sz w:val="20"/>
                <w:szCs w:val="20"/>
              </w:rPr>
            </w:pPr>
            <w:r w:rsidRPr="004A25E0">
              <w:rPr>
                <w:sz w:val="20"/>
                <w:szCs w:val="20"/>
              </w:rPr>
              <w:t>5кл.</w:t>
            </w:r>
          </w:p>
        </w:tc>
        <w:tc>
          <w:tcPr>
            <w:tcW w:w="1559" w:type="dxa"/>
          </w:tcPr>
          <w:p w:rsidR="003850A0" w:rsidRPr="004A25E0" w:rsidRDefault="003850A0" w:rsidP="003850A0">
            <w:pPr>
              <w:rPr>
                <w:sz w:val="20"/>
                <w:szCs w:val="20"/>
              </w:rPr>
            </w:pPr>
            <w:r w:rsidRPr="004A25E0">
              <w:rPr>
                <w:sz w:val="20"/>
                <w:szCs w:val="20"/>
              </w:rPr>
              <w:t>Рабочая программа по технологии</w:t>
            </w:r>
          </w:p>
        </w:tc>
        <w:tc>
          <w:tcPr>
            <w:tcW w:w="1985" w:type="dxa"/>
          </w:tcPr>
          <w:p w:rsidR="003850A0" w:rsidRPr="003850A0" w:rsidRDefault="003850A0" w:rsidP="003850A0">
            <w:pPr>
              <w:rPr>
                <w:sz w:val="20"/>
                <w:szCs w:val="20"/>
                <w:lang w:val="ru-RU"/>
              </w:rPr>
            </w:pPr>
            <w:r w:rsidRPr="003850A0">
              <w:rPr>
                <w:sz w:val="20"/>
                <w:szCs w:val="20"/>
                <w:lang w:val="ru-RU"/>
              </w:rPr>
              <w:t xml:space="preserve">Муртузалиев А.М. </w:t>
            </w:r>
          </w:p>
          <w:p w:rsidR="003850A0" w:rsidRPr="003850A0" w:rsidRDefault="003850A0" w:rsidP="003850A0">
            <w:pPr>
              <w:rPr>
                <w:sz w:val="20"/>
                <w:szCs w:val="20"/>
                <w:lang w:val="ru-RU"/>
              </w:rPr>
            </w:pPr>
            <w:r w:rsidRPr="003850A0">
              <w:rPr>
                <w:sz w:val="20"/>
                <w:szCs w:val="20"/>
                <w:lang w:val="ru-RU"/>
              </w:rPr>
              <w:t>Ахмедова Н.А.</w:t>
            </w:r>
          </w:p>
          <w:p w:rsidR="003850A0" w:rsidRPr="004A25E0" w:rsidRDefault="003850A0" w:rsidP="003850A0">
            <w:pPr>
              <w:rPr>
                <w:sz w:val="20"/>
                <w:szCs w:val="20"/>
              </w:rPr>
            </w:pPr>
            <w:r>
              <w:rPr>
                <w:sz w:val="20"/>
                <w:szCs w:val="20"/>
              </w:rPr>
              <w:t>Чупанова С.С.</w:t>
            </w:r>
          </w:p>
        </w:tc>
        <w:tc>
          <w:tcPr>
            <w:tcW w:w="2268" w:type="dxa"/>
          </w:tcPr>
          <w:p w:rsidR="003850A0" w:rsidRDefault="003850A0" w:rsidP="003850A0">
            <w:pPr>
              <w:pStyle w:val="TableText"/>
            </w:pPr>
            <w:r>
              <w:t>Директор гимназии</w:t>
            </w:r>
          </w:p>
          <w:p w:rsidR="003850A0" w:rsidRDefault="003850A0" w:rsidP="003850A0">
            <w:pPr>
              <w:pStyle w:val="TableText"/>
            </w:pPr>
            <w:r w:rsidRPr="004A25E0">
              <w:t xml:space="preserve">руководитель МО </w:t>
            </w:r>
          </w:p>
          <w:p w:rsidR="003850A0" w:rsidRPr="004A25E0" w:rsidRDefault="003850A0" w:rsidP="003850A0">
            <w:pPr>
              <w:pStyle w:val="TableText"/>
            </w:pPr>
            <w:r w:rsidRPr="004A25E0">
              <w:t>зам</w:t>
            </w:r>
            <w:r>
              <w:t>.</w:t>
            </w:r>
            <w:r w:rsidRPr="004A25E0">
              <w:t xml:space="preserve"> дир</w:t>
            </w:r>
            <w:r>
              <w:t>.</w:t>
            </w:r>
            <w:r w:rsidRPr="004A25E0">
              <w:t xml:space="preserve"> по УВР</w:t>
            </w:r>
          </w:p>
        </w:tc>
        <w:tc>
          <w:tcPr>
            <w:tcW w:w="2551" w:type="dxa"/>
          </w:tcPr>
          <w:p w:rsidR="003850A0" w:rsidRPr="003850A0" w:rsidRDefault="003850A0" w:rsidP="003850A0">
            <w:pPr>
              <w:rPr>
                <w:sz w:val="20"/>
                <w:szCs w:val="20"/>
                <w:lang w:val="ru-RU"/>
              </w:rPr>
            </w:pPr>
            <w:r w:rsidRPr="003850A0">
              <w:rPr>
                <w:sz w:val="20"/>
                <w:szCs w:val="20"/>
                <w:lang w:val="ru-RU"/>
              </w:rPr>
              <w:t>Учебник «Технология» В.Д.Семаненко, изд-во «Учитель» 2006г.</w:t>
            </w:r>
          </w:p>
          <w:p w:rsidR="003850A0" w:rsidRPr="003850A0" w:rsidRDefault="003850A0" w:rsidP="003850A0">
            <w:pPr>
              <w:rPr>
                <w:sz w:val="20"/>
                <w:szCs w:val="20"/>
                <w:lang w:val="ru-RU"/>
              </w:rPr>
            </w:pPr>
            <w:r w:rsidRPr="003850A0">
              <w:rPr>
                <w:sz w:val="20"/>
                <w:szCs w:val="20"/>
                <w:lang w:val="ru-RU"/>
              </w:rPr>
              <w:t>Учебник «Технология», В.Д.Семаненко, изд-во «ВЕНТАНА-ГРАФ», 2007г.</w:t>
            </w:r>
          </w:p>
        </w:tc>
        <w:tc>
          <w:tcPr>
            <w:tcW w:w="709" w:type="dxa"/>
          </w:tcPr>
          <w:p w:rsidR="003850A0" w:rsidRPr="004A25E0" w:rsidRDefault="003850A0" w:rsidP="003850A0">
            <w:pPr>
              <w:jc w:val="center"/>
              <w:rPr>
                <w:sz w:val="20"/>
                <w:szCs w:val="20"/>
              </w:rPr>
            </w:pPr>
            <w:r>
              <w:rPr>
                <w:sz w:val="20"/>
                <w:szCs w:val="20"/>
              </w:rPr>
              <w:t>34</w:t>
            </w:r>
          </w:p>
        </w:tc>
      </w:tr>
      <w:tr w:rsidR="003850A0" w:rsidRPr="004A25E0" w:rsidTr="003850A0">
        <w:tc>
          <w:tcPr>
            <w:tcW w:w="2127" w:type="dxa"/>
          </w:tcPr>
          <w:p w:rsidR="003850A0" w:rsidRPr="004A25E0" w:rsidRDefault="003850A0" w:rsidP="003850A0">
            <w:pPr>
              <w:rPr>
                <w:sz w:val="20"/>
                <w:szCs w:val="20"/>
              </w:rPr>
            </w:pPr>
            <w:r w:rsidRPr="004A25E0">
              <w:rPr>
                <w:sz w:val="20"/>
                <w:szCs w:val="20"/>
              </w:rPr>
              <w:t xml:space="preserve">Родной язык </w:t>
            </w:r>
          </w:p>
          <w:p w:rsidR="003850A0" w:rsidRPr="004A25E0" w:rsidRDefault="003850A0" w:rsidP="003850A0">
            <w:pPr>
              <w:rPr>
                <w:sz w:val="20"/>
                <w:szCs w:val="20"/>
              </w:rPr>
            </w:pPr>
            <w:r w:rsidRPr="004A25E0">
              <w:rPr>
                <w:sz w:val="20"/>
                <w:szCs w:val="20"/>
              </w:rPr>
              <w:t>5кл.</w:t>
            </w:r>
          </w:p>
        </w:tc>
        <w:tc>
          <w:tcPr>
            <w:tcW w:w="1559" w:type="dxa"/>
          </w:tcPr>
          <w:p w:rsidR="003850A0" w:rsidRPr="003850A0" w:rsidRDefault="003850A0" w:rsidP="003850A0">
            <w:pPr>
              <w:rPr>
                <w:sz w:val="20"/>
                <w:szCs w:val="20"/>
                <w:lang w:val="ru-RU"/>
              </w:rPr>
            </w:pPr>
            <w:r w:rsidRPr="003850A0">
              <w:rPr>
                <w:sz w:val="20"/>
                <w:szCs w:val="20"/>
                <w:lang w:val="ru-RU"/>
              </w:rPr>
              <w:t>Рабочая программа по родному языку</w:t>
            </w:r>
          </w:p>
        </w:tc>
        <w:tc>
          <w:tcPr>
            <w:tcW w:w="1985" w:type="dxa"/>
          </w:tcPr>
          <w:p w:rsidR="003850A0" w:rsidRPr="003850A0" w:rsidRDefault="003850A0" w:rsidP="003850A0">
            <w:pPr>
              <w:rPr>
                <w:sz w:val="20"/>
                <w:szCs w:val="20"/>
                <w:lang w:val="ru-RU"/>
              </w:rPr>
            </w:pPr>
            <w:r w:rsidRPr="003850A0">
              <w:rPr>
                <w:sz w:val="20"/>
                <w:szCs w:val="20"/>
                <w:lang w:val="ru-RU"/>
              </w:rPr>
              <w:t>Рамазанова К.М.</w:t>
            </w:r>
          </w:p>
          <w:p w:rsidR="003850A0" w:rsidRPr="003850A0" w:rsidRDefault="003850A0" w:rsidP="003850A0">
            <w:pPr>
              <w:rPr>
                <w:sz w:val="20"/>
                <w:szCs w:val="20"/>
                <w:lang w:val="ru-RU"/>
              </w:rPr>
            </w:pPr>
            <w:r w:rsidRPr="003850A0">
              <w:rPr>
                <w:sz w:val="20"/>
                <w:szCs w:val="20"/>
                <w:lang w:val="ru-RU"/>
              </w:rPr>
              <w:t>Багамаева А.С.</w:t>
            </w:r>
          </w:p>
          <w:p w:rsidR="003850A0" w:rsidRPr="003850A0" w:rsidRDefault="003850A0" w:rsidP="003850A0">
            <w:pPr>
              <w:jc w:val="center"/>
              <w:rPr>
                <w:sz w:val="20"/>
                <w:szCs w:val="20"/>
                <w:lang w:val="ru-RU"/>
              </w:rPr>
            </w:pPr>
          </w:p>
        </w:tc>
        <w:tc>
          <w:tcPr>
            <w:tcW w:w="2268" w:type="dxa"/>
          </w:tcPr>
          <w:p w:rsidR="003850A0" w:rsidRDefault="003850A0" w:rsidP="003850A0">
            <w:pPr>
              <w:pStyle w:val="TableText"/>
            </w:pPr>
            <w:r>
              <w:t>Директор гимназии</w:t>
            </w:r>
            <w:r w:rsidRPr="004A25E0">
              <w:t xml:space="preserve"> руководитель МО </w:t>
            </w:r>
          </w:p>
          <w:p w:rsidR="003850A0" w:rsidRPr="004A25E0" w:rsidRDefault="003850A0" w:rsidP="003850A0">
            <w:pPr>
              <w:pStyle w:val="TableText"/>
            </w:pPr>
            <w:r w:rsidRPr="004A25E0">
              <w:t>зам</w:t>
            </w:r>
            <w:r>
              <w:t>.</w:t>
            </w:r>
            <w:r w:rsidRPr="004A25E0">
              <w:t xml:space="preserve"> дир</w:t>
            </w:r>
            <w:r>
              <w:t>.</w:t>
            </w:r>
            <w:r w:rsidRPr="004A25E0">
              <w:t xml:space="preserve"> по УВР.</w:t>
            </w:r>
          </w:p>
        </w:tc>
        <w:tc>
          <w:tcPr>
            <w:tcW w:w="2551" w:type="dxa"/>
          </w:tcPr>
          <w:p w:rsidR="003850A0" w:rsidRPr="003850A0" w:rsidRDefault="003850A0" w:rsidP="003850A0">
            <w:pPr>
              <w:rPr>
                <w:sz w:val="20"/>
                <w:szCs w:val="20"/>
                <w:lang w:val="ru-RU"/>
              </w:rPr>
            </w:pPr>
            <w:r w:rsidRPr="003850A0">
              <w:rPr>
                <w:sz w:val="20"/>
                <w:szCs w:val="20"/>
                <w:lang w:val="ru-RU"/>
              </w:rPr>
              <w:t>Учебник «Дарган мез» М.М.Мусаев, Изд-во «НИИ педагогики » 2008</w:t>
            </w:r>
          </w:p>
        </w:tc>
        <w:tc>
          <w:tcPr>
            <w:tcW w:w="709" w:type="dxa"/>
          </w:tcPr>
          <w:p w:rsidR="003850A0" w:rsidRPr="004A25E0" w:rsidRDefault="003850A0" w:rsidP="003850A0">
            <w:pPr>
              <w:jc w:val="center"/>
              <w:rPr>
                <w:sz w:val="20"/>
                <w:szCs w:val="20"/>
              </w:rPr>
            </w:pPr>
            <w:r>
              <w:rPr>
                <w:sz w:val="20"/>
                <w:szCs w:val="20"/>
              </w:rPr>
              <w:t>68</w:t>
            </w:r>
          </w:p>
        </w:tc>
      </w:tr>
      <w:tr w:rsidR="003850A0" w:rsidRPr="004A25E0" w:rsidTr="003850A0">
        <w:tc>
          <w:tcPr>
            <w:tcW w:w="2127" w:type="dxa"/>
          </w:tcPr>
          <w:p w:rsidR="003850A0" w:rsidRPr="004A25E0" w:rsidRDefault="003850A0" w:rsidP="003850A0">
            <w:pPr>
              <w:jc w:val="center"/>
              <w:rPr>
                <w:sz w:val="20"/>
                <w:szCs w:val="20"/>
              </w:rPr>
            </w:pPr>
            <w:r w:rsidRPr="004A25E0">
              <w:rPr>
                <w:sz w:val="20"/>
                <w:szCs w:val="20"/>
              </w:rPr>
              <w:t>Родная литература</w:t>
            </w:r>
          </w:p>
          <w:p w:rsidR="003850A0" w:rsidRPr="004A25E0" w:rsidRDefault="003850A0" w:rsidP="003850A0">
            <w:pPr>
              <w:rPr>
                <w:sz w:val="20"/>
                <w:szCs w:val="20"/>
              </w:rPr>
            </w:pPr>
            <w:r w:rsidRPr="004A25E0">
              <w:rPr>
                <w:sz w:val="20"/>
                <w:szCs w:val="20"/>
              </w:rPr>
              <w:t>5кл.</w:t>
            </w:r>
          </w:p>
        </w:tc>
        <w:tc>
          <w:tcPr>
            <w:tcW w:w="1559" w:type="dxa"/>
          </w:tcPr>
          <w:p w:rsidR="003850A0" w:rsidRPr="003850A0" w:rsidRDefault="003850A0" w:rsidP="003850A0">
            <w:pPr>
              <w:rPr>
                <w:sz w:val="20"/>
                <w:szCs w:val="20"/>
                <w:lang w:val="ru-RU"/>
              </w:rPr>
            </w:pPr>
            <w:r w:rsidRPr="003850A0">
              <w:rPr>
                <w:sz w:val="20"/>
                <w:szCs w:val="20"/>
                <w:lang w:val="ru-RU"/>
              </w:rPr>
              <w:t>Рабочая программа по родной  лит-ре.</w:t>
            </w:r>
          </w:p>
        </w:tc>
        <w:tc>
          <w:tcPr>
            <w:tcW w:w="1985" w:type="dxa"/>
          </w:tcPr>
          <w:p w:rsidR="003850A0" w:rsidRPr="003850A0" w:rsidRDefault="003850A0" w:rsidP="003850A0">
            <w:pPr>
              <w:rPr>
                <w:sz w:val="20"/>
                <w:szCs w:val="20"/>
                <w:lang w:val="ru-RU"/>
              </w:rPr>
            </w:pPr>
            <w:r w:rsidRPr="003850A0">
              <w:rPr>
                <w:sz w:val="20"/>
                <w:szCs w:val="20"/>
                <w:lang w:val="ru-RU"/>
              </w:rPr>
              <w:t>Рамазанова К.М.</w:t>
            </w:r>
          </w:p>
          <w:p w:rsidR="003850A0" w:rsidRPr="003850A0" w:rsidRDefault="003850A0" w:rsidP="003850A0">
            <w:pPr>
              <w:rPr>
                <w:sz w:val="20"/>
                <w:szCs w:val="20"/>
                <w:lang w:val="ru-RU"/>
              </w:rPr>
            </w:pPr>
            <w:r w:rsidRPr="003850A0">
              <w:rPr>
                <w:sz w:val="20"/>
                <w:szCs w:val="20"/>
                <w:lang w:val="ru-RU"/>
              </w:rPr>
              <w:t>Багамаева А.С.</w:t>
            </w:r>
          </w:p>
          <w:p w:rsidR="003850A0" w:rsidRPr="003850A0" w:rsidRDefault="003850A0" w:rsidP="003850A0">
            <w:pPr>
              <w:jc w:val="center"/>
              <w:rPr>
                <w:sz w:val="20"/>
                <w:szCs w:val="20"/>
                <w:lang w:val="ru-RU"/>
              </w:rPr>
            </w:pPr>
          </w:p>
        </w:tc>
        <w:tc>
          <w:tcPr>
            <w:tcW w:w="2268" w:type="dxa"/>
          </w:tcPr>
          <w:p w:rsidR="003850A0" w:rsidRDefault="003850A0" w:rsidP="003850A0">
            <w:pPr>
              <w:pStyle w:val="TableText"/>
            </w:pPr>
            <w:r>
              <w:t>Директор гимназии</w:t>
            </w:r>
          </w:p>
          <w:p w:rsidR="003850A0" w:rsidRDefault="003850A0" w:rsidP="003850A0">
            <w:pPr>
              <w:pStyle w:val="TableText"/>
            </w:pPr>
            <w:r w:rsidRPr="004A25E0">
              <w:t xml:space="preserve">руководитель МО </w:t>
            </w:r>
          </w:p>
          <w:p w:rsidR="003850A0" w:rsidRPr="004A25E0" w:rsidRDefault="003850A0" w:rsidP="003850A0">
            <w:pPr>
              <w:pStyle w:val="TableText"/>
            </w:pPr>
            <w:r w:rsidRPr="004A25E0">
              <w:t>зам</w:t>
            </w:r>
            <w:r>
              <w:t>.</w:t>
            </w:r>
            <w:r w:rsidRPr="004A25E0">
              <w:t xml:space="preserve"> дир</w:t>
            </w:r>
            <w:r>
              <w:t>.</w:t>
            </w:r>
            <w:r w:rsidRPr="004A25E0">
              <w:t xml:space="preserve"> по УВР</w:t>
            </w:r>
          </w:p>
        </w:tc>
        <w:tc>
          <w:tcPr>
            <w:tcW w:w="2551" w:type="dxa"/>
          </w:tcPr>
          <w:p w:rsidR="003850A0" w:rsidRPr="003850A0" w:rsidRDefault="003850A0" w:rsidP="003850A0">
            <w:pPr>
              <w:rPr>
                <w:sz w:val="20"/>
                <w:szCs w:val="20"/>
                <w:lang w:val="ru-RU"/>
              </w:rPr>
            </w:pPr>
            <w:r w:rsidRPr="003850A0">
              <w:rPr>
                <w:sz w:val="20"/>
                <w:szCs w:val="20"/>
                <w:lang w:val="ru-RU"/>
              </w:rPr>
              <w:t>Учебник «Даргала литература» З.А. Магомедов, Изд-во «НИИ педагогики » 2008г.</w:t>
            </w:r>
          </w:p>
        </w:tc>
        <w:tc>
          <w:tcPr>
            <w:tcW w:w="709" w:type="dxa"/>
          </w:tcPr>
          <w:p w:rsidR="003850A0" w:rsidRPr="004A25E0" w:rsidRDefault="003850A0" w:rsidP="003850A0">
            <w:pPr>
              <w:jc w:val="center"/>
              <w:rPr>
                <w:sz w:val="20"/>
                <w:szCs w:val="20"/>
              </w:rPr>
            </w:pPr>
            <w:r>
              <w:rPr>
                <w:sz w:val="20"/>
                <w:szCs w:val="20"/>
              </w:rPr>
              <w:t>34</w:t>
            </w:r>
          </w:p>
        </w:tc>
      </w:tr>
      <w:tr w:rsidR="003850A0" w:rsidRPr="004A25E0" w:rsidTr="003850A0">
        <w:tc>
          <w:tcPr>
            <w:tcW w:w="2127" w:type="dxa"/>
          </w:tcPr>
          <w:p w:rsidR="003850A0" w:rsidRPr="004A25E0" w:rsidRDefault="003850A0" w:rsidP="003850A0">
            <w:pPr>
              <w:rPr>
                <w:sz w:val="20"/>
                <w:szCs w:val="20"/>
              </w:rPr>
            </w:pPr>
            <w:r w:rsidRPr="004A25E0">
              <w:rPr>
                <w:sz w:val="20"/>
                <w:szCs w:val="20"/>
              </w:rPr>
              <w:t xml:space="preserve">Русский язык </w:t>
            </w:r>
          </w:p>
          <w:p w:rsidR="003850A0" w:rsidRPr="004A25E0" w:rsidRDefault="003850A0" w:rsidP="003850A0">
            <w:pPr>
              <w:rPr>
                <w:sz w:val="20"/>
                <w:szCs w:val="20"/>
              </w:rPr>
            </w:pPr>
            <w:r w:rsidRPr="004A25E0">
              <w:rPr>
                <w:sz w:val="20"/>
                <w:szCs w:val="20"/>
              </w:rPr>
              <w:t>6кл.</w:t>
            </w:r>
          </w:p>
        </w:tc>
        <w:tc>
          <w:tcPr>
            <w:tcW w:w="1559" w:type="dxa"/>
          </w:tcPr>
          <w:p w:rsidR="003850A0" w:rsidRPr="003850A0" w:rsidRDefault="003850A0" w:rsidP="003850A0">
            <w:pPr>
              <w:rPr>
                <w:sz w:val="20"/>
                <w:szCs w:val="20"/>
                <w:lang w:val="ru-RU"/>
              </w:rPr>
            </w:pPr>
            <w:r w:rsidRPr="003850A0">
              <w:rPr>
                <w:sz w:val="20"/>
                <w:szCs w:val="20"/>
                <w:lang w:val="ru-RU"/>
              </w:rPr>
              <w:t>Рабочая программа по русскому языку</w:t>
            </w:r>
          </w:p>
        </w:tc>
        <w:tc>
          <w:tcPr>
            <w:tcW w:w="1985" w:type="dxa"/>
          </w:tcPr>
          <w:p w:rsidR="003850A0" w:rsidRPr="003850A0" w:rsidRDefault="003850A0" w:rsidP="003850A0">
            <w:pPr>
              <w:rPr>
                <w:sz w:val="20"/>
                <w:szCs w:val="20"/>
                <w:lang w:val="ru-RU"/>
              </w:rPr>
            </w:pPr>
            <w:r w:rsidRPr="003850A0">
              <w:rPr>
                <w:sz w:val="20"/>
                <w:szCs w:val="20"/>
                <w:lang w:val="ru-RU"/>
              </w:rPr>
              <w:t>Рашидова Р.А.</w:t>
            </w:r>
          </w:p>
          <w:p w:rsidR="003850A0" w:rsidRPr="003850A0" w:rsidRDefault="003850A0" w:rsidP="003850A0">
            <w:pPr>
              <w:rPr>
                <w:sz w:val="20"/>
                <w:szCs w:val="20"/>
                <w:lang w:val="ru-RU"/>
              </w:rPr>
            </w:pPr>
            <w:r w:rsidRPr="003850A0">
              <w:rPr>
                <w:sz w:val="20"/>
                <w:szCs w:val="20"/>
                <w:lang w:val="ru-RU"/>
              </w:rPr>
              <w:t>Манапова П.М.</w:t>
            </w:r>
          </w:p>
          <w:p w:rsidR="003850A0" w:rsidRPr="003850A0" w:rsidRDefault="003850A0" w:rsidP="003850A0">
            <w:pPr>
              <w:rPr>
                <w:sz w:val="20"/>
                <w:szCs w:val="20"/>
                <w:lang w:val="ru-RU"/>
              </w:rPr>
            </w:pPr>
            <w:r w:rsidRPr="003850A0">
              <w:rPr>
                <w:sz w:val="20"/>
                <w:szCs w:val="20"/>
                <w:lang w:val="ru-RU"/>
              </w:rPr>
              <w:t>Муртузалиева П.О.</w:t>
            </w:r>
          </w:p>
          <w:p w:rsidR="003850A0" w:rsidRPr="003850A0" w:rsidRDefault="003850A0" w:rsidP="003850A0">
            <w:pPr>
              <w:rPr>
                <w:sz w:val="20"/>
                <w:szCs w:val="20"/>
                <w:lang w:val="ru-RU"/>
              </w:rPr>
            </w:pPr>
            <w:r w:rsidRPr="003850A0">
              <w:rPr>
                <w:sz w:val="20"/>
                <w:szCs w:val="20"/>
                <w:lang w:val="ru-RU"/>
              </w:rPr>
              <w:t>Раджабова К.С.</w:t>
            </w:r>
          </w:p>
          <w:p w:rsidR="003850A0" w:rsidRPr="003850A0" w:rsidRDefault="003850A0" w:rsidP="003850A0">
            <w:pPr>
              <w:rPr>
                <w:sz w:val="20"/>
                <w:szCs w:val="20"/>
                <w:lang w:val="ru-RU"/>
              </w:rPr>
            </w:pPr>
            <w:r w:rsidRPr="003850A0">
              <w:rPr>
                <w:sz w:val="20"/>
                <w:szCs w:val="20"/>
                <w:lang w:val="ru-RU"/>
              </w:rPr>
              <w:t>Албуриева Х.М.</w:t>
            </w:r>
          </w:p>
          <w:p w:rsidR="003850A0" w:rsidRPr="003850A0" w:rsidRDefault="003850A0" w:rsidP="003850A0">
            <w:pPr>
              <w:rPr>
                <w:sz w:val="20"/>
                <w:szCs w:val="20"/>
                <w:lang w:val="ru-RU"/>
              </w:rPr>
            </w:pPr>
            <w:r w:rsidRPr="003850A0">
              <w:rPr>
                <w:sz w:val="20"/>
                <w:szCs w:val="20"/>
                <w:lang w:val="ru-RU"/>
              </w:rPr>
              <w:t>Абдулманапова М.</w:t>
            </w:r>
          </w:p>
        </w:tc>
        <w:tc>
          <w:tcPr>
            <w:tcW w:w="2268" w:type="dxa"/>
          </w:tcPr>
          <w:p w:rsidR="003850A0" w:rsidRDefault="003850A0" w:rsidP="003850A0">
            <w:pPr>
              <w:pStyle w:val="TableText"/>
            </w:pPr>
            <w:r>
              <w:t>Директор гимназии</w:t>
            </w:r>
            <w:r w:rsidRPr="004A25E0">
              <w:t xml:space="preserve"> руководитель МО </w:t>
            </w:r>
          </w:p>
          <w:p w:rsidR="003850A0" w:rsidRPr="004A25E0" w:rsidRDefault="003850A0" w:rsidP="003850A0">
            <w:pPr>
              <w:pStyle w:val="TableText"/>
            </w:pPr>
            <w:r w:rsidRPr="004A25E0">
              <w:t>зам</w:t>
            </w:r>
            <w:r>
              <w:t>.</w:t>
            </w:r>
            <w:r w:rsidRPr="004A25E0">
              <w:t xml:space="preserve"> дир</w:t>
            </w:r>
            <w:r>
              <w:t>.</w:t>
            </w:r>
            <w:r w:rsidRPr="004A25E0">
              <w:t xml:space="preserve"> по УВР</w:t>
            </w:r>
          </w:p>
        </w:tc>
        <w:tc>
          <w:tcPr>
            <w:tcW w:w="2551" w:type="dxa"/>
          </w:tcPr>
          <w:p w:rsidR="003850A0" w:rsidRPr="003850A0" w:rsidRDefault="003850A0" w:rsidP="003850A0">
            <w:pPr>
              <w:rPr>
                <w:sz w:val="20"/>
                <w:szCs w:val="20"/>
                <w:lang w:val="ru-RU"/>
              </w:rPr>
            </w:pPr>
            <w:r w:rsidRPr="003850A0">
              <w:rPr>
                <w:sz w:val="20"/>
                <w:szCs w:val="20"/>
                <w:lang w:val="ru-RU"/>
              </w:rPr>
              <w:t>Учебник «Русский язык» М.Т.Баранов, изд-во «Просвещение» Москва, 2016г.</w:t>
            </w:r>
          </w:p>
        </w:tc>
        <w:tc>
          <w:tcPr>
            <w:tcW w:w="709" w:type="dxa"/>
          </w:tcPr>
          <w:p w:rsidR="003850A0" w:rsidRPr="004A25E0" w:rsidRDefault="003850A0" w:rsidP="003850A0">
            <w:pPr>
              <w:jc w:val="center"/>
              <w:rPr>
                <w:sz w:val="20"/>
                <w:szCs w:val="20"/>
              </w:rPr>
            </w:pPr>
            <w:r>
              <w:rPr>
                <w:sz w:val="20"/>
                <w:szCs w:val="20"/>
              </w:rPr>
              <w:t>238</w:t>
            </w:r>
          </w:p>
        </w:tc>
      </w:tr>
      <w:tr w:rsidR="003850A0" w:rsidRPr="004A25E0" w:rsidTr="003850A0">
        <w:tc>
          <w:tcPr>
            <w:tcW w:w="2127" w:type="dxa"/>
          </w:tcPr>
          <w:p w:rsidR="003850A0" w:rsidRPr="004A25E0" w:rsidRDefault="003850A0" w:rsidP="003850A0">
            <w:pPr>
              <w:rPr>
                <w:sz w:val="20"/>
                <w:szCs w:val="20"/>
              </w:rPr>
            </w:pPr>
            <w:r w:rsidRPr="004A25E0">
              <w:rPr>
                <w:sz w:val="20"/>
                <w:szCs w:val="20"/>
              </w:rPr>
              <w:t>Русская литература</w:t>
            </w:r>
          </w:p>
          <w:p w:rsidR="003850A0" w:rsidRPr="004A25E0" w:rsidRDefault="003850A0" w:rsidP="003850A0">
            <w:pPr>
              <w:rPr>
                <w:sz w:val="20"/>
                <w:szCs w:val="20"/>
              </w:rPr>
            </w:pPr>
            <w:r w:rsidRPr="004A25E0">
              <w:rPr>
                <w:sz w:val="20"/>
                <w:szCs w:val="20"/>
              </w:rPr>
              <w:t>6кл.</w:t>
            </w:r>
            <w:r>
              <w:rPr>
                <w:sz w:val="20"/>
                <w:szCs w:val="20"/>
              </w:rPr>
              <w:t xml:space="preserve">  1,2 ч.</w:t>
            </w:r>
          </w:p>
        </w:tc>
        <w:tc>
          <w:tcPr>
            <w:tcW w:w="1559" w:type="dxa"/>
          </w:tcPr>
          <w:p w:rsidR="003850A0" w:rsidRPr="003850A0" w:rsidRDefault="003850A0" w:rsidP="003850A0">
            <w:pPr>
              <w:rPr>
                <w:sz w:val="20"/>
                <w:szCs w:val="20"/>
                <w:lang w:val="ru-RU"/>
              </w:rPr>
            </w:pPr>
            <w:r w:rsidRPr="003850A0">
              <w:rPr>
                <w:sz w:val="20"/>
                <w:szCs w:val="20"/>
                <w:lang w:val="ru-RU"/>
              </w:rPr>
              <w:t>Рабочая программа по русской литературе</w:t>
            </w:r>
          </w:p>
        </w:tc>
        <w:tc>
          <w:tcPr>
            <w:tcW w:w="1985" w:type="dxa"/>
          </w:tcPr>
          <w:p w:rsidR="003850A0" w:rsidRPr="003850A0" w:rsidRDefault="003850A0" w:rsidP="003850A0">
            <w:pPr>
              <w:rPr>
                <w:sz w:val="20"/>
                <w:szCs w:val="20"/>
                <w:lang w:val="ru-RU"/>
              </w:rPr>
            </w:pPr>
            <w:r w:rsidRPr="003850A0">
              <w:rPr>
                <w:sz w:val="20"/>
                <w:szCs w:val="20"/>
                <w:lang w:val="ru-RU"/>
              </w:rPr>
              <w:t>Юсупова З.М.</w:t>
            </w:r>
          </w:p>
          <w:p w:rsidR="003850A0" w:rsidRPr="003850A0" w:rsidRDefault="003850A0" w:rsidP="003850A0">
            <w:pPr>
              <w:rPr>
                <w:sz w:val="20"/>
                <w:szCs w:val="20"/>
                <w:lang w:val="ru-RU"/>
              </w:rPr>
            </w:pPr>
            <w:r w:rsidRPr="003850A0">
              <w:rPr>
                <w:sz w:val="20"/>
                <w:szCs w:val="20"/>
                <w:lang w:val="ru-RU"/>
              </w:rPr>
              <w:t>Муртузалиева П.О.</w:t>
            </w:r>
          </w:p>
          <w:p w:rsidR="003850A0" w:rsidRPr="004A25E0" w:rsidRDefault="003850A0" w:rsidP="003850A0">
            <w:pPr>
              <w:rPr>
                <w:sz w:val="20"/>
                <w:szCs w:val="20"/>
              </w:rPr>
            </w:pPr>
            <w:r>
              <w:rPr>
                <w:sz w:val="20"/>
                <w:szCs w:val="20"/>
              </w:rPr>
              <w:t>Албуриева Х.М.</w:t>
            </w:r>
          </w:p>
        </w:tc>
        <w:tc>
          <w:tcPr>
            <w:tcW w:w="2268" w:type="dxa"/>
          </w:tcPr>
          <w:p w:rsidR="003850A0" w:rsidRDefault="003850A0" w:rsidP="003850A0">
            <w:pPr>
              <w:pStyle w:val="TableText"/>
            </w:pPr>
            <w:r>
              <w:t>Директор гимназии</w:t>
            </w:r>
          </w:p>
          <w:p w:rsidR="003850A0" w:rsidRDefault="003850A0" w:rsidP="003850A0">
            <w:pPr>
              <w:pStyle w:val="TableText"/>
            </w:pPr>
            <w:r w:rsidRPr="004A25E0">
              <w:t>руководитель МО</w:t>
            </w:r>
          </w:p>
          <w:p w:rsidR="003850A0" w:rsidRPr="004A25E0" w:rsidRDefault="003850A0" w:rsidP="003850A0">
            <w:pPr>
              <w:pStyle w:val="TableText"/>
            </w:pPr>
            <w:r w:rsidRPr="004A25E0">
              <w:t xml:space="preserve"> зам</w:t>
            </w:r>
            <w:r>
              <w:t>.</w:t>
            </w:r>
            <w:r w:rsidRPr="004A25E0">
              <w:t xml:space="preserve"> дир</w:t>
            </w:r>
            <w:r>
              <w:t>.</w:t>
            </w:r>
            <w:r w:rsidRPr="004A25E0">
              <w:t xml:space="preserve"> по УВР</w:t>
            </w:r>
          </w:p>
        </w:tc>
        <w:tc>
          <w:tcPr>
            <w:tcW w:w="2551" w:type="dxa"/>
          </w:tcPr>
          <w:p w:rsidR="003850A0" w:rsidRPr="003850A0" w:rsidRDefault="003850A0" w:rsidP="003850A0">
            <w:pPr>
              <w:rPr>
                <w:sz w:val="20"/>
                <w:szCs w:val="20"/>
                <w:lang w:val="ru-RU"/>
              </w:rPr>
            </w:pPr>
            <w:r w:rsidRPr="003850A0">
              <w:rPr>
                <w:sz w:val="20"/>
                <w:szCs w:val="20"/>
                <w:lang w:val="ru-RU"/>
              </w:rPr>
              <w:t>Учебник «Русская литература» Г.С. Меркин изд-во «Русское слово» Москва, 2016г.</w:t>
            </w:r>
          </w:p>
        </w:tc>
        <w:tc>
          <w:tcPr>
            <w:tcW w:w="709" w:type="dxa"/>
          </w:tcPr>
          <w:p w:rsidR="003850A0" w:rsidRPr="004A25E0" w:rsidRDefault="003850A0" w:rsidP="003850A0">
            <w:pPr>
              <w:jc w:val="center"/>
              <w:rPr>
                <w:sz w:val="20"/>
                <w:szCs w:val="20"/>
              </w:rPr>
            </w:pPr>
            <w:r>
              <w:rPr>
                <w:sz w:val="20"/>
                <w:szCs w:val="20"/>
              </w:rPr>
              <w:t>102</w:t>
            </w:r>
          </w:p>
        </w:tc>
      </w:tr>
      <w:tr w:rsidR="003850A0" w:rsidRPr="004A25E0" w:rsidTr="003850A0">
        <w:tc>
          <w:tcPr>
            <w:tcW w:w="2127" w:type="dxa"/>
          </w:tcPr>
          <w:p w:rsidR="003850A0" w:rsidRPr="004A25E0" w:rsidRDefault="003850A0" w:rsidP="003850A0">
            <w:pPr>
              <w:rPr>
                <w:sz w:val="20"/>
                <w:szCs w:val="20"/>
              </w:rPr>
            </w:pPr>
            <w:r w:rsidRPr="004A25E0">
              <w:rPr>
                <w:sz w:val="20"/>
                <w:szCs w:val="20"/>
              </w:rPr>
              <w:t xml:space="preserve">Математика </w:t>
            </w:r>
          </w:p>
          <w:p w:rsidR="003850A0" w:rsidRPr="004A25E0" w:rsidRDefault="003850A0" w:rsidP="003850A0">
            <w:pPr>
              <w:rPr>
                <w:sz w:val="20"/>
                <w:szCs w:val="20"/>
              </w:rPr>
            </w:pPr>
            <w:r w:rsidRPr="004A25E0">
              <w:rPr>
                <w:sz w:val="20"/>
                <w:szCs w:val="20"/>
              </w:rPr>
              <w:t>6кл.</w:t>
            </w:r>
          </w:p>
        </w:tc>
        <w:tc>
          <w:tcPr>
            <w:tcW w:w="1559" w:type="dxa"/>
          </w:tcPr>
          <w:p w:rsidR="003850A0" w:rsidRPr="004A25E0" w:rsidRDefault="003850A0" w:rsidP="003850A0">
            <w:pPr>
              <w:rPr>
                <w:sz w:val="20"/>
                <w:szCs w:val="20"/>
              </w:rPr>
            </w:pPr>
            <w:r w:rsidRPr="004A25E0">
              <w:rPr>
                <w:sz w:val="20"/>
                <w:szCs w:val="20"/>
              </w:rPr>
              <w:t>Рабочая программа по математике</w:t>
            </w:r>
          </w:p>
        </w:tc>
        <w:tc>
          <w:tcPr>
            <w:tcW w:w="1985" w:type="dxa"/>
          </w:tcPr>
          <w:p w:rsidR="003850A0" w:rsidRPr="003850A0" w:rsidRDefault="003850A0" w:rsidP="003850A0">
            <w:pPr>
              <w:rPr>
                <w:sz w:val="20"/>
                <w:szCs w:val="20"/>
                <w:lang w:val="ru-RU"/>
              </w:rPr>
            </w:pPr>
            <w:r w:rsidRPr="003850A0">
              <w:rPr>
                <w:sz w:val="20"/>
                <w:szCs w:val="20"/>
                <w:lang w:val="ru-RU"/>
              </w:rPr>
              <w:t>Багамаева С.К.</w:t>
            </w:r>
          </w:p>
          <w:p w:rsidR="003850A0" w:rsidRPr="003850A0" w:rsidRDefault="003850A0" w:rsidP="003850A0">
            <w:pPr>
              <w:rPr>
                <w:sz w:val="20"/>
                <w:szCs w:val="20"/>
                <w:lang w:val="ru-RU"/>
              </w:rPr>
            </w:pPr>
            <w:r w:rsidRPr="003850A0">
              <w:rPr>
                <w:sz w:val="20"/>
                <w:szCs w:val="20"/>
                <w:lang w:val="ru-RU"/>
              </w:rPr>
              <w:t>Алимов А.А.</w:t>
            </w:r>
          </w:p>
          <w:p w:rsidR="003850A0" w:rsidRPr="004A25E0" w:rsidRDefault="003850A0" w:rsidP="003850A0">
            <w:pPr>
              <w:rPr>
                <w:sz w:val="20"/>
                <w:szCs w:val="20"/>
              </w:rPr>
            </w:pPr>
            <w:r>
              <w:rPr>
                <w:sz w:val="20"/>
                <w:szCs w:val="20"/>
              </w:rPr>
              <w:t>Курбанова Г.Б.</w:t>
            </w:r>
          </w:p>
        </w:tc>
        <w:tc>
          <w:tcPr>
            <w:tcW w:w="2268" w:type="dxa"/>
          </w:tcPr>
          <w:p w:rsidR="003850A0" w:rsidRDefault="003850A0" w:rsidP="003850A0">
            <w:pPr>
              <w:pStyle w:val="TableText"/>
            </w:pPr>
            <w:r>
              <w:t>Директор гимназии</w:t>
            </w:r>
          </w:p>
          <w:p w:rsidR="003850A0" w:rsidRDefault="003850A0" w:rsidP="003850A0">
            <w:pPr>
              <w:pStyle w:val="TableText"/>
            </w:pPr>
            <w:r w:rsidRPr="004A25E0">
              <w:t xml:space="preserve">руководитель МО </w:t>
            </w:r>
          </w:p>
          <w:p w:rsidR="003850A0" w:rsidRPr="004A25E0" w:rsidRDefault="003850A0" w:rsidP="003850A0">
            <w:pPr>
              <w:pStyle w:val="TableText"/>
            </w:pPr>
            <w:r w:rsidRPr="004A25E0">
              <w:t>зам</w:t>
            </w:r>
            <w:r>
              <w:t>.</w:t>
            </w:r>
            <w:r w:rsidRPr="004A25E0">
              <w:t xml:space="preserve"> дир</w:t>
            </w:r>
            <w:r>
              <w:t>.</w:t>
            </w:r>
            <w:r w:rsidRPr="004A25E0">
              <w:t xml:space="preserve"> по УВР</w:t>
            </w:r>
          </w:p>
        </w:tc>
        <w:tc>
          <w:tcPr>
            <w:tcW w:w="2551" w:type="dxa"/>
          </w:tcPr>
          <w:p w:rsidR="003850A0" w:rsidRPr="003850A0" w:rsidRDefault="003850A0" w:rsidP="003850A0">
            <w:pPr>
              <w:rPr>
                <w:sz w:val="20"/>
                <w:szCs w:val="20"/>
                <w:lang w:val="ru-RU"/>
              </w:rPr>
            </w:pPr>
            <w:r w:rsidRPr="003850A0">
              <w:rPr>
                <w:sz w:val="20"/>
                <w:szCs w:val="20"/>
                <w:lang w:val="ru-RU"/>
              </w:rPr>
              <w:t>Учебник «Математика» Е.А.Бунимович, изд-во «Просвещение» 2016г.</w:t>
            </w:r>
          </w:p>
        </w:tc>
        <w:tc>
          <w:tcPr>
            <w:tcW w:w="709" w:type="dxa"/>
          </w:tcPr>
          <w:p w:rsidR="003850A0" w:rsidRPr="004A25E0" w:rsidRDefault="003850A0" w:rsidP="003850A0">
            <w:pPr>
              <w:jc w:val="center"/>
              <w:rPr>
                <w:sz w:val="20"/>
                <w:szCs w:val="20"/>
              </w:rPr>
            </w:pPr>
            <w:r>
              <w:rPr>
                <w:sz w:val="20"/>
                <w:szCs w:val="20"/>
              </w:rPr>
              <w:t>170</w:t>
            </w:r>
          </w:p>
        </w:tc>
      </w:tr>
      <w:tr w:rsidR="003850A0" w:rsidRPr="004A25E0" w:rsidTr="003850A0">
        <w:tc>
          <w:tcPr>
            <w:tcW w:w="2127" w:type="dxa"/>
          </w:tcPr>
          <w:p w:rsidR="003850A0" w:rsidRPr="004A25E0" w:rsidRDefault="003850A0" w:rsidP="003850A0">
            <w:pPr>
              <w:rPr>
                <w:sz w:val="20"/>
                <w:szCs w:val="20"/>
              </w:rPr>
            </w:pPr>
            <w:r w:rsidRPr="004A25E0">
              <w:rPr>
                <w:sz w:val="20"/>
                <w:szCs w:val="20"/>
              </w:rPr>
              <w:t>История</w:t>
            </w:r>
          </w:p>
          <w:p w:rsidR="003850A0" w:rsidRPr="004A25E0" w:rsidRDefault="003850A0" w:rsidP="003850A0">
            <w:pPr>
              <w:rPr>
                <w:sz w:val="20"/>
                <w:szCs w:val="20"/>
              </w:rPr>
            </w:pPr>
            <w:r w:rsidRPr="004A25E0">
              <w:rPr>
                <w:sz w:val="20"/>
                <w:szCs w:val="20"/>
              </w:rPr>
              <w:t>6кл.</w:t>
            </w:r>
          </w:p>
        </w:tc>
        <w:tc>
          <w:tcPr>
            <w:tcW w:w="1559" w:type="dxa"/>
          </w:tcPr>
          <w:p w:rsidR="003850A0" w:rsidRPr="004A25E0" w:rsidRDefault="003850A0" w:rsidP="003850A0">
            <w:pPr>
              <w:rPr>
                <w:sz w:val="20"/>
                <w:szCs w:val="20"/>
              </w:rPr>
            </w:pPr>
            <w:r w:rsidRPr="004A25E0">
              <w:rPr>
                <w:sz w:val="20"/>
                <w:szCs w:val="20"/>
              </w:rPr>
              <w:t>Рабочая программа по истории</w:t>
            </w:r>
          </w:p>
        </w:tc>
        <w:tc>
          <w:tcPr>
            <w:tcW w:w="1985" w:type="dxa"/>
          </w:tcPr>
          <w:p w:rsidR="003850A0" w:rsidRPr="004A25E0" w:rsidRDefault="003850A0" w:rsidP="003850A0">
            <w:pPr>
              <w:rPr>
                <w:sz w:val="20"/>
                <w:szCs w:val="20"/>
              </w:rPr>
            </w:pPr>
            <w:r>
              <w:rPr>
                <w:sz w:val="20"/>
                <w:szCs w:val="20"/>
              </w:rPr>
              <w:t>Джамбулатов Д.К.</w:t>
            </w:r>
          </w:p>
        </w:tc>
        <w:tc>
          <w:tcPr>
            <w:tcW w:w="2268" w:type="dxa"/>
          </w:tcPr>
          <w:p w:rsidR="003850A0" w:rsidRDefault="003850A0" w:rsidP="003850A0">
            <w:pPr>
              <w:pStyle w:val="TableText"/>
            </w:pPr>
            <w:r>
              <w:t>Директор гимназии</w:t>
            </w:r>
          </w:p>
          <w:p w:rsidR="003850A0" w:rsidRDefault="003850A0" w:rsidP="003850A0">
            <w:pPr>
              <w:pStyle w:val="TableText"/>
            </w:pPr>
            <w:r w:rsidRPr="004A25E0">
              <w:t>руководитель МО</w:t>
            </w:r>
          </w:p>
          <w:p w:rsidR="003850A0" w:rsidRPr="004A25E0" w:rsidRDefault="003850A0" w:rsidP="003850A0">
            <w:pPr>
              <w:pStyle w:val="TableText"/>
            </w:pPr>
            <w:r w:rsidRPr="004A25E0">
              <w:t xml:space="preserve"> зам</w:t>
            </w:r>
            <w:r>
              <w:t>.</w:t>
            </w:r>
            <w:r w:rsidRPr="004A25E0">
              <w:t xml:space="preserve"> дир</w:t>
            </w:r>
            <w:r>
              <w:t>.</w:t>
            </w:r>
            <w:r w:rsidRPr="004A25E0">
              <w:t xml:space="preserve"> по УВР</w:t>
            </w:r>
          </w:p>
        </w:tc>
        <w:tc>
          <w:tcPr>
            <w:tcW w:w="2551" w:type="dxa"/>
          </w:tcPr>
          <w:p w:rsidR="003850A0" w:rsidRPr="003850A0" w:rsidRDefault="003850A0" w:rsidP="003850A0">
            <w:pPr>
              <w:rPr>
                <w:sz w:val="20"/>
                <w:szCs w:val="20"/>
                <w:lang w:val="ru-RU"/>
              </w:rPr>
            </w:pPr>
            <w:r w:rsidRPr="003850A0">
              <w:rPr>
                <w:sz w:val="20"/>
                <w:szCs w:val="20"/>
                <w:lang w:val="ru-RU"/>
              </w:rPr>
              <w:t>Учебник «История. Средние века»  В.А.Ведюшкин</w:t>
            </w:r>
          </w:p>
          <w:p w:rsidR="003850A0" w:rsidRPr="004A25E0" w:rsidRDefault="003850A0" w:rsidP="003850A0">
            <w:pPr>
              <w:rPr>
                <w:sz w:val="20"/>
                <w:szCs w:val="20"/>
              </w:rPr>
            </w:pPr>
            <w:r>
              <w:rPr>
                <w:sz w:val="20"/>
                <w:szCs w:val="20"/>
              </w:rPr>
              <w:t>Изд-во «Просвещение»  2016</w:t>
            </w:r>
            <w:r w:rsidRPr="004A25E0">
              <w:rPr>
                <w:sz w:val="20"/>
                <w:szCs w:val="20"/>
              </w:rPr>
              <w:t>г.</w:t>
            </w:r>
          </w:p>
        </w:tc>
        <w:tc>
          <w:tcPr>
            <w:tcW w:w="709" w:type="dxa"/>
          </w:tcPr>
          <w:p w:rsidR="003850A0" w:rsidRPr="004A25E0" w:rsidRDefault="003850A0" w:rsidP="003850A0">
            <w:pPr>
              <w:jc w:val="center"/>
              <w:rPr>
                <w:sz w:val="20"/>
                <w:szCs w:val="20"/>
              </w:rPr>
            </w:pPr>
            <w:r>
              <w:rPr>
                <w:sz w:val="20"/>
                <w:szCs w:val="20"/>
              </w:rPr>
              <w:t>68</w:t>
            </w:r>
          </w:p>
        </w:tc>
      </w:tr>
      <w:tr w:rsidR="003850A0" w:rsidRPr="004A25E0" w:rsidTr="003850A0">
        <w:tc>
          <w:tcPr>
            <w:tcW w:w="2127" w:type="dxa"/>
          </w:tcPr>
          <w:p w:rsidR="003850A0" w:rsidRPr="004A25E0" w:rsidRDefault="003850A0" w:rsidP="003850A0">
            <w:pPr>
              <w:rPr>
                <w:sz w:val="20"/>
                <w:szCs w:val="20"/>
              </w:rPr>
            </w:pPr>
            <w:r w:rsidRPr="004A25E0">
              <w:rPr>
                <w:sz w:val="20"/>
                <w:szCs w:val="20"/>
              </w:rPr>
              <w:t>Обществознание</w:t>
            </w:r>
          </w:p>
          <w:p w:rsidR="003850A0" w:rsidRPr="004A25E0" w:rsidRDefault="003850A0" w:rsidP="003850A0">
            <w:pPr>
              <w:rPr>
                <w:sz w:val="20"/>
                <w:szCs w:val="20"/>
              </w:rPr>
            </w:pPr>
            <w:r w:rsidRPr="004A25E0">
              <w:rPr>
                <w:sz w:val="20"/>
                <w:szCs w:val="20"/>
              </w:rPr>
              <w:lastRenderedPageBreak/>
              <w:t>6кл.</w:t>
            </w:r>
          </w:p>
        </w:tc>
        <w:tc>
          <w:tcPr>
            <w:tcW w:w="1559" w:type="dxa"/>
          </w:tcPr>
          <w:p w:rsidR="003850A0" w:rsidRPr="004A25E0" w:rsidRDefault="003850A0" w:rsidP="003850A0">
            <w:pPr>
              <w:rPr>
                <w:sz w:val="20"/>
                <w:szCs w:val="20"/>
              </w:rPr>
            </w:pPr>
            <w:r w:rsidRPr="004A25E0">
              <w:rPr>
                <w:sz w:val="20"/>
                <w:szCs w:val="20"/>
              </w:rPr>
              <w:lastRenderedPageBreak/>
              <w:t>Раб</w:t>
            </w:r>
            <w:r>
              <w:rPr>
                <w:sz w:val="20"/>
                <w:szCs w:val="20"/>
              </w:rPr>
              <w:t xml:space="preserve">очая </w:t>
            </w:r>
            <w:r>
              <w:rPr>
                <w:sz w:val="20"/>
                <w:szCs w:val="20"/>
              </w:rPr>
              <w:lastRenderedPageBreak/>
              <w:t>программа по обществозн.</w:t>
            </w:r>
          </w:p>
        </w:tc>
        <w:tc>
          <w:tcPr>
            <w:tcW w:w="1985" w:type="dxa"/>
          </w:tcPr>
          <w:p w:rsidR="003850A0" w:rsidRPr="004A25E0" w:rsidRDefault="003850A0" w:rsidP="003850A0">
            <w:pPr>
              <w:rPr>
                <w:sz w:val="20"/>
                <w:szCs w:val="20"/>
              </w:rPr>
            </w:pPr>
            <w:r>
              <w:rPr>
                <w:sz w:val="20"/>
                <w:szCs w:val="20"/>
              </w:rPr>
              <w:lastRenderedPageBreak/>
              <w:t>Джамбулатов Д.К.</w:t>
            </w:r>
          </w:p>
        </w:tc>
        <w:tc>
          <w:tcPr>
            <w:tcW w:w="2268" w:type="dxa"/>
          </w:tcPr>
          <w:p w:rsidR="003850A0" w:rsidRDefault="003850A0" w:rsidP="003850A0">
            <w:pPr>
              <w:pStyle w:val="TableText"/>
            </w:pPr>
            <w:r>
              <w:t>Директор гимназии</w:t>
            </w:r>
            <w:r w:rsidRPr="004A25E0">
              <w:t xml:space="preserve"> </w:t>
            </w:r>
            <w:r w:rsidRPr="004A25E0">
              <w:lastRenderedPageBreak/>
              <w:t xml:space="preserve">руководитель МО </w:t>
            </w:r>
          </w:p>
          <w:p w:rsidR="003850A0" w:rsidRPr="004A25E0" w:rsidRDefault="003850A0" w:rsidP="003850A0">
            <w:pPr>
              <w:pStyle w:val="TableText"/>
            </w:pPr>
            <w:r>
              <w:t>з</w:t>
            </w:r>
            <w:r w:rsidRPr="004A25E0">
              <w:t>ам</w:t>
            </w:r>
            <w:r>
              <w:t>.</w:t>
            </w:r>
            <w:r w:rsidRPr="004A25E0">
              <w:t xml:space="preserve"> дир</w:t>
            </w:r>
            <w:r>
              <w:t>.</w:t>
            </w:r>
            <w:r w:rsidRPr="004A25E0">
              <w:t xml:space="preserve"> по УВР</w:t>
            </w:r>
          </w:p>
        </w:tc>
        <w:tc>
          <w:tcPr>
            <w:tcW w:w="2551" w:type="dxa"/>
          </w:tcPr>
          <w:p w:rsidR="003850A0" w:rsidRPr="003850A0" w:rsidRDefault="003850A0" w:rsidP="003850A0">
            <w:pPr>
              <w:jc w:val="center"/>
              <w:rPr>
                <w:sz w:val="20"/>
                <w:szCs w:val="20"/>
                <w:lang w:val="ru-RU"/>
              </w:rPr>
            </w:pPr>
            <w:r w:rsidRPr="003850A0">
              <w:rPr>
                <w:sz w:val="20"/>
                <w:szCs w:val="20"/>
                <w:lang w:val="ru-RU"/>
              </w:rPr>
              <w:lastRenderedPageBreak/>
              <w:t xml:space="preserve">Учебник </w:t>
            </w:r>
            <w:r w:rsidRPr="003850A0">
              <w:rPr>
                <w:sz w:val="20"/>
                <w:szCs w:val="20"/>
                <w:lang w:val="ru-RU"/>
              </w:rPr>
              <w:lastRenderedPageBreak/>
              <w:t>«Обществознание»</w:t>
            </w:r>
          </w:p>
          <w:p w:rsidR="003850A0" w:rsidRPr="003850A0" w:rsidRDefault="003850A0" w:rsidP="003850A0">
            <w:pPr>
              <w:rPr>
                <w:sz w:val="20"/>
                <w:szCs w:val="20"/>
                <w:lang w:val="ru-RU"/>
              </w:rPr>
            </w:pPr>
            <w:r w:rsidRPr="003850A0">
              <w:rPr>
                <w:sz w:val="20"/>
                <w:szCs w:val="20"/>
                <w:lang w:val="ru-RU"/>
              </w:rPr>
              <w:t>Л.Н.Боголюбов, изд-во «Просвещение» 2016г.</w:t>
            </w:r>
          </w:p>
        </w:tc>
        <w:tc>
          <w:tcPr>
            <w:tcW w:w="709" w:type="dxa"/>
          </w:tcPr>
          <w:p w:rsidR="003850A0" w:rsidRPr="004A25E0" w:rsidRDefault="003850A0" w:rsidP="003850A0">
            <w:pPr>
              <w:jc w:val="center"/>
              <w:rPr>
                <w:sz w:val="20"/>
                <w:szCs w:val="20"/>
              </w:rPr>
            </w:pPr>
            <w:r>
              <w:rPr>
                <w:sz w:val="20"/>
                <w:szCs w:val="20"/>
              </w:rPr>
              <w:lastRenderedPageBreak/>
              <w:t>34</w:t>
            </w:r>
          </w:p>
        </w:tc>
      </w:tr>
      <w:tr w:rsidR="003850A0" w:rsidRPr="004A25E0" w:rsidTr="003850A0">
        <w:tc>
          <w:tcPr>
            <w:tcW w:w="2127" w:type="dxa"/>
          </w:tcPr>
          <w:p w:rsidR="003850A0" w:rsidRPr="004A25E0" w:rsidRDefault="003850A0" w:rsidP="003850A0">
            <w:pPr>
              <w:rPr>
                <w:sz w:val="20"/>
                <w:szCs w:val="20"/>
              </w:rPr>
            </w:pPr>
            <w:r w:rsidRPr="004A25E0">
              <w:rPr>
                <w:sz w:val="20"/>
                <w:szCs w:val="20"/>
              </w:rPr>
              <w:lastRenderedPageBreak/>
              <w:t>География</w:t>
            </w:r>
          </w:p>
          <w:p w:rsidR="003850A0" w:rsidRPr="004A25E0" w:rsidRDefault="003850A0" w:rsidP="003850A0">
            <w:pPr>
              <w:rPr>
                <w:sz w:val="20"/>
                <w:szCs w:val="20"/>
              </w:rPr>
            </w:pPr>
            <w:r w:rsidRPr="004A25E0">
              <w:rPr>
                <w:sz w:val="20"/>
                <w:szCs w:val="20"/>
              </w:rPr>
              <w:t>6кл.</w:t>
            </w:r>
          </w:p>
        </w:tc>
        <w:tc>
          <w:tcPr>
            <w:tcW w:w="1559" w:type="dxa"/>
          </w:tcPr>
          <w:p w:rsidR="003850A0" w:rsidRPr="004A25E0" w:rsidRDefault="003850A0" w:rsidP="003850A0">
            <w:pPr>
              <w:rPr>
                <w:sz w:val="20"/>
                <w:szCs w:val="20"/>
              </w:rPr>
            </w:pPr>
            <w:r w:rsidRPr="004A25E0">
              <w:rPr>
                <w:sz w:val="20"/>
                <w:szCs w:val="20"/>
              </w:rPr>
              <w:t>Рабочая программа по географии</w:t>
            </w:r>
          </w:p>
        </w:tc>
        <w:tc>
          <w:tcPr>
            <w:tcW w:w="1985" w:type="dxa"/>
          </w:tcPr>
          <w:p w:rsidR="003850A0" w:rsidRPr="004A25E0" w:rsidRDefault="003850A0" w:rsidP="003850A0">
            <w:pPr>
              <w:rPr>
                <w:sz w:val="20"/>
                <w:szCs w:val="20"/>
              </w:rPr>
            </w:pPr>
            <w:r>
              <w:rPr>
                <w:sz w:val="20"/>
                <w:szCs w:val="20"/>
              </w:rPr>
              <w:t>Джалилова А.Г.</w:t>
            </w:r>
          </w:p>
        </w:tc>
        <w:tc>
          <w:tcPr>
            <w:tcW w:w="2268" w:type="dxa"/>
          </w:tcPr>
          <w:p w:rsidR="003850A0" w:rsidRDefault="003850A0" w:rsidP="003850A0">
            <w:pPr>
              <w:pStyle w:val="TableText"/>
            </w:pPr>
            <w:r>
              <w:t>Директор гимназии</w:t>
            </w:r>
            <w:r w:rsidRPr="004A25E0">
              <w:t xml:space="preserve"> руководитель МО </w:t>
            </w:r>
            <w:r>
              <w:t xml:space="preserve"> </w:t>
            </w:r>
          </w:p>
          <w:p w:rsidR="003850A0" w:rsidRPr="004A25E0" w:rsidRDefault="003850A0" w:rsidP="003850A0">
            <w:pPr>
              <w:pStyle w:val="TableText"/>
            </w:pPr>
            <w:r w:rsidRPr="004A25E0">
              <w:t>зам</w:t>
            </w:r>
            <w:r>
              <w:t>.</w:t>
            </w:r>
            <w:r w:rsidRPr="004A25E0">
              <w:t xml:space="preserve"> дир</w:t>
            </w:r>
            <w:r>
              <w:t>.</w:t>
            </w:r>
            <w:r w:rsidRPr="004A25E0">
              <w:t xml:space="preserve"> по УВР</w:t>
            </w:r>
          </w:p>
        </w:tc>
        <w:tc>
          <w:tcPr>
            <w:tcW w:w="2551" w:type="dxa"/>
          </w:tcPr>
          <w:p w:rsidR="003850A0" w:rsidRPr="003850A0" w:rsidRDefault="003850A0" w:rsidP="003850A0">
            <w:pPr>
              <w:rPr>
                <w:sz w:val="20"/>
                <w:szCs w:val="20"/>
                <w:lang w:val="ru-RU"/>
              </w:rPr>
            </w:pPr>
            <w:r w:rsidRPr="003850A0">
              <w:rPr>
                <w:sz w:val="20"/>
                <w:szCs w:val="20"/>
                <w:lang w:val="ru-RU"/>
              </w:rPr>
              <w:t>Учебник «География» Е.М.Домогацких, изд-во «Русское слово», 2016г.</w:t>
            </w:r>
          </w:p>
        </w:tc>
        <w:tc>
          <w:tcPr>
            <w:tcW w:w="709" w:type="dxa"/>
          </w:tcPr>
          <w:p w:rsidR="003850A0" w:rsidRPr="004A25E0" w:rsidRDefault="003850A0" w:rsidP="003850A0">
            <w:pPr>
              <w:jc w:val="center"/>
              <w:rPr>
                <w:sz w:val="20"/>
                <w:szCs w:val="20"/>
              </w:rPr>
            </w:pPr>
            <w:r>
              <w:rPr>
                <w:sz w:val="20"/>
                <w:szCs w:val="20"/>
              </w:rPr>
              <w:t>34</w:t>
            </w:r>
          </w:p>
        </w:tc>
      </w:tr>
      <w:tr w:rsidR="003850A0" w:rsidRPr="004A25E0" w:rsidTr="003850A0">
        <w:tc>
          <w:tcPr>
            <w:tcW w:w="2127" w:type="dxa"/>
          </w:tcPr>
          <w:p w:rsidR="003850A0" w:rsidRPr="004A25E0" w:rsidRDefault="003850A0" w:rsidP="003850A0">
            <w:pPr>
              <w:rPr>
                <w:sz w:val="20"/>
                <w:szCs w:val="20"/>
              </w:rPr>
            </w:pPr>
            <w:r w:rsidRPr="004A25E0">
              <w:rPr>
                <w:sz w:val="20"/>
                <w:szCs w:val="20"/>
              </w:rPr>
              <w:t xml:space="preserve">Биология </w:t>
            </w:r>
          </w:p>
          <w:p w:rsidR="003850A0" w:rsidRPr="004A25E0" w:rsidRDefault="003850A0" w:rsidP="003850A0">
            <w:pPr>
              <w:rPr>
                <w:sz w:val="20"/>
                <w:szCs w:val="20"/>
              </w:rPr>
            </w:pPr>
            <w:r w:rsidRPr="004A25E0">
              <w:rPr>
                <w:sz w:val="20"/>
                <w:szCs w:val="20"/>
              </w:rPr>
              <w:t>6кл.</w:t>
            </w:r>
          </w:p>
        </w:tc>
        <w:tc>
          <w:tcPr>
            <w:tcW w:w="1559" w:type="dxa"/>
          </w:tcPr>
          <w:p w:rsidR="003850A0" w:rsidRPr="004A25E0" w:rsidRDefault="003850A0" w:rsidP="003850A0">
            <w:pPr>
              <w:rPr>
                <w:sz w:val="20"/>
                <w:szCs w:val="20"/>
              </w:rPr>
            </w:pPr>
            <w:r w:rsidRPr="004A25E0">
              <w:rPr>
                <w:sz w:val="20"/>
                <w:szCs w:val="20"/>
              </w:rPr>
              <w:t>Рабочая программа по биологии</w:t>
            </w:r>
          </w:p>
        </w:tc>
        <w:tc>
          <w:tcPr>
            <w:tcW w:w="1985" w:type="dxa"/>
          </w:tcPr>
          <w:p w:rsidR="003850A0" w:rsidRPr="004A25E0" w:rsidRDefault="003850A0" w:rsidP="003850A0">
            <w:pPr>
              <w:rPr>
                <w:sz w:val="20"/>
                <w:szCs w:val="20"/>
              </w:rPr>
            </w:pPr>
            <w:r>
              <w:rPr>
                <w:sz w:val="20"/>
                <w:szCs w:val="20"/>
              </w:rPr>
              <w:t>Меджидова Р.Ш.</w:t>
            </w:r>
          </w:p>
        </w:tc>
        <w:tc>
          <w:tcPr>
            <w:tcW w:w="2268" w:type="dxa"/>
          </w:tcPr>
          <w:p w:rsidR="003850A0" w:rsidRDefault="003850A0" w:rsidP="003850A0">
            <w:pPr>
              <w:pStyle w:val="TableText"/>
            </w:pPr>
            <w:r>
              <w:t>Директор гимназии</w:t>
            </w:r>
          </w:p>
          <w:p w:rsidR="003850A0" w:rsidRDefault="003850A0" w:rsidP="003850A0">
            <w:pPr>
              <w:pStyle w:val="TableText"/>
            </w:pPr>
            <w:r w:rsidRPr="004A25E0">
              <w:t xml:space="preserve">руководитель МО </w:t>
            </w:r>
          </w:p>
          <w:p w:rsidR="003850A0" w:rsidRPr="004A25E0" w:rsidRDefault="003850A0" w:rsidP="003850A0">
            <w:pPr>
              <w:pStyle w:val="TableText"/>
            </w:pPr>
            <w:r w:rsidRPr="004A25E0">
              <w:t>зам</w:t>
            </w:r>
            <w:r>
              <w:t>.</w:t>
            </w:r>
            <w:r w:rsidRPr="004A25E0">
              <w:t xml:space="preserve"> дир</w:t>
            </w:r>
            <w:r>
              <w:t>.</w:t>
            </w:r>
            <w:r w:rsidRPr="004A25E0">
              <w:t xml:space="preserve"> по УВР</w:t>
            </w:r>
          </w:p>
        </w:tc>
        <w:tc>
          <w:tcPr>
            <w:tcW w:w="2551" w:type="dxa"/>
          </w:tcPr>
          <w:p w:rsidR="003850A0" w:rsidRPr="003850A0" w:rsidRDefault="003850A0" w:rsidP="003850A0">
            <w:pPr>
              <w:rPr>
                <w:sz w:val="20"/>
                <w:szCs w:val="20"/>
                <w:lang w:val="ru-RU"/>
              </w:rPr>
            </w:pPr>
            <w:r w:rsidRPr="003850A0">
              <w:rPr>
                <w:sz w:val="20"/>
                <w:szCs w:val="20"/>
                <w:lang w:val="ru-RU"/>
              </w:rPr>
              <w:t>Учебник «Биология»       Н.А.Сонин. Изд-во «Дрофа» 2016г.</w:t>
            </w:r>
          </w:p>
        </w:tc>
        <w:tc>
          <w:tcPr>
            <w:tcW w:w="709" w:type="dxa"/>
          </w:tcPr>
          <w:p w:rsidR="003850A0" w:rsidRPr="004A25E0" w:rsidRDefault="003850A0" w:rsidP="003850A0">
            <w:pPr>
              <w:jc w:val="center"/>
              <w:rPr>
                <w:sz w:val="20"/>
                <w:szCs w:val="20"/>
              </w:rPr>
            </w:pPr>
            <w:r>
              <w:rPr>
                <w:sz w:val="20"/>
                <w:szCs w:val="20"/>
              </w:rPr>
              <w:t>34</w:t>
            </w:r>
          </w:p>
        </w:tc>
      </w:tr>
      <w:tr w:rsidR="003850A0" w:rsidRPr="004A25E0" w:rsidTr="003850A0">
        <w:trPr>
          <w:trHeight w:val="974"/>
        </w:trPr>
        <w:tc>
          <w:tcPr>
            <w:tcW w:w="2127" w:type="dxa"/>
          </w:tcPr>
          <w:p w:rsidR="003850A0" w:rsidRPr="003850A0" w:rsidRDefault="003850A0" w:rsidP="003850A0">
            <w:pPr>
              <w:jc w:val="center"/>
              <w:rPr>
                <w:sz w:val="20"/>
                <w:szCs w:val="20"/>
                <w:lang w:val="ru-RU"/>
              </w:rPr>
            </w:pPr>
            <w:r w:rsidRPr="003850A0">
              <w:rPr>
                <w:sz w:val="20"/>
                <w:szCs w:val="20"/>
                <w:lang w:val="ru-RU"/>
              </w:rPr>
              <w:t>Иностранный язык</w:t>
            </w:r>
          </w:p>
          <w:p w:rsidR="003850A0" w:rsidRPr="003850A0" w:rsidRDefault="003850A0" w:rsidP="003850A0">
            <w:pPr>
              <w:jc w:val="center"/>
              <w:rPr>
                <w:sz w:val="20"/>
                <w:szCs w:val="20"/>
                <w:lang w:val="ru-RU"/>
              </w:rPr>
            </w:pPr>
            <w:r w:rsidRPr="003850A0">
              <w:rPr>
                <w:sz w:val="20"/>
                <w:szCs w:val="20"/>
                <w:lang w:val="ru-RU"/>
              </w:rPr>
              <w:t>(английский язык)</w:t>
            </w:r>
          </w:p>
          <w:p w:rsidR="003850A0" w:rsidRPr="003850A0" w:rsidRDefault="003850A0" w:rsidP="003850A0">
            <w:pPr>
              <w:jc w:val="center"/>
              <w:rPr>
                <w:sz w:val="20"/>
                <w:szCs w:val="20"/>
                <w:lang w:val="ru-RU"/>
              </w:rPr>
            </w:pPr>
            <w:r w:rsidRPr="003850A0">
              <w:rPr>
                <w:sz w:val="20"/>
                <w:szCs w:val="20"/>
                <w:lang w:val="ru-RU"/>
              </w:rPr>
              <w:t>6кл.</w:t>
            </w:r>
          </w:p>
        </w:tc>
        <w:tc>
          <w:tcPr>
            <w:tcW w:w="1559" w:type="dxa"/>
          </w:tcPr>
          <w:p w:rsidR="003850A0" w:rsidRPr="003850A0" w:rsidRDefault="003850A0" w:rsidP="003850A0">
            <w:pPr>
              <w:rPr>
                <w:sz w:val="20"/>
                <w:szCs w:val="20"/>
                <w:lang w:val="ru-RU"/>
              </w:rPr>
            </w:pPr>
            <w:r w:rsidRPr="003850A0">
              <w:rPr>
                <w:sz w:val="20"/>
                <w:szCs w:val="20"/>
                <w:lang w:val="ru-RU"/>
              </w:rPr>
              <w:t>Рабочая программа по английскому языку</w:t>
            </w:r>
          </w:p>
        </w:tc>
        <w:tc>
          <w:tcPr>
            <w:tcW w:w="1985" w:type="dxa"/>
          </w:tcPr>
          <w:p w:rsidR="003850A0" w:rsidRPr="003850A0" w:rsidRDefault="003850A0" w:rsidP="003850A0">
            <w:pPr>
              <w:rPr>
                <w:sz w:val="20"/>
                <w:szCs w:val="20"/>
                <w:lang w:val="ru-RU"/>
              </w:rPr>
            </w:pPr>
            <w:r w:rsidRPr="003850A0">
              <w:rPr>
                <w:sz w:val="20"/>
                <w:szCs w:val="20"/>
                <w:lang w:val="ru-RU"/>
              </w:rPr>
              <w:t xml:space="preserve">Зодорова Ф.Р. </w:t>
            </w:r>
          </w:p>
          <w:p w:rsidR="003850A0" w:rsidRPr="003850A0" w:rsidRDefault="003850A0" w:rsidP="003850A0">
            <w:pPr>
              <w:rPr>
                <w:sz w:val="20"/>
                <w:szCs w:val="20"/>
                <w:lang w:val="ru-RU"/>
              </w:rPr>
            </w:pPr>
            <w:r w:rsidRPr="003850A0">
              <w:rPr>
                <w:sz w:val="20"/>
                <w:szCs w:val="20"/>
                <w:lang w:val="ru-RU"/>
              </w:rPr>
              <w:t>Ахмедова Х.М.</w:t>
            </w:r>
          </w:p>
          <w:p w:rsidR="003850A0" w:rsidRPr="003850A0" w:rsidRDefault="003850A0" w:rsidP="003850A0">
            <w:pPr>
              <w:rPr>
                <w:sz w:val="20"/>
                <w:szCs w:val="20"/>
                <w:lang w:val="ru-RU"/>
              </w:rPr>
            </w:pPr>
            <w:r w:rsidRPr="003850A0">
              <w:rPr>
                <w:sz w:val="20"/>
                <w:szCs w:val="20"/>
                <w:lang w:val="ru-RU"/>
              </w:rPr>
              <w:t>Гусенова Б.Г.</w:t>
            </w:r>
          </w:p>
          <w:p w:rsidR="003850A0" w:rsidRPr="003850A0" w:rsidRDefault="003850A0" w:rsidP="003850A0">
            <w:pPr>
              <w:rPr>
                <w:sz w:val="20"/>
                <w:szCs w:val="20"/>
                <w:lang w:val="ru-RU"/>
              </w:rPr>
            </w:pPr>
            <w:r w:rsidRPr="003850A0">
              <w:rPr>
                <w:sz w:val="20"/>
                <w:szCs w:val="20"/>
                <w:lang w:val="ru-RU"/>
              </w:rPr>
              <w:t>Абдулкадырова Г.М</w:t>
            </w:r>
          </w:p>
        </w:tc>
        <w:tc>
          <w:tcPr>
            <w:tcW w:w="2268" w:type="dxa"/>
          </w:tcPr>
          <w:p w:rsidR="003850A0" w:rsidRDefault="003850A0" w:rsidP="003850A0">
            <w:pPr>
              <w:pStyle w:val="TableText"/>
            </w:pPr>
            <w:r>
              <w:t>Директор гимназии</w:t>
            </w:r>
          </w:p>
          <w:p w:rsidR="003850A0" w:rsidRDefault="003850A0" w:rsidP="003850A0">
            <w:pPr>
              <w:pStyle w:val="TableText"/>
            </w:pPr>
            <w:r w:rsidRPr="004A25E0">
              <w:t xml:space="preserve">руководитель МО </w:t>
            </w:r>
          </w:p>
          <w:p w:rsidR="003850A0" w:rsidRPr="004A25E0" w:rsidRDefault="003850A0" w:rsidP="003850A0">
            <w:pPr>
              <w:pStyle w:val="TableText"/>
            </w:pPr>
            <w:r>
              <w:t>з</w:t>
            </w:r>
            <w:r w:rsidRPr="004A25E0">
              <w:t>ам</w:t>
            </w:r>
            <w:r>
              <w:t>.</w:t>
            </w:r>
            <w:r w:rsidRPr="004A25E0">
              <w:t xml:space="preserve"> дир</w:t>
            </w:r>
            <w:r>
              <w:t>.</w:t>
            </w:r>
            <w:r w:rsidRPr="004A25E0">
              <w:t xml:space="preserve"> по УВР</w:t>
            </w:r>
          </w:p>
        </w:tc>
        <w:tc>
          <w:tcPr>
            <w:tcW w:w="2551" w:type="dxa"/>
          </w:tcPr>
          <w:p w:rsidR="003850A0" w:rsidRPr="003850A0" w:rsidRDefault="003850A0" w:rsidP="003850A0">
            <w:pPr>
              <w:rPr>
                <w:sz w:val="20"/>
                <w:szCs w:val="20"/>
                <w:lang w:val="ru-RU"/>
              </w:rPr>
            </w:pPr>
            <w:r w:rsidRPr="003850A0">
              <w:rPr>
                <w:sz w:val="20"/>
                <w:szCs w:val="20"/>
                <w:lang w:val="ru-RU"/>
              </w:rPr>
              <w:t>Учебник «Английский язык» Ю.А.Комарова, Изд-во «Русское слово» 2016г.</w:t>
            </w:r>
          </w:p>
        </w:tc>
        <w:tc>
          <w:tcPr>
            <w:tcW w:w="709" w:type="dxa"/>
          </w:tcPr>
          <w:p w:rsidR="003850A0" w:rsidRPr="004A25E0" w:rsidRDefault="003850A0" w:rsidP="003850A0">
            <w:pPr>
              <w:jc w:val="center"/>
              <w:rPr>
                <w:sz w:val="20"/>
                <w:szCs w:val="20"/>
              </w:rPr>
            </w:pPr>
            <w:r>
              <w:rPr>
                <w:sz w:val="20"/>
                <w:szCs w:val="20"/>
              </w:rPr>
              <w:t>102</w:t>
            </w:r>
          </w:p>
        </w:tc>
      </w:tr>
      <w:tr w:rsidR="003850A0" w:rsidRPr="004A25E0" w:rsidTr="003850A0">
        <w:tc>
          <w:tcPr>
            <w:tcW w:w="2127" w:type="dxa"/>
          </w:tcPr>
          <w:p w:rsidR="003850A0" w:rsidRPr="004A25E0" w:rsidRDefault="003850A0" w:rsidP="003850A0">
            <w:pPr>
              <w:rPr>
                <w:sz w:val="20"/>
                <w:szCs w:val="20"/>
              </w:rPr>
            </w:pPr>
            <w:r w:rsidRPr="004A25E0">
              <w:rPr>
                <w:sz w:val="20"/>
                <w:szCs w:val="20"/>
              </w:rPr>
              <w:t>Физкультура</w:t>
            </w:r>
          </w:p>
          <w:p w:rsidR="003850A0" w:rsidRPr="004A25E0" w:rsidRDefault="003850A0" w:rsidP="003850A0">
            <w:pPr>
              <w:rPr>
                <w:sz w:val="20"/>
                <w:szCs w:val="20"/>
              </w:rPr>
            </w:pPr>
            <w:r w:rsidRPr="004A25E0">
              <w:rPr>
                <w:sz w:val="20"/>
                <w:szCs w:val="20"/>
              </w:rPr>
              <w:t>6кл.</w:t>
            </w:r>
          </w:p>
        </w:tc>
        <w:tc>
          <w:tcPr>
            <w:tcW w:w="1559" w:type="dxa"/>
          </w:tcPr>
          <w:p w:rsidR="003850A0" w:rsidRPr="004A25E0" w:rsidRDefault="003850A0" w:rsidP="003850A0">
            <w:pPr>
              <w:rPr>
                <w:sz w:val="20"/>
                <w:szCs w:val="20"/>
              </w:rPr>
            </w:pPr>
            <w:r w:rsidRPr="004A25E0">
              <w:rPr>
                <w:sz w:val="20"/>
                <w:szCs w:val="20"/>
              </w:rPr>
              <w:t>Рабочая программа по физкультуре</w:t>
            </w:r>
          </w:p>
        </w:tc>
        <w:tc>
          <w:tcPr>
            <w:tcW w:w="1985" w:type="dxa"/>
          </w:tcPr>
          <w:p w:rsidR="003850A0" w:rsidRPr="004A25E0" w:rsidRDefault="003850A0" w:rsidP="003850A0">
            <w:pPr>
              <w:rPr>
                <w:sz w:val="20"/>
                <w:szCs w:val="20"/>
              </w:rPr>
            </w:pPr>
            <w:r>
              <w:rPr>
                <w:sz w:val="20"/>
                <w:szCs w:val="20"/>
              </w:rPr>
              <w:t>Шапиев Ш.Ч.</w:t>
            </w:r>
          </w:p>
        </w:tc>
        <w:tc>
          <w:tcPr>
            <w:tcW w:w="2268" w:type="dxa"/>
          </w:tcPr>
          <w:p w:rsidR="003850A0" w:rsidRDefault="003850A0" w:rsidP="003850A0">
            <w:pPr>
              <w:pStyle w:val="TableText"/>
            </w:pPr>
            <w:r>
              <w:t>Директор гимназии</w:t>
            </w:r>
            <w:r w:rsidRPr="004A25E0">
              <w:t xml:space="preserve"> руководитель МО </w:t>
            </w:r>
          </w:p>
          <w:p w:rsidR="003850A0" w:rsidRPr="004A25E0" w:rsidRDefault="003850A0" w:rsidP="003850A0">
            <w:pPr>
              <w:pStyle w:val="TableText"/>
            </w:pPr>
            <w:r w:rsidRPr="004A25E0">
              <w:t>зам</w:t>
            </w:r>
            <w:r>
              <w:t>.</w:t>
            </w:r>
            <w:r w:rsidRPr="004A25E0">
              <w:t xml:space="preserve"> дир</w:t>
            </w:r>
            <w:r>
              <w:t>.</w:t>
            </w:r>
            <w:r w:rsidRPr="004A25E0">
              <w:t xml:space="preserve"> по УВР</w:t>
            </w:r>
          </w:p>
        </w:tc>
        <w:tc>
          <w:tcPr>
            <w:tcW w:w="2551" w:type="dxa"/>
          </w:tcPr>
          <w:p w:rsidR="003850A0" w:rsidRPr="003850A0" w:rsidRDefault="003850A0" w:rsidP="003850A0">
            <w:pPr>
              <w:rPr>
                <w:sz w:val="20"/>
                <w:szCs w:val="20"/>
                <w:lang w:val="ru-RU"/>
              </w:rPr>
            </w:pPr>
            <w:r w:rsidRPr="003850A0">
              <w:rPr>
                <w:sz w:val="20"/>
                <w:szCs w:val="20"/>
                <w:lang w:val="ru-RU"/>
              </w:rPr>
              <w:t>Учебник «Физическая культура» В.И. Лях, Изд-во «Учитель», 2012г.</w:t>
            </w:r>
          </w:p>
        </w:tc>
        <w:tc>
          <w:tcPr>
            <w:tcW w:w="709" w:type="dxa"/>
          </w:tcPr>
          <w:p w:rsidR="003850A0" w:rsidRPr="004A25E0" w:rsidRDefault="003850A0" w:rsidP="003850A0">
            <w:pPr>
              <w:jc w:val="center"/>
              <w:rPr>
                <w:sz w:val="20"/>
                <w:szCs w:val="20"/>
              </w:rPr>
            </w:pPr>
            <w:r>
              <w:rPr>
                <w:sz w:val="20"/>
                <w:szCs w:val="20"/>
              </w:rPr>
              <w:t>102</w:t>
            </w:r>
          </w:p>
        </w:tc>
      </w:tr>
      <w:tr w:rsidR="003850A0" w:rsidRPr="004A25E0" w:rsidTr="003850A0">
        <w:tc>
          <w:tcPr>
            <w:tcW w:w="2127" w:type="dxa"/>
          </w:tcPr>
          <w:p w:rsidR="003850A0" w:rsidRPr="004A25E0" w:rsidRDefault="003850A0" w:rsidP="003850A0">
            <w:pPr>
              <w:rPr>
                <w:sz w:val="20"/>
                <w:szCs w:val="20"/>
              </w:rPr>
            </w:pPr>
            <w:r w:rsidRPr="004A25E0">
              <w:rPr>
                <w:sz w:val="20"/>
                <w:szCs w:val="20"/>
              </w:rPr>
              <w:t>Музыка</w:t>
            </w:r>
          </w:p>
          <w:p w:rsidR="003850A0" w:rsidRPr="004A25E0" w:rsidRDefault="003850A0" w:rsidP="003850A0">
            <w:pPr>
              <w:rPr>
                <w:sz w:val="20"/>
                <w:szCs w:val="20"/>
              </w:rPr>
            </w:pPr>
            <w:r w:rsidRPr="004A25E0">
              <w:rPr>
                <w:sz w:val="20"/>
                <w:szCs w:val="20"/>
              </w:rPr>
              <w:t>6кл.</w:t>
            </w:r>
          </w:p>
        </w:tc>
        <w:tc>
          <w:tcPr>
            <w:tcW w:w="1559" w:type="dxa"/>
          </w:tcPr>
          <w:p w:rsidR="003850A0" w:rsidRPr="004A25E0" w:rsidRDefault="003850A0" w:rsidP="003850A0">
            <w:pPr>
              <w:rPr>
                <w:sz w:val="20"/>
                <w:szCs w:val="20"/>
              </w:rPr>
            </w:pPr>
            <w:r w:rsidRPr="004A25E0">
              <w:rPr>
                <w:sz w:val="20"/>
                <w:szCs w:val="20"/>
              </w:rPr>
              <w:t>Рабочая программа по музыке</w:t>
            </w:r>
          </w:p>
        </w:tc>
        <w:tc>
          <w:tcPr>
            <w:tcW w:w="1985" w:type="dxa"/>
          </w:tcPr>
          <w:p w:rsidR="003850A0" w:rsidRPr="004A25E0" w:rsidRDefault="003850A0" w:rsidP="003850A0">
            <w:pPr>
              <w:rPr>
                <w:sz w:val="20"/>
                <w:szCs w:val="20"/>
              </w:rPr>
            </w:pPr>
            <w:r w:rsidRPr="004A25E0">
              <w:rPr>
                <w:sz w:val="20"/>
                <w:szCs w:val="20"/>
              </w:rPr>
              <w:t>Айдемирова М.М.</w:t>
            </w:r>
          </w:p>
        </w:tc>
        <w:tc>
          <w:tcPr>
            <w:tcW w:w="2268" w:type="dxa"/>
          </w:tcPr>
          <w:p w:rsidR="003850A0" w:rsidRDefault="003850A0" w:rsidP="003850A0">
            <w:pPr>
              <w:pStyle w:val="TableText"/>
            </w:pPr>
            <w:r>
              <w:t>Директор гимназии</w:t>
            </w:r>
          </w:p>
          <w:p w:rsidR="003850A0" w:rsidRDefault="003850A0" w:rsidP="003850A0">
            <w:pPr>
              <w:pStyle w:val="TableText"/>
            </w:pPr>
            <w:r w:rsidRPr="004A25E0">
              <w:t xml:space="preserve">руководитель МО </w:t>
            </w:r>
          </w:p>
          <w:p w:rsidR="003850A0" w:rsidRPr="004A25E0" w:rsidRDefault="003850A0" w:rsidP="003850A0">
            <w:pPr>
              <w:pStyle w:val="TableText"/>
            </w:pPr>
            <w:r w:rsidRPr="004A25E0">
              <w:t>зам</w:t>
            </w:r>
            <w:r>
              <w:t>.</w:t>
            </w:r>
            <w:r w:rsidRPr="004A25E0">
              <w:t xml:space="preserve"> дир</w:t>
            </w:r>
            <w:r>
              <w:t>.</w:t>
            </w:r>
            <w:r w:rsidRPr="004A25E0">
              <w:t xml:space="preserve"> по УВР</w:t>
            </w:r>
          </w:p>
        </w:tc>
        <w:tc>
          <w:tcPr>
            <w:tcW w:w="2551" w:type="dxa"/>
          </w:tcPr>
          <w:p w:rsidR="003850A0" w:rsidRPr="003850A0" w:rsidRDefault="003850A0" w:rsidP="003850A0">
            <w:pPr>
              <w:rPr>
                <w:sz w:val="20"/>
                <w:szCs w:val="20"/>
                <w:lang w:val="ru-RU"/>
              </w:rPr>
            </w:pPr>
            <w:r w:rsidRPr="003850A0">
              <w:rPr>
                <w:sz w:val="20"/>
                <w:szCs w:val="20"/>
                <w:lang w:val="ru-RU"/>
              </w:rPr>
              <w:t>Учебник «Музыка» В.В.Алиева, изд-во «Учитель», 2006г.</w:t>
            </w:r>
          </w:p>
        </w:tc>
        <w:tc>
          <w:tcPr>
            <w:tcW w:w="709" w:type="dxa"/>
          </w:tcPr>
          <w:p w:rsidR="003850A0" w:rsidRPr="004A25E0" w:rsidRDefault="003850A0" w:rsidP="003850A0">
            <w:pPr>
              <w:jc w:val="center"/>
              <w:rPr>
                <w:sz w:val="20"/>
                <w:szCs w:val="20"/>
              </w:rPr>
            </w:pPr>
            <w:r>
              <w:rPr>
                <w:sz w:val="20"/>
                <w:szCs w:val="20"/>
              </w:rPr>
              <w:t>34</w:t>
            </w:r>
          </w:p>
        </w:tc>
      </w:tr>
      <w:tr w:rsidR="003850A0" w:rsidRPr="004A25E0" w:rsidTr="003850A0">
        <w:tc>
          <w:tcPr>
            <w:tcW w:w="2127" w:type="dxa"/>
          </w:tcPr>
          <w:p w:rsidR="003850A0" w:rsidRPr="004A25E0" w:rsidRDefault="003850A0" w:rsidP="003850A0">
            <w:pPr>
              <w:rPr>
                <w:sz w:val="20"/>
                <w:szCs w:val="20"/>
              </w:rPr>
            </w:pPr>
            <w:r w:rsidRPr="004A25E0">
              <w:rPr>
                <w:sz w:val="20"/>
                <w:szCs w:val="20"/>
              </w:rPr>
              <w:t>ИЗО</w:t>
            </w:r>
          </w:p>
          <w:p w:rsidR="003850A0" w:rsidRPr="004A25E0" w:rsidRDefault="003850A0" w:rsidP="003850A0">
            <w:pPr>
              <w:rPr>
                <w:sz w:val="20"/>
                <w:szCs w:val="20"/>
              </w:rPr>
            </w:pPr>
            <w:r w:rsidRPr="004A25E0">
              <w:rPr>
                <w:sz w:val="20"/>
                <w:szCs w:val="20"/>
              </w:rPr>
              <w:t>6кл.</w:t>
            </w:r>
          </w:p>
        </w:tc>
        <w:tc>
          <w:tcPr>
            <w:tcW w:w="1559" w:type="dxa"/>
          </w:tcPr>
          <w:p w:rsidR="003850A0" w:rsidRPr="004A25E0" w:rsidRDefault="003850A0" w:rsidP="003850A0">
            <w:pPr>
              <w:rPr>
                <w:sz w:val="20"/>
                <w:szCs w:val="20"/>
              </w:rPr>
            </w:pPr>
            <w:r w:rsidRPr="004A25E0">
              <w:rPr>
                <w:sz w:val="20"/>
                <w:szCs w:val="20"/>
              </w:rPr>
              <w:t>Рабочая программа по ИЗО</w:t>
            </w:r>
          </w:p>
        </w:tc>
        <w:tc>
          <w:tcPr>
            <w:tcW w:w="1985" w:type="dxa"/>
          </w:tcPr>
          <w:p w:rsidR="003850A0" w:rsidRPr="004A25E0" w:rsidRDefault="003850A0" w:rsidP="003850A0">
            <w:pPr>
              <w:rPr>
                <w:sz w:val="20"/>
                <w:szCs w:val="20"/>
              </w:rPr>
            </w:pPr>
            <w:r>
              <w:rPr>
                <w:sz w:val="20"/>
                <w:szCs w:val="20"/>
              </w:rPr>
              <w:t>Рамазанова Б.А.</w:t>
            </w:r>
          </w:p>
        </w:tc>
        <w:tc>
          <w:tcPr>
            <w:tcW w:w="2268" w:type="dxa"/>
          </w:tcPr>
          <w:p w:rsidR="003850A0" w:rsidRDefault="003850A0" w:rsidP="003850A0">
            <w:pPr>
              <w:pStyle w:val="TableText"/>
            </w:pPr>
            <w:r w:rsidRPr="004A25E0">
              <w:t xml:space="preserve">Директор </w:t>
            </w:r>
            <w:r>
              <w:t>гимназии</w:t>
            </w:r>
            <w:r w:rsidRPr="004A25E0">
              <w:t xml:space="preserve"> руководитель МО </w:t>
            </w:r>
          </w:p>
          <w:p w:rsidR="003850A0" w:rsidRPr="004A25E0" w:rsidRDefault="003850A0" w:rsidP="003850A0">
            <w:pPr>
              <w:pStyle w:val="TableText"/>
            </w:pPr>
            <w:r w:rsidRPr="004A25E0">
              <w:t>зам</w:t>
            </w:r>
            <w:r>
              <w:t>.</w:t>
            </w:r>
            <w:r w:rsidRPr="004A25E0">
              <w:t xml:space="preserve"> дир</w:t>
            </w:r>
            <w:r>
              <w:t>.</w:t>
            </w:r>
            <w:r w:rsidRPr="004A25E0">
              <w:t xml:space="preserve"> по УВР</w:t>
            </w:r>
          </w:p>
        </w:tc>
        <w:tc>
          <w:tcPr>
            <w:tcW w:w="2551" w:type="dxa"/>
          </w:tcPr>
          <w:p w:rsidR="003850A0" w:rsidRPr="003850A0" w:rsidRDefault="003850A0" w:rsidP="003850A0">
            <w:pPr>
              <w:rPr>
                <w:sz w:val="20"/>
                <w:szCs w:val="20"/>
                <w:lang w:val="ru-RU"/>
              </w:rPr>
            </w:pPr>
            <w:r w:rsidRPr="003850A0">
              <w:rPr>
                <w:sz w:val="20"/>
                <w:szCs w:val="20"/>
                <w:lang w:val="ru-RU"/>
              </w:rPr>
              <w:t xml:space="preserve">Учебник «ИЗО» В.С.Кузина       </w:t>
            </w:r>
          </w:p>
          <w:p w:rsidR="003850A0" w:rsidRPr="003850A0" w:rsidRDefault="003850A0" w:rsidP="003850A0">
            <w:pPr>
              <w:rPr>
                <w:sz w:val="20"/>
                <w:szCs w:val="20"/>
                <w:lang w:val="ru-RU"/>
              </w:rPr>
            </w:pPr>
            <w:r w:rsidRPr="003850A0">
              <w:rPr>
                <w:sz w:val="20"/>
                <w:szCs w:val="20"/>
                <w:lang w:val="ru-RU"/>
              </w:rPr>
              <w:t>изд-во «Учитель» 2007г.</w:t>
            </w:r>
          </w:p>
        </w:tc>
        <w:tc>
          <w:tcPr>
            <w:tcW w:w="709" w:type="dxa"/>
          </w:tcPr>
          <w:p w:rsidR="003850A0" w:rsidRPr="004A25E0" w:rsidRDefault="003850A0" w:rsidP="003850A0">
            <w:pPr>
              <w:jc w:val="center"/>
              <w:rPr>
                <w:sz w:val="20"/>
                <w:szCs w:val="20"/>
              </w:rPr>
            </w:pPr>
            <w:r>
              <w:rPr>
                <w:sz w:val="20"/>
                <w:szCs w:val="20"/>
              </w:rPr>
              <w:t>34</w:t>
            </w:r>
          </w:p>
        </w:tc>
      </w:tr>
      <w:tr w:rsidR="003850A0" w:rsidRPr="004A25E0" w:rsidTr="003850A0">
        <w:tc>
          <w:tcPr>
            <w:tcW w:w="2127" w:type="dxa"/>
          </w:tcPr>
          <w:p w:rsidR="003850A0" w:rsidRPr="004A25E0" w:rsidRDefault="003850A0" w:rsidP="003850A0">
            <w:pPr>
              <w:rPr>
                <w:sz w:val="20"/>
                <w:szCs w:val="20"/>
              </w:rPr>
            </w:pPr>
            <w:r w:rsidRPr="004A25E0">
              <w:rPr>
                <w:sz w:val="20"/>
                <w:szCs w:val="20"/>
              </w:rPr>
              <w:t>Технология</w:t>
            </w:r>
          </w:p>
          <w:p w:rsidR="003850A0" w:rsidRPr="004A25E0" w:rsidRDefault="003850A0" w:rsidP="003850A0">
            <w:pPr>
              <w:rPr>
                <w:sz w:val="20"/>
                <w:szCs w:val="20"/>
              </w:rPr>
            </w:pPr>
            <w:r w:rsidRPr="004A25E0">
              <w:rPr>
                <w:sz w:val="20"/>
                <w:szCs w:val="20"/>
              </w:rPr>
              <w:t>6кл.</w:t>
            </w:r>
          </w:p>
        </w:tc>
        <w:tc>
          <w:tcPr>
            <w:tcW w:w="1559" w:type="dxa"/>
          </w:tcPr>
          <w:p w:rsidR="003850A0" w:rsidRPr="004A25E0" w:rsidRDefault="003850A0" w:rsidP="003850A0">
            <w:pPr>
              <w:rPr>
                <w:sz w:val="20"/>
                <w:szCs w:val="20"/>
              </w:rPr>
            </w:pPr>
            <w:r w:rsidRPr="004A25E0">
              <w:rPr>
                <w:sz w:val="20"/>
                <w:szCs w:val="20"/>
              </w:rPr>
              <w:t>Рабочая программа по технологии</w:t>
            </w:r>
          </w:p>
        </w:tc>
        <w:tc>
          <w:tcPr>
            <w:tcW w:w="1985" w:type="dxa"/>
          </w:tcPr>
          <w:p w:rsidR="003850A0" w:rsidRPr="003850A0" w:rsidRDefault="003850A0" w:rsidP="003850A0">
            <w:pPr>
              <w:rPr>
                <w:sz w:val="20"/>
                <w:szCs w:val="20"/>
                <w:lang w:val="ru-RU"/>
              </w:rPr>
            </w:pPr>
            <w:r w:rsidRPr="003850A0">
              <w:rPr>
                <w:sz w:val="20"/>
                <w:szCs w:val="20"/>
                <w:lang w:val="ru-RU"/>
              </w:rPr>
              <w:t>Муртузалиев А.М.</w:t>
            </w:r>
          </w:p>
          <w:p w:rsidR="003850A0" w:rsidRPr="003850A0" w:rsidRDefault="003850A0" w:rsidP="003850A0">
            <w:pPr>
              <w:rPr>
                <w:sz w:val="20"/>
                <w:szCs w:val="20"/>
                <w:lang w:val="ru-RU"/>
              </w:rPr>
            </w:pPr>
            <w:r w:rsidRPr="003850A0">
              <w:rPr>
                <w:sz w:val="20"/>
                <w:szCs w:val="20"/>
                <w:lang w:val="ru-RU"/>
              </w:rPr>
              <w:t>Ахмедова Н.А.</w:t>
            </w:r>
          </w:p>
          <w:p w:rsidR="003850A0" w:rsidRPr="003850A0" w:rsidRDefault="003850A0" w:rsidP="003850A0">
            <w:pPr>
              <w:jc w:val="center"/>
              <w:rPr>
                <w:sz w:val="20"/>
                <w:szCs w:val="20"/>
                <w:lang w:val="ru-RU"/>
              </w:rPr>
            </w:pPr>
          </w:p>
        </w:tc>
        <w:tc>
          <w:tcPr>
            <w:tcW w:w="2268" w:type="dxa"/>
          </w:tcPr>
          <w:p w:rsidR="003850A0" w:rsidRDefault="003850A0" w:rsidP="003850A0">
            <w:pPr>
              <w:pStyle w:val="TableText"/>
            </w:pPr>
            <w:r>
              <w:t>Директор гимназии</w:t>
            </w:r>
            <w:r w:rsidRPr="004A25E0">
              <w:t xml:space="preserve"> руководитель МО </w:t>
            </w:r>
          </w:p>
          <w:p w:rsidR="003850A0" w:rsidRPr="004A25E0" w:rsidRDefault="003850A0" w:rsidP="003850A0">
            <w:pPr>
              <w:pStyle w:val="TableText"/>
            </w:pPr>
            <w:r w:rsidRPr="004A25E0">
              <w:t>зам</w:t>
            </w:r>
            <w:r>
              <w:t>.</w:t>
            </w:r>
            <w:r w:rsidRPr="004A25E0">
              <w:t xml:space="preserve"> дир</w:t>
            </w:r>
            <w:r>
              <w:t>.</w:t>
            </w:r>
            <w:r w:rsidRPr="004A25E0">
              <w:t xml:space="preserve"> по УВР</w:t>
            </w:r>
          </w:p>
        </w:tc>
        <w:tc>
          <w:tcPr>
            <w:tcW w:w="2551" w:type="dxa"/>
          </w:tcPr>
          <w:p w:rsidR="003850A0" w:rsidRPr="003850A0" w:rsidRDefault="003850A0" w:rsidP="003850A0">
            <w:pPr>
              <w:rPr>
                <w:sz w:val="20"/>
                <w:szCs w:val="20"/>
                <w:lang w:val="ru-RU"/>
              </w:rPr>
            </w:pPr>
            <w:r w:rsidRPr="003850A0">
              <w:rPr>
                <w:sz w:val="20"/>
                <w:szCs w:val="20"/>
                <w:lang w:val="ru-RU"/>
              </w:rPr>
              <w:t>Учебник «Технология» В.Д.Семаненко изд-во «ВЕНТАНА-ГРАФ» 2007г.</w:t>
            </w:r>
          </w:p>
        </w:tc>
        <w:tc>
          <w:tcPr>
            <w:tcW w:w="709" w:type="dxa"/>
          </w:tcPr>
          <w:p w:rsidR="003850A0" w:rsidRPr="004A25E0" w:rsidRDefault="003850A0" w:rsidP="003850A0">
            <w:pPr>
              <w:jc w:val="center"/>
              <w:rPr>
                <w:sz w:val="20"/>
                <w:szCs w:val="20"/>
              </w:rPr>
            </w:pPr>
            <w:r>
              <w:rPr>
                <w:sz w:val="20"/>
                <w:szCs w:val="20"/>
              </w:rPr>
              <w:t>68</w:t>
            </w:r>
          </w:p>
        </w:tc>
      </w:tr>
      <w:tr w:rsidR="003850A0" w:rsidRPr="004A25E0" w:rsidTr="003850A0">
        <w:tc>
          <w:tcPr>
            <w:tcW w:w="2127" w:type="dxa"/>
          </w:tcPr>
          <w:p w:rsidR="003850A0" w:rsidRPr="004A25E0" w:rsidRDefault="003850A0" w:rsidP="003850A0">
            <w:pPr>
              <w:rPr>
                <w:sz w:val="20"/>
                <w:szCs w:val="20"/>
              </w:rPr>
            </w:pPr>
            <w:r w:rsidRPr="004A25E0">
              <w:rPr>
                <w:sz w:val="20"/>
                <w:szCs w:val="20"/>
              </w:rPr>
              <w:t>Родной язык</w:t>
            </w:r>
          </w:p>
          <w:p w:rsidR="003850A0" w:rsidRPr="004A25E0" w:rsidRDefault="003850A0" w:rsidP="003850A0">
            <w:pPr>
              <w:rPr>
                <w:sz w:val="20"/>
                <w:szCs w:val="20"/>
              </w:rPr>
            </w:pPr>
            <w:r w:rsidRPr="004A25E0">
              <w:rPr>
                <w:sz w:val="20"/>
                <w:szCs w:val="20"/>
              </w:rPr>
              <w:t>6кл.</w:t>
            </w:r>
          </w:p>
        </w:tc>
        <w:tc>
          <w:tcPr>
            <w:tcW w:w="1559" w:type="dxa"/>
          </w:tcPr>
          <w:p w:rsidR="003850A0" w:rsidRPr="003850A0" w:rsidRDefault="003850A0" w:rsidP="003850A0">
            <w:pPr>
              <w:rPr>
                <w:sz w:val="20"/>
                <w:szCs w:val="20"/>
                <w:lang w:val="ru-RU"/>
              </w:rPr>
            </w:pPr>
            <w:r w:rsidRPr="003850A0">
              <w:rPr>
                <w:sz w:val="20"/>
                <w:szCs w:val="20"/>
                <w:lang w:val="ru-RU"/>
              </w:rPr>
              <w:t>Рабочая программа по родному языку</w:t>
            </w:r>
          </w:p>
        </w:tc>
        <w:tc>
          <w:tcPr>
            <w:tcW w:w="1985" w:type="dxa"/>
          </w:tcPr>
          <w:p w:rsidR="003850A0" w:rsidRPr="004A25E0" w:rsidRDefault="003850A0" w:rsidP="003850A0">
            <w:pPr>
              <w:rPr>
                <w:sz w:val="20"/>
                <w:szCs w:val="20"/>
              </w:rPr>
            </w:pPr>
            <w:r>
              <w:rPr>
                <w:sz w:val="20"/>
                <w:szCs w:val="20"/>
              </w:rPr>
              <w:t>Рамазанова К.М.</w:t>
            </w:r>
          </w:p>
        </w:tc>
        <w:tc>
          <w:tcPr>
            <w:tcW w:w="2268" w:type="dxa"/>
          </w:tcPr>
          <w:p w:rsidR="003850A0" w:rsidRDefault="003850A0" w:rsidP="003850A0">
            <w:pPr>
              <w:pStyle w:val="TableText"/>
            </w:pPr>
            <w:r>
              <w:t>Директор гимназии</w:t>
            </w:r>
            <w:r w:rsidRPr="004A25E0">
              <w:t xml:space="preserve"> руководитель МО</w:t>
            </w:r>
          </w:p>
          <w:p w:rsidR="003850A0" w:rsidRPr="004A25E0" w:rsidRDefault="003850A0" w:rsidP="003850A0">
            <w:pPr>
              <w:pStyle w:val="TableText"/>
            </w:pPr>
            <w:r w:rsidRPr="004A25E0">
              <w:t xml:space="preserve"> зам</w:t>
            </w:r>
            <w:r>
              <w:t>.</w:t>
            </w:r>
            <w:r w:rsidRPr="004A25E0">
              <w:t xml:space="preserve"> дир</w:t>
            </w:r>
            <w:r>
              <w:t>.</w:t>
            </w:r>
            <w:r w:rsidRPr="004A25E0">
              <w:t xml:space="preserve"> по УВР</w:t>
            </w:r>
          </w:p>
        </w:tc>
        <w:tc>
          <w:tcPr>
            <w:tcW w:w="2551" w:type="dxa"/>
          </w:tcPr>
          <w:p w:rsidR="003850A0" w:rsidRPr="003850A0" w:rsidRDefault="003850A0" w:rsidP="003850A0">
            <w:pPr>
              <w:rPr>
                <w:sz w:val="20"/>
                <w:szCs w:val="20"/>
                <w:lang w:val="ru-RU"/>
              </w:rPr>
            </w:pPr>
            <w:r w:rsidRPr="003850A0">
              <w:rPr>
                <w:sz w:val="20"/>
                <w:szCs w:val="20"/>
                <w:lang w:val="ru-RU"/>
              </w:rPr>
              <w:t>Учебник «Дарган мез»    Б.С. Сулейманов, Изд-во «НИИ педагогики » 2008г.</w:t>
            </w:r>
          </w:p>
        </w:tc>
        <w:tc>
          <w:tcPr>
            <w:tcW w:w="709" w:type="dxa"/>
          </w:tcPr>
          <w:p w:rsidR="003850A0" w:rsidRPr="004A25E0" w:rsidRDefault="003850A0" w:rsidP="003850A0">
            <w:pPr>
              <w:jc w:val="center"/>
              <w:rPr>
                <w:sz w:val="20"/>
                <w:szCs w:val="20"/>
              </w:rPr>
            </w:pPr>
            <w:r>
              <w:rPr>
                <w:sz w:val="20"/>
                <w:szCs w:val="20"/>
              </w:rPr>
              <w:t>68</w:t>
            </w:r>
          </w:p>
        </w:tc>
      </w:tr>
      <w:tr w:rsidR="003850A0" w:rsidRPr="004A25E0" w:rsidTr="003850A0">
        <w:tc>
          <w:tcPr>
            <w:tcW w:w="2127" w:type="dxa"/>
          </w:tcPr>
          <w:p w:rsidR="003850A0" w:rsidRPr="004A25E0" w:rsidRDefault="003850A0" w:rsidP="003850A0">
            <w:pPr>
              <w:jc w:val="center"/>
              <w:rPr>
                <w:sz w:val="20"/>
                <w:szCs w:val="20"/>
              </w:rPr>
            </w:pPr>
            <w:r w:rsidRPr="004A25E0">
              <w:rPr>
                <w:sz w:val="20"/>
                <w:szCs w:val="20"/>
              </w:rPr>
              <w:t>Родная литература</w:t>
            </w:r>
          </w:p>
          <w:p w:rsidR="003850A0" w:rsidRPr="004A25E0" w:rsidRDefault="003850A0" w:rsidP="003850A0">
            <w:pPr>
              <w:rPr>
                <w:sz w:val="20"/>
                <w:szCs w:val="20"/>
              </w:rPr>
            </w:pPr>
            <w:r w:rsidRPr="004A25E0">
              <w:rPr>
                <w:sz w:val="20"/>
                <w:szCs w:val="20"/>
              </w:rPr>
              <w:t>6кл.</w:t>
            </w:r>
          </w:p>
        </w:tc>
        <w:tc>
          <w:tcPr>
            <w:tcW w:w="1559" w:type="dxa"/>
          </w:tcPr>
          <w:p w:rsidR="003850A0" w:rsidRPr="003850A0" w:rsidRDefault="003850A0" w:rsidP="003850A0">
            <w:pPr>
              <w:rPr>
                <w:sz w:val="20"/>
                <w:szCs w:val="20"/>
                <w:lang w:val="ru-RU"/>
              </w:rPr>
            </w:pPr>
            <w:r w:rsidRPr="003850A0">
              <w:rPr>
                <w:sz w:val="20"/>
                <w:szCs w:val="20"/>
                <w:lang w:val="ru-RU"/>
              </w:rPr>
              <w:t>Рабочая программа по родной  лит-ре</w:t>
            </w:r>
          </w:p>
        </w:tc>
        <w:tc>
          <w:tcPr>
            <w:tcW w:w="1985" w:type="dxa"/>
          </w:tcPr>
          <w:p w:rsidR="003850A0" w:rsidRPr="004A25E0" w:rsidRDefault="003850A0" w:rsidP="003850A0">
            <w:pPr>
              <w:rPr>
                <w:sz w:val="20"/>
                <w:szCs w:val="20"/>
              </w:rPr>
            </w:pPr>
            <w:r>
              <w:rPr>
                <w:sz w:val="20"/>
                <w:szCs w:val="20"/>
              </w:rPr>
              <w:t>Рамазанова К.М.</w:t>
            </w:r>
          </w:p>
        </w:tc>
        <w:tc>
          <w:tcPr>
            <w:tcW w:w="2268" w:type="dxa"/>
          </w:tcPr>
          <w:p w:rsidR="003850A0" w:rsidRDefault="003850A0" w:rsidP="003850A0">
            <w:pPr>
              <w:pStyle w:val="TableText"/>
            </w:pPr>
            <w:r>
              <w:t>Директор гимназии</w:t>
            </w:r>
          </w:p>
          <w:p w:rsidR="003850A0" w:rsidRDefault="003850A0" w:rsidP="003850A0">
            <w:pPr>
              <w:pStyle w:val="TableText"/>
            </w:pPr>
            <w:r w:rsidRPr="004A25E0">
              <w:t xml:space="preserve">руководитель МО </w:t>
            </w:r>
          </w:p>
          <w:p w:rsidR="003850A0" w:rsidRPr="004A25E0" w:rsidRDefault="003850A0" w:rsidP="003850A0">
            <w:pPr>
              <w:pStyle w:val="TableText"/>
            </w:pPr>
            <w:r w:rsidRPr="004A25E0">
              <w:t>зам</w:t>
            </w:r>
            <w:r>
              <w:t>.</w:t>
            </w:r>
            <w:r w:rsidRPr="004A25E0">
              <w:t xml:space="preserve"> дир</w:t>
            </w:r>
            <w:r>
              <w:t>.</w:t>
            </w:r>
            <w:r w:rsidRPr="004A25E0">
              <w:t xml:space="preserve"> по УВР</w:t>
            </w:r>
          </w:p>
        </w:tc>
        <w:tc>
          <w:tcPr>
            <w:tcW w:w="2551" w:type="dxa"/>
          </w:tcPr>
          <w:p w:rsidR="003850A0" w:rsidRPr="003850A0" w:rsidRDefault="003850A0" w:rsidP="003850A0">
            <w:pPr>
              <w:rPr>
                <w:sz w:val="20"/>
                <w:szCs w:val="20"/>
                <w:lang w:val="ru-RU"/>
              </w:rPr>
            </w:pPr>
            <w:r w:rsidRPr="003850A0">
              <w:rPr>
                <w:sz w:val="20"/>
                <w:szCs w:val="20"/>
                <w:lang w:val="ru-RU"/>
              </w:rPr>
              <w:t>Учебник «Даргала лит-ра» Б.А.Алибеков, Изд-во «НИИ педагогики », 2008г.</w:t>
            </w:r>
          </w:p>
        </w:tc>
        <w:tc>
          <w:tcPr>
            <w:tcW w:w="709" w:type="dxa"/>
          </w:tcPr>
          <w:p w:rsidR="003850A0" w:rsidRPr="004A25E0" w:rsidRDefault="003850A0" w:rsidP="003850A0">
            <w:pPr>
              <w:jc w:val="center"/>
              <w:rPr>
                <w:sz w:val="20"/>
                <w:szCs w:val="20"/>
              </w:rPr>
            </w:pPr>
            <w:r>
              <w:rPr>
                <w:sz w:val="20"/>
                <w:szCs w:val="20"/>
              </w:rPr>
              <w:t>34</w:t>
            </w:r>
          </w:p>
        </w:tc>
      </w:tr>
      <w:tr w:rsidR="003850A0" w:rsidRPr="004A25E0" w:rsidTr="003850A0">
        <w:tc>
          <w:tcPr>
            <w:tcW w:w="2127" w:type="dxa"/>
          </w:tcPr>
          <w:p w:rsidR="003850A0" w:rsidRPr="004A25E0" w:rsidRDefault="003850A0" w:rsidP="003850A0">
            <w:pPr>
              <w:rPr>
                <w:sz w:val="20"/>
                <w:szCs w:val="20"/>
              </w:rPr>
            </w:pPr>
            <w:r w:rsidRPr="004A25E0">
              <w:rPr>
                <w:sz w:val="20"/>
                <w:szCs w:val="20"/>
              </w:rPr>
              <w:t>Русский язык</w:t>
            </w:r>
          </w:p>
          <w:p w:rsidR="003850A0" w:rsidRPr="004A25E0" w:rsidRDefault="003850A0" w:rsidP="003850A0">
            <w:pPr>
              <w:rPr>
                <w:sz w:val="20"/>
                <w:szCs w:val="20"/>
              </w:rPr>
            </w:pPr>
            <w:r w:rsidRPr="004A25E0">
              <w:rPr>
                <w:sz w:val="20"/>
                <w:szCs w:val="20"/>
              </w:rPr>
              <w:t>7кл.</w:t>
            </w:r>
          </w:p>
        </w:tc>
        <w:tc>
          <w:tcPr>
            <w:tcW w:w="1559" w:type="dxa"/>
          </w:tcPr>
          <w:p w:rsidR="003850A0" w:rsidRPr="003850A0" w:rsidRDefault="003850A0" w:rsidP="003850A0">
            <w:pPr>
              <w:rPr>
                <w:sz w:val="20"/>
                <w:szCs w:val="20"/>
                <w:lang w:val="ru-RU"/>
              </w:rPr>
            </w:pPr>
            <w:r w:rsidRPr="003850A0">
              <w:rPr>
                <w:sz w:val="20"/>
                <w:szCs w:val="20"/>
                <w:lang w:val="ru-RU"/>
              </w:rPr>
              <w:t xml:space="preserve">Рабочая программа по русскому языку </w:t>
            </w:r>
          </w:p>
        </w:tc>
        <w:tc>
          <w:tcPr>
            <w:tcW w:w="1985" w:type="dxa"/>
          </w:tcPr>
          <w:p w:rsidR="003850A0" w:rsidRPr="003850A0" w:rsidRDefault="003850A0" w:rsidP="003850A0">
            <w:pPr>
              <w:rPr>
                <w:sz w:val="20"/>
                <w:szCs w:val="20"/>
                <w:lang w:val="ru-RU"/>
              </w:rPr>
            </w:pPr>
            <w:r w:rsidRPr="003850A0">
              <w:rPr>
                <w:sz w:val="20"/>
                <w:szCs w:val="20"/>
                <w:lang w:val="ru-RU"/>
              </w:rPr>
              <w:t>Рашидова Р.А.</w:t>
            </w:r>
          </w:p>
          <w:p w:rsidR="003850A0" w:rsidRPr="003850A0" w:rsidRDefault="003850A0" w:rsidP="003850A0">
            <w:pPr>
              <w:rPr>
                <w:sz w:val="20"/>
                <w:szCs w:val="20"/>
                <w:lang w:val="ru-RU"/>
              </w:rPr>
            </w:pPr>
            <w:r w:rsidRPr="003850A0">
              <w:rPr>
                <w:sz w:val="20"/>
                <w:szCs w:val="20"/>
                <w:lang w:val="ru-RU"/>
              </w:rPr>
              <w:t>Багамаева М.Б.</w:t>
            </w:r>
          </w:p>
          <w:p w:rsidR="003850A0" w:rsidRPr="003850A0" w:rsidRDefault="003850A0" w:rsidP="003850A0">
            <w:pPr>
              <w:rPr>
                <w:sz w:val="20"/>
                <w:szCs w:val="20"/>
                <w:lang w:val="ru-RU"/>
              </w:rPr>
            </w:pPr>
            <w:r w:rsidRPr="003850A0">
              <w:rPr>
                <w:sz w:val="20"/>
                <w:szCs w:val="20"/>
                <w:lang w:val="ru-RU"/>
              </w:rPr>
              <w:t>Абдуллабекова Н.Р.</w:t>
            </w:r>
          </w:p>
          <w:p w:rsidR="003850A0" w:rsidRPr="003850A0" w:rsidRDefault="003850A0" w:rsidP="003850A0">
            <w:pPr>
              <w:rPr>
                <w:sz w:val="20"/>
                <w:szCs w:val="20"/>
                <w:lang w:val="ru-RU"/>
              </w:rPr>
            </w:pPr>
            <w:r w:rsidRPr="003850A0">
              <w:rPr>
                <w:sz w:val="20"/>
                <w:szCs w:val="20"/>
                <w:lang w:val="ru-RU"/>
              </w:rPr>
              <w:t>Султанбагамаева Г.</w:t>
            </w:r>
          </w:p>
          <w:p w:rsidR="003850A0" w:rsidRPr="004A25E0" w:rsidRDefault="003850A0" w:rsidP="003850A0">
            <w:pPr>
              <w:rPr>
                <w:sz w:val="20"/>
                <w:szCs w:val="20"/>
              </w:rPr>
            </w:pPr>
            <w:r>
              <w:rPr>
                <w:sz w:val="20"/>
                <w:szCs w:val="20"/>
              </w:rPr>
              <w:t>Багамаева Б.Ч.</w:t>
            </w:r>
          </w:p>
        </w:tc>
        <w:tc>
          <w:tcPr>
            <w:tcW w:w="2268" w:type="dxa"/>
          </w:tcPr>
          <w:p w:rsidR="003850A0" w:rsidRDefault="003850A0" w:rsidP="003850A0">
            <w:pPr>
              <w:pStyle w:val="TableText"/>
            </w:pPr>
            <w:r>
              <w:t>Директор гимназии</w:t>
            </w:r>
          </w:p>
          <w:p w:rsidR="003850A0" w:rsidRDefault="003850A0" w:rsidP="003850A0">
            <w:pPr>
              <w:pStyle w:val="TableText"/>
            </w:pPr>
            <w:r w:rsidRPr="004A25E0">
              <w:t xml:space="preserve">руководитель МО </w:t>
            </w:r>
          </w:p>
          <w:p w:rsidR="003850A0" w:rsidRPr="004A25E0" w:rsidRDefault="003850A0" w:rsidP="003850A0">
            <w:pPr>
              <w:pStyle w:val="TableText"/>
            </w:pPr>
            <w:r w:rsidRPr="004A25E0">
              <w:t>зам</w:t>
            </w:r>
            <w:r>
              <w:t>.</w:t>
            </w:r>
            <w:r w:rsidRPr="004A25E0">
              <w:t xml:space="preserve"> дир</w:t>
            </w:r>
            <w:r>
              <w:t>.</w:t>
            </w:r>
            <w:r w:rsidRPr="004A25E0">
              <w:t xml:space="preserve"> по УВР</w:t>
            </w:r>
          </w:p>
        </w:tc>
        <w:tc>
          <w:tcPr>
            <w:tcW w:w="2551" w:type="dxa"/>
          </w:tcPr>
          <w:p w:rsidR="003850A0" w:rsidRPr="003850A0" w:rsidRDefault="003850A0" w:rsidP="003850A0">
            <w:pPr>
              <w:rPr>
                <w:sz w:val="20"/>
                <w:szCs w:val="20"/>
                <w:lang w:val="ru-RU"/>
              </w:rPr>
            </w:pPr>
            <w:r w:rsidRPr="003850A0">
              <w:rPr>
                <w:sz w:val="20"/>
                <w:szCs w:val="20"/>
                <w:lang w:val="ru-RU"/>
              </w:rPr>
              <w:t xml:space="preserve"> «Просвещение» 2003-2014г.</w:t>
            </w:r>
          </w:p>
          <w:p w:rsidR="003850A0" w:rsidRPr="003850A0" w:rsidRDefault="003850A0" w:rsidP="003850A0">
            <w:pPr>
              <w:rPr>
                <w:sz w:val="20"/>
                <w:szCs w:val="20"/>
                <w:lang w:val="ru-RU"/>
              </w:rPr>
            </w:pPr>
            <w:r w:rsidRPr="003850A0">
              <w:rPr>
                <w:sz w:val="20"/>
                <w:szCs w:val="20"/>
                <w:lang w:val="ru-RU"/>
              </w:rPr>
              <w:t>Учебник «Русский язык» М.Т.Баранов, Изд-во</w:t>
            </w:r>
          </w:p>
          <w:p w:rsidR="003850A0" w:rsidRPr="004A25E0" w:rsidRDefault="003850A0" w:rsidP="003850A0">
            <w:pPr>
              <w:rPr>
                <w:sz w:val="20"/>
                <w:szCs w:val="20"/>
              </w:rPr>
            </w:pPr>
            <w:r>
              <w:rPr>
                <w:sz w:val="20"/>
                <w:szCs w:val="20"/>
              </w:rPr>
              <w:t>«Просвещение», 2017</w:t>
            </w:r>
            <w:r w:rsidRPr="004A25E0">
              <w:rPr>
                <w:sz w:val="20"/>
                <w:szCs w:val="20"/>
              </w:rPr>
              <w:t>г.</w:t>
            </w:r>
          </w:p>
        </w:tc>
        <w:tc>
          <w:tcPr>
            <w:tcW w:w="709" w:type="dxa"/>
          </w:tcPr>
          <w:p w:rsidR="003850A0" w:rsidRPr="004A25E0" w:rsidRDefault="003850A0" w:rsidP="003850A0">
            <w:pPr>
              <w:jc w:val="center"/>
              <w:rPr>
                <w:sz w:val="20"/>
                <w:szCs w:val="20"/>
              </w:rPr>
            </w:pPr>
            <w:r>
              <w:rPr>
                <w:sz w:val="20"/>
                <w:szCs w:val="20"/>
              </w:rPr>
              <w:t>170</w:t>
            </w:r>
          </w:p>
        </w:tc>
      </w:tr>
      <w:tr w:rsidR="003850A0" w:rsidRPr="004A25E0" w:rsidTr="003850A0">
        <w:tc>
          <w:tcPr>
            <w:tcW w:w="2127" w:type="dxa"/>
          </w:tcPr>
          <w:p w:rsidR="003850A0" w:rsidRDefault="003850A0" w:rsidP="003850A0">
            <w:pPr>
              <w:rPr>
                <w:sz w:val="20"/>
                <w:szCs w:val="20"/>
              </w:rPr>
            </w:pPr>
            <w:r w:rsidRPr="004A25E0">
              <w:rPr>
                <w:sz w:val="20"/>
                <w:szCs w:val="20"/>
              </w:rPr>
              <w:t xml:space="preserve">Русская литература </w:t>
            </w:r>
          </w:p>
          <w:p w:rsidR="003850A0" w:rsidRPr="004A25E0" w:rsidRDefault="003850A0" w:rsidP="003850A0">
            <w:pPr>
              <w:rPr>
                <w:sz w:val="20"/>
                <w:szCs w:val="20"/>
              </w:rPr>
            </w:pPr>
            <w:r w:rsidRPr="004A25E0">
              <w:rPr>
                <w:sz w:val="20"/>
                <w:szCs w:val="20"/>
              </w:rPr>
              <w:t>7кл.</w:t>
            </w:r>
          </w:p>
        </w:tc>
        <w:tc>
          <w:tcPr>
            <w:tcW w:w="1559" w:type="dxa"/>
          </w:tcPr>
          <w:p w:rsidR="003850A0" w:rsidRPr="003850A0" w:rsidRDefault="003850A0" w:rsidP="003850A0">
            <w:pPr>
              <w:rPr>
                <w:sz w:val="20"/>
                <w:szCs w:val="20"/>
                <w:lang w:val="ru-RU"/>
              </w:rPr>
            </w:pPr>
            <w:r w:rsidRPr="003850A0">
              <w:rPr>
                <w:sz w:val="20"/>
                <w:szCs w:val="20"/>
                <w:lang w:val="ru-RU"/>
              </w:rPr>
              <w:t>Рабочая программа по русской литературе</w:t>
            </w:r>
          </w:p>
        </w:tc>
        <w:tc>
          <w:tcPr>
            <w:tcW w:w="1985" w:type="dxa"/>
          </w:tcPr>
          <w:p w:rsidR="003850A0" w:rsidRPr="003850A0" w:rsidRDefault="003850A0" w:rsidP="003850A0">
            <w:pPr>
              <w:rPr>
                <w:sz w:val="20"/>
                <w:szCs w:val="20"/>
                <w:lang w:val="ru-RU"/>
              </w:rPr>
            </w:pPr>
            <w:r w:rsidRPr="003850A0">
              <w:rPr>
                <w:sz w:val="20"/>
                <w:szCs w:val="20"/>
                <w:lang w:val="ru-RU"/>
              </w:rPr>
              <w:t>Рашидова Р.А.</w:t>
            </w:r>
          </w:p>
          <w:p w:rsidR="003850A0" w:rsidRPr="003850A0" w:rsidRDefault="003850A0" w:rsidP="003850A0">
            <w:pPr>
              <w:rPr>
                <w:sz w:val="20"/>
                <w:szCs w:val="20"/>
                <w:lang w:val="ru-RU"/>
              </w:rPr>
            </w:pPr>
            <w:r w:rsidRPr="003850A0">
              <w:rPr>
                <w:sz w:val="20"/>
                <w:szCs w:val="20"/>
                <w:lang w:val="ru-RU"/>
              </w:rPr>
              <w:t>Багамаева М.Б.</w:t>
            </w:r>
          </w:p>
          <w:p w:rsidR="003850A0" w:rsidRPr="004A25E0" w:rsidRDefault="003850A0" w:rsidP="003850A0">
            <w:pPr>
              <w:rPr>
                <w:sz w:val="20"/>
                <w:szCs w:val="20"/>
              </w:rPr>
            </w:pPr>
            <w:r>
              <w:rPr>
                <w:sz w:val="20"/>
                <w:szCs w:val="20"/>
              </w:rPr>
              <w:t>Султанбагамаева Г.</w:t>
            </w:r>
          </w:p>
          <w:p w:rsidR="003850A0" w:rsidRPr="004A25E0" w:rsidRDefault="003850A0" w:rsidP="003850A0">
            <w:pPr>
              <w:rPr>
                <w:sz w:val="20"/>
                <w:szCs w:val="20"/>
              </w:rPr>
            </w:pPr>
          </w:p>
        </w:tc>
        <w:tc>
          <w:tcPr>
            <w:tcW w:w="2268" w:type="dxa"/>
          </w:tcPr>
          <w:p w:rsidR="003850A0" w:rsidRDefault="003850A0" w:rsidP="003850A0">
            <w:pPr>
              <w:pStyle w:val="TableText"/>
            </w:pPr>
            <w:r>
              <w:t>Директор гимназии</w:t>
            </w:r>
            <w:r w:rsidRPr="004A25E0">
              <w:t xml:space="preserve"> руководитель МО </w:t>
            </w:r>
          </w:p>
          <w:p w:rsidR="003850A0" w:rsidRPr="004A25E0" w:rsidRDefault="003850A0" w:rsidP="003850A0">
            <w:pPr>
              <w:pStyle w:val="TableText"/>
            </w:pPr>
            <w:r w:rsidRPr="004A25E0">
              <w:t>зам</w:t>
            </w:r>
            <w:r>
              <w:t>.</w:t>
            </w:r>
            <w:r w:rsidRPr="004A25E0">
              <w:t xml:space="preserve"> дир</w:t>
            </w:r>
            <w:r>
              <w:t>.</w:t>
            </w:r>
            <w:r w:rsidRPr="004A25E0">
              <w:t xml:space="preserve"> по УВР</w:t>
            </w:r>
          </w:p>
        </w:tc>
        <w:tc>
          <w:tcPr>
            <w:tcW w:w="2551" w:type="dxa"/>
          </w:tcPr>
          <w:p w:rsidR="003850A0" w:rsidRPr="003850A0" w:rsidRDefault="003850A0" w:rsidP="003850A0">
            <w:pPr>
              <w:rPr>
                <w:sz w:val="20"/>
                <w:szCs w:val="20"/>
                <w:lang w:val="ru-RU"/>
              </w:rPr>
            </w:pPr>
            <w:r w:rsidRPr="003850A0">
              <w:rPr>
                <w:sz w:val="20"/>
                <w:szCs w:val="20"/>
                <w:lang w:val="ru-RU"/>
              </w:rPr>
              <w:t>Учебник «Русская  лит-ра» Г.С.Меркин, изд-во «Просвещение», 2017г.</w:t>
            </w:r>
          </w:p>
        </w:tc>
        <w:tc>
          <w:tcPr>
            <w:tcW w:w="709" w:type="dxa"/>
          </w:tcPr>
          <w:p w:rsidR="003850A0" w:rsidRPr="004A25E0" w:rsidRDefault="003850A0" w:rsidP="003850A0">
            <w:pPr>
              <w:jc w:val="center"/>
              <w:rPr>
                <w:sz w:val="20"/>
                <w:szCs w:val="20"/>
              </w:rPr>
            </w:pPr>
            <w:r>
              <w:rPr>
                <w:sz w:val="20"/>
                <w:szCs w:val="20"/>
              </w:rPr>
              <w:t>68</w:t>
            </w:r>
          </w:p>
        </w:tc>
      </w:tr>
      <w:tr w:rsidR="003850A0" w:rsidRPr="004A25E0" w:rsidTr="003850A0">
        <w:trPr>
          <w:trHeight w:val="752"/>
        </w:trPr>
        <w:tc>
          <w:tcPr>
            <w:tcW w:w="2127" w:type="dxa"/>
          </w:tcPr>
          <w:p w:rsidR="003850A0" w:rsidRPr="004A25E0" w:rsidRDefault="003850A0" w:rsidP="003850A0">
            <w:pPr>
              <w:rPr>
                <w:sz w:val="20"/>
                <w:szCs w:val="20"/>
              </w:rPr>
            </w:pPr>
            <w:r w:rsidRPr="004A25E0">
              <w:rPr>
                <w:sz w:val="20"/>
                <w:szCs w:val="20"/>
              </w:rPr>
              <w:t>Алгебра</w:t>
            </w:r>
          </w:p>
          <w:p w:rsidR="003850A0" w:rsidRPr="004A25E0" w:rsidRDefault="003850A0" w:rsidP="003850A0">
            <w:pPr>
              <w:rPr>
                <w:sz w:val="20"/>
                <w:szCs w:val="20"/>
              </w:rPr>
            </w:pPr>
            <w:r w:rsidRPr="004A25E0">
              <w:rPr>
                <w:sz w:val="20"/>
                <w:szCs w:val="20"/>
              </w:rPr>
              <w:t>7кл.</w:t>
            </w:r>
          </w:p>
        </w:tc>
        <w:tc>
          <w:tcPr>
            <w:tcW w:w="1559" w:type="dxa"/>
          </w:tcPr>
          <w:p w:rsidR="003850A0" w:rsidRPr="004A25E0" w:rsidRDefault="003850A0" w:rsidP="003850A0">
            <w:pPr>
              <w:rPr>
                <w:sz w:val="20"/>
                <w:szCs w:val="20"/>
              </w:rPr>
            </w:pPr>
            <w:r w:rsidRPr="004A25E0">
              <w:rPr>
                <w:sz w:val="20"/>
                <w:szCs w:val="20"/>
              </w:rPr>
              <w:t>Рабочая программа по алгебре</w:t>
            </w:r>
          </w:p>
        </w:tc>
        <w:tc>
          <w:tcPr>
            <w:tcW w:w="1985" w:type="dxa"/>
          </w:tcPr>
          <w:p w:rsidR="003850A0" w:rsidRPr="003850A0" w:rsidRDefault="003850A0" w:rsidP="003850A0">
            <w:pPr>
              <w:rPr>
                <w:sz w:val="20"/>
                <w:szCs w:val="20"/>
                <w:lang w:val="ru-RU"/>
              </w:rPr>
            </w:pPr>
            <w:r w:rsidRPr="003850A0">
              <w:rPr>
                <w:sz w:val="20"/>
                <w:szCs w:val="20"/>
                <w:lang w:val="ru-RU"/>
              </w:rPr>
              <w:t>Абдулгалимова М.А</w:t>
            </w:r>
          </w:p>
          <w:p w:rsidR="003850A0" w:rsidRPr="003850A0" w:rsidRDefault="003850A0" w:rsidP="003850A0">
            <w:pPr>
              <w:rPr>
                <w:sz w:val="20"/>
                <w:szCs w:val="20"/>
                <w:lang w:val="ru-RU"/>
              </w:rPr>
            </w:pPr>
            <w:r w:rsidRPr="003850A0">
              <w:rPr>
                <w:sz w:val="20"/>
                <w:szCs w:val="20"/>
                <w:lang w:val="ru-RU"/>
              </w:rPr>
              <w:t>Омарова Ф.А.</w:t>
            </w:r>
          </w:p>
        </w:tc>
        <w:tc>
          <w:tcPr>
            <w:tcW w:w="2268" w:type="dxa"/>
          </w:tcPr>
          <w:p w:rsidR="003850A0" w:rsidRDefault="003850A0" w:rsidP="003850A0">
            <w:pPr>
              <w:pStyle w:val="TableText"/>
            </w:pPr>
            <w:r w:rsidRPr="004A25E0">
              <w:t>Директ</w:t>
            </w:r>
            <w:r>
              <w:t>ор гимназии</w:t>
            </w:r>
          </w:p>
          <w:p w:rsidR="003850A0" w:rsidRDefault="003850A0" w:rsidP="003850A0">
            <w:pPr>
              <w:pStyle w:val="TableText"/>
            </w:pPr>
            <w:r>
              <w:t xml:space="preserve">руководитель МО </w:t>
            </w:r>
          </w:p>
          <w:p w:rsidR="003850A0" w:rsidRPr="004A25E0" w:rsidRDefault="003850A0" w:rsidP="003850A0">
            <w:pPr>
              <w:pStyle w:val="TableText"/>
            </w:pPr>
            <w:r>
              <w:t>зам.</w:t>
            </w:r>
            <w:r w:rsidRPr="004A25E0">
              <w:t xml:space="preserve"> дир</w:t>
            </w:r>
            <w:r>
              <w:t>.</w:t>
            </w:r>
            <w:r w:rsidRPr="004A25E0">
              <w:t xml:space="preserve"> по УВР</w:t>
            </w:r>
          </w:p>
        </w:tc>
        <w:tc>
          <w:tcPr>
            <w:tcW w:w="2551" w:type="dxa"/>
          </w:tcPr>
          <w:p w:rsidR="003850A0" w:rsidRPr="003850A0" w:rsidRDefault="003850A0" w:rsidP="003850A0">
            <w:pPr>
              <w:rPr>
                <w:sz w:val="20"/>
                <w:szCs w:val="20"/>
                <w:lang w:val="ru-RU"/>
              </w:rPr>
            </w:pPr>
            <w:r w:rsidRPr="003850A0">
              <w:rPr>
                <w:sz w:val="20"/>
                <w:szCs w:val="20"/>
                <w:lang w:val="ru-RU"/>
              </w:rPr>
              <w:t>Учебник «Алгебра» Е.А.Бунимович,  изд-во «Просвещение», 2017г.</w:t>
            </w:r>
          </w:p>
        </w:tc>
        <w:tc>
          <w:tcPr>
            <w:tcW w:w="709" w:type="dxa"/>
          </w:tcPr>
          <w:p w:rsidR="003850A0" w:rsidRPr="004A25E0" w:rsidRDefault="003850A0" w:rsidP="003850A0">
            <w:pPr>
              <w:jc w:val="center"/>
              <w:rPr>
                <w:sz w:val="20"/>
                <w:szCs w:val="20"/>
              </w:rPr>
            </w:pPr>
            <w:r>
              <w:rPr>
                <w:sz w:val="20"/>
                <w:szCs w:val="20"/>
              </w:rPr>
              <w:t>102</w:t>
            </w:r>
          </w:p>
        </w:tc>
      </w:tr>
      <w:tr w:rsidR="003850A0" w:rsidRPr="004A25E0" w:rsidTr="003850A0">
        <w:tc>
          <w:tcPr>
            <w:tcW w:w="2127" w:type="dxa"/>
          </w:tcPr>
          <w:p w:rsidR="003850A0" w:rsidRPr="004A25E0" w:rsidRDefault="003850A0" w:rsidP="003850A0">
            <w:pPr>
              <w:rPr>
                <w:sz w:val="20"/>
                <w:szCs w:val="20"/>
              </w:rPr>
            </w:pPr>
            <w:r w:rsidRPr="004A25E0">
              <w:rPr>
                <w:sz w:val="20"/>
                <w:szCs w:val="20"/>
              </w:rPr>
              <w:t xml:space="preserve">Геометрия </w:t>
            </w:r>
          </w:p>
          <w:p w:rsidR="003850A0" w:rsidRPr="004A25E0" w:rsidRDefault="003850A0" w:rsidP="003850A0">
            <w:pPr>
              <w:rPr>
                <w:sz w:val="20"/>
                <w:szCs w:val="20"/>
              </w:rPr>
            </w:pPr>
            <w:r w:rsidRPr="004A25E0">
              <w:rPr>
                <w:sz w:val="20"/>
                <w:szCs w:val="20"/>
              </w:rPr>
              <w:t>7кл.</w:t>
            </w:r>
          </w:p>
        </w:tc>
        <w:tc>
          <w:tcPr>
            <w:tcW w:w="1559" w:type="dxa"/>
          </w:tcPr>
          <w:p w:rsidR="003850A0" w:rsidRPr="004A25E0" w:rsidRDefault="003850A0" w:rsidP="003850A0">
            <w:pPr>
              <w:rPr>
                <w:sz w:val="20"/>
                <w:szCs w:val="20"/>
              </w:rPr>
            </w:pPr>
            <w:r w:rsidRPr="004A25E0">
              <w:rPr>
                <w:sz w:val="20"/>
                <w:szCs w:val="20"/>
              </w:rPr>
              <w:t>Рабочая программа по геометрии</w:t>
            </w:r>
          </w:p>
        </w:tc>
        <w:tc>
          <w:tcPr>
            <w:tcW w:w="1985" w:type="dxa"/>
          </w:tcPr>
          <w:p w:rsidR="003850A0" w:rsidRPr="003850A0" w:rsidRDefault="003850A0" w:rsidP="003850A0">
            <w:pPr>
              <w:rPr>
                <w:sz w:val="20"/>
                <w:szCs w:val="20"/>
                <w:lang w:val="ru-RU"/>
              </w:rPr>
            </w:pPr>
            <w:r w:rsidRPr="003850A0">
              <w:rPr>
                <w:sz w:val="20"/>
                <w:szCs w:val="20"/>
                <w:lang w:val="ru-RU"/>
              </w:rPr>
              <w:t>Абдулгалимова М.А</w:t>
            </w:r>
          </w:p>
          <w:p w:rsidR="003850A0" w:rsidRPr="003850A0" w:rsidRDefault="003850A0" w:rsidP="003850A0">
            <w:pPr>
              <w:rPr>
                <w:sz w:val="20"/>
                <w:szCs w:val="20"/>
                <w:lang w:val="ru-RU"/>
              </w:rPr>
            </w:pPr>
            <w:r w:rsidRPr="003850A0">
              <w:rPr>
                <w:sz w:val="20"/>
                <w:szCs w:val="20"/>
                <w:lang w:val="ru-RU"/>
              </w:rPr>
              <w:t>Омарова Ф.А.</w:t>
            </w:r>
          </w:p>
        </w:tc>
        <w:tc>
          <w:tcPr>
            <w:tcW w:w="2268" w:type="dxa"/>
          </w:tcPr>
          <w:p w:rsidR="003850A0" w:rsidRDefault="003850A0" w:rsidP="003850A0">
            <w:pPr>
              <w:pStyle w:val="TableText"/>
            </w:pPr>
            <w:r w:rsidRPr="004A25E0">
              <w:t xml:space="preserve">Директор </w:t>
            </w:r>
            <w:r>
              <w:t>гимназии</w:t>
            </w:r>
          </w:p>
          <w:p w:rsidR="003850A0" w:rsidRDefault="003850A0" w:rsidP="003850A0">
            <w:pPr>
              <w:pStyle w:val="TableText"/>
            </w:pPr>
            <w:r>
              <w:t>руководитель МО</w:t>
            </w:r>
          </w:p>
          <w:p w:rsidR="003850A0" w:rsidRPr="004A25E0" w:rsidRDefault="003850A0" w:rsidP="003850A0">
            <w:pPr>
              <w:pStyle w:val="TableText"/>
            </w:pPr>
            <w:r w:rsidRPr="004A25E0">
              <w:t>зам</w:t>
            </w:r>
            <w:r>
              <w:t>.</w:t>
            </w:r>
            <w:r w:rsidRPr="004A25E0">
              <w:t xml:space="preserve"> дир</w:t>
            </w:r>
            <w:r>
              <w:t>.</w:t>
            </w:r>
            <w:r w:rsidRPr="004A25E0">
              <w:t xml:space="preserve"> по УВР</w:t>
            </w:r>
          </w:p>
        </w:tc>
        <w:tc>
          <w:tcPr>
            <w:tcW w:w="2551" w:type="dxa"/>
          </w:tcPr>
          <w:p w:rsidR="003850A0" w:rsidRPr="003850A0" w:rsidRDefault="003850A0" w:rsidP="003850A0">
            <w:pPr>
              <w:rPr>
                <w:sz w:val="20"/>
                <w:szCs w:val="20"/>
                <w:lang w:val="ru-RU"/>
              </w:rPr>
            </w:pPr>
            <w:r w:rsidRPr="003850A0">
              <w:rPr>
                <w:sz w:val="20"/>
                <w:szCs w:val="20"/>
                <w:lang w:val="ru-RU"/>
              </w:rPr>
              <w:t>Учебник «Геометрия» Л.С.Атанасян, изд-во «Просвещение», 2017г.</w:t>
            </w:r>
          </w:p>
        </w:tc>
        <w:tc>
          <w:tcPr>
            <w:tcW w:w="709" w:type="dxa"/>
          </w:tcPr>
          <w:p w:rsidR="003850A0" w:rsidRPr="004A25E0" w:rsidRDefault="003850A0" w:rsidP="003850A0">
            <w:pPr>
              <w:jc w:val="center"/>
              <w:rPr>
                <w:sz w:val="20"/>
                <w:szCs w:val="20"/>
              </w:rPr>
            </w:pPr>
            <w:r>
              <w:rPr>
                <w:sz w:val="20"/>
                <w:szCs w:val="20"/>
              </w:rPr>
              <w:t>68</w:t>
            </w:r>
          </w:p>
        </w:tc>
      </w:tr>
      <w:tr w:rsidR="003850A0" w:rsidRPr="004A25E0" w:rsidTr="003850A0">
        <w:tc>
          <w:tcPr>
            <w:tcW w:w="2127" w:type="dxa"/>
          </w:tcPr>
          <w:p w:rsidR="003850A0" w:rsidRPr="004A25E0" w:rsidRDefault="003850A0" w:rsidP="003850A0">
            <w:pPr>
              <w:rPr>
                <w:sz w:val="20"/>
                <w:szCs w:val="20"/>
              </w:rPr>
            </w:pPr>
            <w:r w:rsidRPr="004A25E0">
              <w:rPr>
                <w:sz w:val="20"/>
                <w:szCs w:val="20"/>
              </w:rPr>
              <w:t xml:space="preserve">Физика </w:t>
            </w:r>
          </w:p>
          <w:p w:rsidR="003850A0" w:rsidRPr="004A25E0" w:rsidRDefault="003850A0" w:rsidP="003850A0">
            <w:pPr>
              <w:rPr>
                <w:sz w:val="20"/>
                <w:szCs w:val="20"/>
              </w:rPr>
            </w:pPr>
            <w:r w:rsidRPr="004A25E0">
              <w:rPr>
                <w:sz w:val="20"/>
                <w:szCs w:val="20"/>
              </w:rPr>
              <w:t>7кл.</w:t>
            </w:r>
          </w:p>
        </w:tc>
        <w:tc>
          <w:tcPr>
            <w:tcW w:w="1559" w:type="dxa"/>
          </w:tcPr>
          <w:p w:rsidR="003850A0" w:rsidRPr="004A25E0" w:rsidRDefault="003850A0" w:rsidP="003850A0">
            <w:pPr>
              <w:rPr>
                <w:sz w:val="20"/>
                <w:szCs w:val="20"/>
              </w:rPr>
            </w:pPr>
            <w:r w:rsidRPr="004A25E0">
              <w:rPr>
                <w:sz w:val="20"/>
                <w:szCs w:val="20"/>
              </w:rPr>
              <w:t>Рабочая программа по физике</w:t>
            </w:r>
          </w:p>
        </w:tc>
        <w:tc>
          <w:tcPr>
            <w:tcW w:w="1985" w:type="dxa"/>
          </w:tcPr>
          <w:p w:rsidR="003850A0" w:rsidRPr="004A25E0" w:rsidRDefault="003850A0" w:rsidP="003850A0">
            <w:pPr>
              <w:rPr>
                <w:sz w:val="20"/>
                <w:szCs w:val="20"/>
              </w:rPr>
            </w:pPr>
            <w:r>
              <w:rPr>
                <w:sz w:val="20"/>
                <w:szCs w:val="20"/>
              </w:rPr>
              <w:t>Рамазанов Р.А.</w:t>
            </w:r>
          </w:p>
        </w:tc>
        <w:tc>
          <w:tcPr>
            <w:tcW w:w="2268" w:type="dxa"/>
          </w:tcPr>
          <w:p w:rsidR="003850A0" w:rsidRDefault="003850A0" w:rsidP="003850A0">
            <w:pPr>
              <w:pStyle w:val="TableText"/>
            </w:pPr>
            <w:r w:rsidRPr="004A25E0">
              <w:t>Директор гимназии, руководитель МО</w:t>
            </w:r>
          </w:p>
          <w:p w:rsidR="003850A0" w:rsidRPr="004A25E0" w:rsidRDefault="003850A0" w:rsidP="003850A0">
            <w:pPr>
              <w:pStyle w:val="TableText"/>
            </w:pPr>
            <w:r w:rsidRPr="004A25E0">
              <w:t>зам</w:t>
            </w:r>
            <w:r>
              <w:t>.</w:t>
            </w:r>
            <w:r w:rsidRPr="004A25E0">
              <w:t xml:space="preserve"> дир</w:t>
            </w:r>
            <w:r>
              <w:t>.</w:t>
            </w:r>
            <w:r w:rsidRPr="004A25E0">
              <w:t xml:space="preserve"> по УВР</w:t>
            </w:r>
          </w:p>
        </w:tc>
        <w:tc>
          <w:tcPr>
            <w:tcW w:w="2551" w:type="dxa"/>
          </w:tcPr>
          <w:p w:rsidR="003850A0" w:rsidRPr="003850A0" w:rsidRDefault="003850A0" w:rsidP="003850A0">
            <w:pPr>
              <w:rPr>
                <w:sz w:val="20"/>
                <w:szCs w:val="20"/>
                <w:lang w:val="ru-RU"/>
              </w:rPr>
            </w:pPr>
            <w:r w:rsidRPr="003850A0">
              <w:rPr>
                <w:sz w:val="20"/>
                <w:szCs w:val="20"/>
                <w:lang w:val="ru-RU"/>
              </w:rPr>
              <w:t>Учебник «Физика»  А.В.Перышкин, изд-во «Просвещение»  2017г.</w:t>
            </w:r>
          </w:p>
        </w:tc>
        <w:tc>
          <w:tcPr>
            <w:tcW w:w="709" w:type="dxa"/>
          </w:tcPr>
          <w:p w:rsidR="003850A0" w:rsidRPr="004A25E0" w:rsidRDefault="003850A0" w:rsidP="003850A0">
            <w:pPr>
              <w:jc w:val="center"/>
              <w:rPr>
                <w:sz w:val="20"/>
                <w:szCs w:val="20"/>
              </w:rPr>
            </w:pPr>
            <w:r>
              <w:rPr>
                <w:sz w:val="20"/>
                <w:szCs w:val="20"/>
              </w:rPr>
              <w:t>102</w:t>
            </w:r>
          </w:p>
        </w:tc>
      </w:tr>
      <w:tr w:rsidR="003850A0" w:rsidRPr="004A25E0" w:rsidTr="003850A0">
        <w:tc>
          <w:tcPr>
            <w:tcW w:w="2127" w:type="dxa"/>
          </w:tcPr>
          <w:p w:rsidR="003850A0" w:rsidRPr="004A25E0" w:rsidRDefault="003850A0" w:rsidP="003850A0">
            <w:pPr>
              <w:rPr>
                <w:sz w:val="20"/>
                <w:szCs w:val="20"/>
              </w:rPr>
            </w:pPr>
            <w:r w:rsidRPr="004A25E0">
              <w:rPr>
                <w:sz w:val="20"/>
                <w:szCs w:val="20"/>
              </w:rPr>
              <w:t xml:space="preserve">История </w:t>
            </w:r>
          </w:p>
          <w:p w:rsidR="003850A0" w:rsidRPr="004A25E0" w:rsidRDefault="003850A0" w:rsidP="003850A0">
            <w:pPr>
              <w:rPr>
                <w:sz w:val="20"/>
                <w:szCs w:val="20"/>
              </w:rPr>
            </w:pPr>
            <w:r w:rsidRPr="004A25E0">
              <w:rPr>
                <w:sz w:val="20"/>
                <w:szCs w:val="20"/>
              </w:rPr>
              <w:t>7кл.</w:t>
            </w:r>
          </w:p>
        </w:tc>
        <w:tc>
          <w:tcPr>
            <w:tcW w:w="1559" w:type="dxa"/>
          </w:tcPr>
          <w:p w:rsidR="003850A0" w:rsidRPr="004A25E0" w:rsidRDefault="003850A0" w:rsidP="003850A0">
            <w:pPr>
              <w:rPr>
                <w:sz w:val="20"/>
                <w:szCs w:val="20"/>
              </w:rPr>
            </w:pPr>
            <w:r w:rsidRPr="004A25E0">
              <w:rPr>
                <w:sz w:val="20"/>
                <w:szCs w:val="20"/>
              </w:rPr>
              <w:t>Рабочая программа по истории</w:t>
            </w:r>
          </w:p>
        </w:tc>
        <w:tc>
          <w:tcPr>
            <w:tcW w:w="1985" w:type="dxa"/>
          </w:tcPr>
          <w:p w:rsidR="003850A0" w:rsidRPr="003850A0" w:rsidRDefault="003850A0" w:rsidP="003850A0">
            <w:pPr>
              <w:rPr>
                <w:sz w:val="20"/>
                <w:szCs w:val="20"/>
                <w:lang w:val="ru-RU"/>
              </w:rPr>
            </w:pPr>
            <w:r w:rsidRPr="003850A0">
              <w:rPr>
                <w:sz w:val="20"/>
                <w:szCs w:val="20"/>
                <w:lang w:val="ru-RU"/>
              </w:rPr>
              <w:t>Умарова Х.Г.</w:t>
            </w:r>
          </w:p>
          <w:p w:rsidR="003850A0" w:rsidRPr="003850A0" w:rsidRDefault="003850A0" w:rsidP="003850A0">
            <w:pPr>
              <w:rPr>
                <w:sz w:val="20"/>
                <w:szCs w:val="20"/>
                <w:lang w:val="ru-RU"/>
              </w:rPr>
            </w:pPr>
            <w:r w:rsidRPr="003850A0">
              <w:rPr>
                <w:sz w:val="20"/>
                <w:szCs w:val="20"/>
                <w:lang w:val="ru-RU"/>
              </w:rPr>
              <w:t>Шихшунатова М.Б.</w:t>
            </w:r>
          </w:p>
        </w:tc>
        <w:tc>
          <w:tcPr>
            <w:tcW w:w="2268" w:type="dxa"/>
          </w:tcPr>
          <w:p w:rsidR="003850A0" w:rsidRDefault="003850A0" w:rsidP="003850A0">
            <w:pPr>
              <w:pStyle w:val="TableText"/>
            </w:pPr>
            <w:r>
              <w:t>Директор гимназии</w:t>
            </w:r>
          </w:p>
          <w:p w:rsidR="003850A0" w:rsidRDefault="003850A0" w:rsidP="003850A0">
            <w:pPr>
              <w:pStyle w:val="TableText"/>
            </w:pPr>
            <w:r w:rsidRPr="004A25E0">
              <w:t>руководитель МО</w:t>
            </w:r>
          </w:p>
          <w:p w:rsidR="003850A0" w:rsidRPr="004A25E0" w:rsidRDefault="003850A0" w:rsidP="003850A0">
            <w:pPr>
              <w:pStyle w:val="TableText"/>
            </w:pPr>
            <w:r w:rsidRPr="004A25E0">
              <w:t>зам</w:t>
            </w:r>
            <w:r>
              <w:t>.</w:t>
            </w:r>
            <w:r w:rsidRPr="004A25E0">
              <w:t xml:space="preserve"> дир</w:t>
            </w:r>
            <w:r>
              <w:t>.</w:t>
            </w:r>
            <w:r w:rsidRPr="004A25E0">
              <w:t xml:space="preserve"> по УВР</w:t>
            </w:r>
          </w:p>
        </w:tc>
        <w:tc>
          <w:tcPr>
            <w:tcW w:w="2551" w:type="dxa"/>
          </w:tcPr>
          <w:p w:rsidR="003850A0" w:rsidRPr="003850A0" w:rsidRDefault="003850A0" w:rsidP="003850A0">
            <w:pPr>
              <w:rPr>
                <w:sz w:val="20"/>
                <w:szCs w:val="20"/>
                <w:lang w:val="ru-RU"/>
              </w:rPr>
            </w:pPr>
            <w:r w:rsidRPr="003850A0">
              <w:rPr>
                <w:sz w:val="20"/>
                <w:szCs w:val="20"/>
                <w:lang w:val="ru-RU"/>
              </w:rPr>
              <w:t>Учебник «История России» С.В. Пчелов «Дрофа» 2004г.</w:t>
            </w:r>
          </w:p>
          <w:p w:rsidR="003850A0" w:rsidRPr="003850A0" w:rsidRDefault="003850A0" w:rsidP="003850A0">
            <w:pPr>
              <w:rPr>
                <w:sz w:val="20"/>
                <w:szCs w:val="20"/>
                <w:lang w:val="ru-RU"/>
              </w:rPr>
            </w:pPr>
            <w:r w:rsidRPr="003850A0">
              <w:rPr>
                <w:sz w:val="20"/>
                <w:szCs w:val="20"/>
                <w:lang w:val="ru-RU"/>
              </w:rPr>
              <w:t xml:space="preserve">Учебник «История России»О.В. Дмитриева, </w:t>
            </w:r>
          </w:p>
          <w:p w:rsidR="003850A0" w:rsidRPr="004A25E0" w:rsidRDefault="003850A0" w:rsidP="003850A0">
            <w:pPr>
              <w:rPr>
                <w:sz w:val="20"/>
                <w:szCs w:val="20"/>
              </w:rPr>
            </w:pPr>
            <w:r w:rsidRPr="003850A0">
              <w:rPr>
                <w:sz w:val="20"/>
                <w:szCs w:val="20"/>
                <w:lang w:val="ru-RU"/>
              </w:rPr>
              <w:t xml:space="preserve"> </w:t>
            </w:r>
            <w:r w:rsidRPr="004A25E0">
              <w:rPr>
                <w:sz w:val="20"/>
                <w:szCs w:val="20"/>
              </w:rPr>
              <w:t>«Русское слово» 2004г.</w:t>
            </w:r>
          </w:p>
        </w:tc>
        <w:tc>
          <w:tcPr>
            <w:tcW w:w="709" w:type="dxa"/>
          </w:tcPr>
          <w:p w:rsidR="003850A0" w:rsidRPr="004A25E0" w:rsidRDefault="003850A0" w:rsidP="003850A0">
            <w:pPr>
              <w:jc w:val="center"/>
              <w:rPr>
                <w:sz w:val="20"/>
                <w:szCs w:val="20"/>
              </w:rPr>
            </w:pPr>
            <w:r>
              <w:rPr>
                <w:sz w:val="20"/>
                <w:szCs w:val="20"/>
              </w:rPr>
              <w:t>68</w:t>
            </w:r>
          </w:p>
        </w:tc>
      </w:tr>
      <w:tr w:rsidR="003850A0" w:rsidRPr="004A25E0" w:rsidTr="003850A0">
        <w:tc>
          <w:tcPr>
            <w:tcW w:w="2127" w:type="dxa"/>
          </w:tcPr>
          <w:p w:rsidR="003850A0" w:rsidRPr="004A25E0" w:rsidRDefault="003850A0" w:rsidP="003850A0">
            <w:pPr>
              <w:rPr>
                <w:sz w:val="20"/>
                <w:szCs w:val="20"/>
              </w:rPr>
            </w:pPr>
            <w:r w:rsidRPr="004A25E0">
              <w:rPr>
                <w:sz w:val="20"/>
                <w:szCs w:val="20"/>
              </w:rPr>
              <w:t>Обществознание</w:t>
            </w:r>
          </w:p>
          <w:p w:rsidR="003850A0" w:rsidRPr="004A25E0" w:rsidRDefault="003850A0" w:rsidP="003850A0">
            <w:pPr>
              <w:rPr>
                <w:sz w:val="20"/>
                <w:szCs w:val="20"/>
              </w:rPr>
            </w:pPr>
            <w:r w:rsidRPr="004A25E0">
              <w:rPr>
                <w:sz w:val="20"/>
                <w:szCs w:val="20"/>
              </w:rPr>
              <w:t>7кл.</w:t>
            </w:r>
          </w:p>
        </w:tc>
        <w:tc>
          <w:tcPr>
            <w:tcW w:w="1559" w:type="dxa"/>
          </w:tcPr>
          <w:p w:rsidR="003850A0" w:rsidRPr="004A25E0" w:rsidRDefault="003850A0" w:rsidP="003850A0">
            <w:pPr>
              <w:rPr>
                <w:sz w:val="20"/>
                <w:szCs w:val="20"/>
              </w:rPr>
            </w:pPr>
            <w:r w:rsidRPr="004A25E0">
              <w:rPr>
                <w:sz w:val="20"/>
                <w:szCs w:val="20"/>
              </w:rPr>
              <w:t>Раб</w:t>
            </w:r>
            <w:r>
              <w:rPr>
                <w:sz w:val="20"/>
                <w:szCs w:val="20"/>
              </w:rPr>
              <w:t>очая программа по обществозн.</w:t>
            </w:r>
          </w:p>
        </w:tc>
        <w:tc>
          <w:tcPr>
            <w:tcW w:w="1985" w:type="dxa"/>
          </w:tcPr>
          <w:p w:rsidR="003850A0" w:rsidRPr="004A25E0" w:rsidRDefault="003850A0" w:rsidP="003850A0">
            <w:pPr>
              <w:rPr>
                <w:sz w:val="20"/>
                <w:szCs w:val="20"/>
              </w:rPr>
            </w:pPr>
            <w:r>
              <w:rPr>
                <w:sz w:val="20"/>
                <w:szCs w:val="20"/>
              </w:rPr>
              <w:t>Шихшунатова М.Б.</w:t>
            </w:r>
          </w:p>
        </w:tc>
        <w:tc>
          <w:tcPr>
            <w:tcW w:w="2268" w:type="dxa"/>
          </w:tcPr>
          <w:p w:rsidR="003850A0" w:rsidRDefault="003850A0" w:rsidP="003850A0">
            <w:pPr>
              <w:pStyle w:val="TableText"/>
            </w:pPr>
            <w:r>
              <w:t>Директор гимназии</w:t>
            </w:r>
          </w:p>
          <w:p w:rsidR="003850A0" w:rsidRDefault="003850A0" w:rsidP="003850A0">
            <w:pPr>
              <w:pStyle w:val="TableText"/>
            </w:pPr>
            <w:r w:rsidRPr="004A25E0">
              <w:t xml:space="preserve">руководитель МО </w:t>
            </w:r>
          </w:p>
          <w:p w:rsidR="003850A0" w:rsidRPr="004A25E0" w:rsidRDefault="003850A0" w:rsidP="003850A0">
            <w:pPr>
              <w:pStyle w:val="TableText"/>
            </w:pPr>
            <w:r w:rsidRPr="004A25E0">
              <w:t>зам</w:t>
            </w:r>
            <w:r>
              <w:t>.</w:t>
            </w:r>
            <w:r w:rsidRPr="004A25E0">
              <w:t xml:space="preserve"> дир</w:t>
            </w:r>
            <w:r>
              <w:t>.</w:t>
            </w:r>
            <w:r w:rsidRPr="004A25E0">
              <w:t xml:space="preserve"> по УВР</w:t>
            </w:r>
          </w:p>
        </w:tc>
        <w:tc>
          <w:tcPr>
            <w:tcW w:w="2551" w:type="dxa"/>
          </w:tcPr>
          <w:p w:rsidR="003850A0" w:rsidRPr="003850A0" w:rsidRDefault="003850A0" w:rsidP="003850A0">
            <w:pPr>
              <w:rPr>
                <w:sz w:val="20"/>
                <w:szCs w:val="20"/>
                <w:lang w:val="ru-RU"/>
              </w:rPr>
            </w:pPr>
            <w:r w:rsidRPr="003850A0">
              <w:rPr>
                <w:sz w:val="20"/>
                <w:szCs w:val="20"/>
                <w:lang w:val="ru-RU"/>
              </w:rPr>
              <w:t>Учебник «Обществознание»</w:t>
            </w:r>
          </w:p>
          <w:p w:rsidR="003850A0" w:rsidRPr="003850A0" w:rsidRDefault="003850A0" w:rsidP="003850A0">
            <w:pPr>
              <w:rPr>
                <w:sz w:val="20"/>
                <w:szCs w:val="20"/>
                <w:lang w:val="ru-RU"/>
              </w:rPr>
            </w:pPr>
            <w:r w:rsidRPr="003850A0">
              <w:rPr>
                <w:sz w:val="20"/>
                <w:szCs w:val="20"/>
                <w:lang w:val="ru-RU"/>
              </w:rPr>
              <w:t>Л.Н.Боголюбов, изд-во «Просвещение»  2017г.</w:t>
            </w:r>
          </w:p>
        </w:tc>
        <w:tc>
          <w:tcPr>
            <w:tcW w:w="709" w:type="dxa"/>
          </w:tcPr>
          <w:p w:rsidR="003850A0" w:rsidRPr="004A25E0" w:rsidRDefault="003850A0" w:rsidP="003850A0">
            <w:pPr>
              <w:jc w:val="center"/>
              <w:rPr>
                <w:sz w:val="20"/>
                <w:szCs w:val="20"/>
              </w:rPr>
            </w:pPr>
            <w:r>
              <w:rPr>
                <w:sz w:val="20"/>
                <w:szCs w:val="20"/>
              </w:rPr>
              <w:t>34</w:t>
            </w:r>
          </w:p>
        </w:tc>
      </w:tr>
      <w:tr w:rsidR="003850A0" w:rsidRPr="004A25E0" w:rsidTr="003850A0">
        <w:tc>
          <w:tcPr>
            <w:tcW w:w="2127" w:type="dxa"/>
          </w:tcPr>
          <w:p w:rsidR="003850A0" w:rsidRPr="004A25E0" w:rsidRDefault="003850A0" w:rsidP="003850A0">
            <w:pPr>
              <w:rPr>
                <w:sz w:val="20"/>
                <w:szCs w:val="20"/>
              </w:rPr>
            </w:pPr>
            <w:r w:rsidRPr="004A25E0">
              <w:rPr>
                <w:sz w:val="20"/>
                <w:szCs w:val="20"/>
              </w:rPr>
              <w:t>География</w:t>
            </w:r>
          </w:p>
          <w:p w:rsidR="003850A0" w:rsidRPr="004A25E0" w:rsidRDefault="003850A0" w:rsidP="003850A0">
            <w:pPr>
              <w:rPr>
                <w:sz w:val="20"/>
                <w:szCs w:val="20"/>
              </w:rPr>
            </w:pPr>
            <w:r w:rsidRPr="004A25E0">
              <w:rPr>
                <w:sz w:val="20"/>
                <w:szCs w:val="20"/>
              </w:rPr>
              <w:t>7кл.</w:t>
            </w:r>
          </w:p>
        </w:tc>
        <w:tc>
          <w:tcPr>
            <w:tcW w:w="1559" w:type="dxa"/>
          </w:tcPr>
          <w:p w:rsidR="003850A0" w:rsidRPr="004A25E0" w:rsidRDefault="003850A0" w:rsidP="003850A0">
            <w:pPr>
              <w:rPr>
                <w:sz w:val="20"/>
                <w:szCs w:val="20"/>
              </w:rPr>
            </w:pPr>
            <w:r w:rsidRPr="004A25E0">
              <w:rPr>
                <w:sz w:val="20"/>
                <w:szCs w:val="20"/>
              </w:rPr>
              <w:t xml:space="preserve">Рабочая программа по </w:t>
            </w:r>
            <w:r w:rsidRPr="004A25E0">
              <w:rPr>
                <w:sz w:val="20"/>
                <w:szCs w:val="20"/>
              </w:rPr>
              <w:lastRenderedPageBreak/>
              <w:t>географии</w:t>
            </w:r>
          </w:p>
        </w:tc>
        <w:tc>
          <w:tcPr>
            <w:tcW w:w="1985" w:type="dxa"/>
          </w:tcPr>
          <w:p w:rsidR="003850A0" w:rsidRPr="004A25E0" w:rsidRDefault="003850A0" w:rsidP="003850A0">
            <w:pPr>
              <w:rPr>
                <w:sz w:val="20"/>
                <w:szCs w:val="20"/>
              </w:rPr>
            </w:pPr>
            <w:r w:rsidRPr="004A25E0">
              <w:rPr>
                <w:sz w:val="20"/>
                <w:szCs w:val="20"/>
              </w:rPr>
              <w:lastRenderedPageBreak/>
              <w:t>Джалилова А.Г.</w:t>
            </w:r>
          </w:p>
        </w:tc>
        <w:tc>
          <w:tcPr>
            <w:tcW w:w="2268" w:type="dxa"/>
          </w:tcPr>
          <w:p w:rsidR="003850A0" w:rsidRDefault="003850A0" w:rsidP="003850A0">
            <w:pPr>
              <w:pStyle w:val="TableText"/>
            </w:pPr>
            <w:r>
              <w:t>Директор гимназии</w:t>
            </w:r>
          </w:p>
          <w:p w:rsidR="003850A0" w:rsidRDefault="003850A0" w:rsidP="003850A0">
            <w:pPr>
              <w:pStyle w:val="TableText"/>
            </w:pPr>
            <w:r w:rsidRPr="004A25E0">
              <w:t xml:space="preserve">руководитель МО </w:t>
            </w:r>
          </w:p>
          <w:p w:rsidR="003850A0" w:rsidRPr="004A25E0" w:rsidRDefault="003850A0" w:rsidP="003850A0">
            <w:pPr>
              <w:pStyle w:val="TableText"/>
            </w:pPr>
            <w:r w:rsidRPr="004A25E0">
              <w:lastRenderedPageBreak/>
              <w:t>зам</w:t>
            </w:r>
            <w:r>
              <w:t>.</w:t>
            </w:r>
            <w:r w:rsidRPr="004A25E0">
              <w:t xml:space="preserve"> дир</w:t>
            </w:r>
            <w:r>
              <w:t>.</w:t>
            </w:r>
            <w:r w:rsidRPr="004A25E0">
              <w:t xml:space="preserve"> по У</w:t>
            </w:r>
            <w:r>
              <w:t>ВР</w:t>
            </w:r>
          </w:p>
        </w:tc>
        <w:tc>
          <w:tcPr>
            <w:tcW w:w="2551" w:type="dxa"/>
          </w:tcPr>
          <w:p w:rsidR="003850A0" w:rsidRPr="003850A0" w:rsidRDefault="003850A0" w:rsidP="003850A0">
            <w:pPr>
              <w:rPr>
                <w:sz w:val="20"/>
                <w:szCs w:val="20"/>
                <w:lang w:val="ru-RU"/>
              </w:rPr>
            </w:pPr>
            <w:r w:rsidRPr="003850A0">
              <w:rPr>
                <w:sz w:val="20"/>
                <w:szCs w:val="20"/>
                <w:lang w:val="ru-RU"/>
              </w:rPr>
              <w:lastRenderedPageBreak/>
              <w:t xml:space="preserve">Учебник «География»   </w:t>
            </w:r>
          </w:p>
          <w:p w:rsidR="003850A0" w:rsidRPr="003850A0" w:rsidRDefault="003850A0" w:rsidP="003850A0">
            <w:pPr>
              <w:rPr>
                <w:sz w:val="20"/>
                <w:szCs w:val="20"/>
                <w:lang w:val="ru-RU"/>
              </w:rPr>
            </w:pPr>
            <w:r w:rsidRPr="003850A0">
              <w:rPr>
                <w:sz w:val="20"/>
                <w:szCs w:val="20"/>
                <w:lang w:val="ru-RU"/>
              </w:rPr>
              <w:t xml:space="preserve"> Е.М.Домогацких, изд-во </w:t>
            </w:r>
            <w:r w:rsidRPr="003850A0">
              <w:rPr>
                <w:sz w:val="20"/>
                <w:szCs w:val="20"/>
                <w:lang w:val="ru-RU"/>
              </w:rPr>
              <w:lastRenderedPageBreak/>
              <w:t>«Русское слово», 2017г.</w:t>
            </w:r>
          </w:p>
        </w:tc>
        <w:tc>
          <w:tcPr>
            <w:tcW w:w="709" w:type="dxa"/>
          </w:tcPr>
          <w:p w:rsidR="003850A0" w:rsidRPr="004A25E0" w:rsidRDefault="003850A0" w:rsidP="003850A0">
            <w:pPr>
              <w:jc w:val="center"/>
              <w:rPr>
                <w:sz w:val="20"/>
                <w:szCs w:val="20"/>
              </w:rPr>
            </w:pPr>
            <w:r>
              <w:rPr>
                <w:sz w:val="20"/>
                <w:szCs w:val="20"/>
              </w:rPr>
              <w:lastRenderedPageBreak/>
              <w:t>68</w:t>
            </w:r>
          </w:p>
        </w:tc>
      </w:tr>
      <w:tr w:rsidR="003850A0" w:rsidRPr="004A25E0" w:rsidTr="003850A0">
        <w:tc>
          <w:tcPr>
            <w:tcW w:w="2127" w:type="dxa"/>
          </w:tcPr>
          <w:p w:rsidR="003850A0" w:rsidRPr="004A25E0" w:rsidRDefault="003850A0" w:rsidP="003850A0">
            <w:pPr>
              <w:rPr>
                <w:sz w:val="20"/>
                <w:szCs w:val="20"/>
              </w:rPr>
            </w:pPr>
            <w:r w:rsidRPr="004A25E0">
              <w:rPr>
                <w:sz w:val="20"/>
                <w:szCs w:val="20"/>
              </w:rPr>
              <w:lastRenderedPageBreak/>
              <w:t xml:space="preserve">Биология </w:t>
            </w:r>
          </w:p>
          <w:p w:rsidR="003850A0" w:rsidRPr="004A25E0" w:rsidRDefault="003850A0" w:rsidP="003850A0">
            <w:pPr>
              <w:rPr>
                <w:sz w:val="20"/>
                <w:szCs w:val="20"/>
              </w:rPr>
            </w:pPr>
            <w:r w:rsidRPr="004A25E0">
              <w:rPr>
                <w:sz w:val="20"/>
                <w:szCs w:val="20"/>
              </w:rPr>
              <w:t>7кл.</w:t>
            </w:r>
          </w:p>
        </w:tc>
        <w:tc>
          <w:tcPr>
            <w:tcW w:w="1559" w:type="dxa"/>
          </w:tcPr>
          <w:p w:rsidR="003850A0" w:rsidRPr="004A25E0" w:rsidRDefault="003850A0" w:rsidP="003850A0">
            <w:pPr>
              <w:rPr>
                <w:sz w:val="20"/>
                <w:szCs w:val="20"/>
              </w:rPr>
            </w:pPr>
            <w:r w:rsidRPr="004A25E0">
              <w:rPr>
                <w:sz w:val="20"/>
                <w:szCs w:val="20"/>
              </w:rPr>
              <w:t>Рабочая программа по биологии</w:t>
            </w:r>
          </w:p>
        </w:tc>
        <w:tc>
          <w:tcPr>
            <w:tcW w:w="1985" w:type="dxa"/>
          </w:tcPr>
          <w:p w:rsidR="003850A0" w:rsidRPr="003850A0" w:rsidRDefault="003850A0" w:rsidP="003850A0">
            <w:pPr>
              <w:rPr>
                <w:sz w:val="20"/>
                <w:szCs w:val="20"/>
                <w:lang w:val="ru-RU"/>
              </w:rPr>
            </w:pPr>
            <w:r w:rsidRPr="003850A0">
              <w:rPr>
                <w:sz w:val="20"/>
                <w:szCs w:val="20"/>
                <w:lang w:val="ru-RU"/>
              </w:rPr>
              <w:t>Курбаналиева М.Б.</w:t>
            </w:r>
          </w:p>
          <w:p w:rsidR="003850A0" w:rsidRPr="003850A0" w:rsidRDefault="003850A0" w:rsidP="003850A0">
            <w:pPr>
              <w:rPr>
                <w:sz w:val="20"/>
                <w:szCs w:val="20"/>
                <w:lang w:val="ru-RU"/>
              </w:rPr>
            </w:pPr>
            <w:r w:rsidRPr="003850A0">
              <w:rPr>
                <w:sz w:val="20"/>
                <w:szCs w:val="20"/>
                <w:lang w:val="ru-RU"/>
              </w:rPr>
              <w:t>Муртузалиева Х.М.</w:t>
            </w:r>
          </w:p>
        </w:tc>
        <w:tc>
          <w:tcPr>
            <w:tcW w:w="2268" w:type="dxa"/>
          </w:tcPr>
          <w:p w:rsidR="003850A0" w:rsidRDefault="003850A0" w:rsidP="003850A0">
            <w:pPr>
              <w:pStyle w:val="TableText"/>
            </w:pPr>
            <w:r>
              <w:t>Директор гимназии</w:t>
            </w:r>
            <w:r w:rsidRPr="004A25E0">
              <w:t xml:space="preserve"> руководитель МО </w:t>
            </w:r>
          </w:p>
          <w:p w:rsidR="003850A0" w:rsidRPr="004A25E0" w:rsidRDefault="003850A0" w:rsidP="003850A0">
            <w:pPr>
              <w:pStyle w:val="TableText"/>
            </w:pPr>
            <w:r w:rsidRPr="004A25E0">
              <w:t>зам</w:t>
            </w:r>
            <w:r>
              <w:t>.</w:t>
            </w:r>
            <w:r w:rsidRPr="004A25E0">
              <w:t xml:space="preserve"> дир</w:t>
            </w:r>
            <w:r>
              <w:t>.</w:t>
            </w:r>
            <w:r w:rsidRPr="004A25E0">
              <w:t xml:space="preserve"> по УВР</w:t>
            </w:r>
          </w:p>
        </w:tc>
        <w:tc>
          <w:tcPr>
            <w:tcW w:w="2551" w:type="dxa"/>
          </w:tcPr>
          <w:p w:rsidR="003850A0" w:rsidRPr="003850A0" w:rsidRDefault="003850A0" w:rsidP="003850A0">
            <w:pPr>
              <w:rPr>
                <w:sz w:val="20"/>
                <w:szCs w:val="20"/>
                <w:lang w:val="ru-RU"/>
              </w:rPr>
            </w:pPr>
            <w:r w:rsidRPr="003850A0">
              <w:rPr>
                <w:sz w:val="20"/>
                <w:szCs w:val="20"/>
                <w:lang w:val="ru-RU"/>
              </w:rPr>
              <w:t>Учебник «Биология»      Н.И. Сонин, издательство  «Дрофа»  2017г.</w:t>
            </w:r>
          </w:p>
        </w:tc>
        <w:tc>
          <w:tcPr>
            <w:tcW w:w="709" w:type="dxa"/>
          </w:tcPr>
          <w:p w:rsidR="003850A0" w:rsidRPr="004A25E0" w:rsidRDefault="003850A0" w:rsidP="003850A0">
            <w:pPr>
              <w:jc w:val="center"/>
              <w:rPr>
                <w:sz w:val="20"/>
                <w:szCs w:val="20"/>
              </w:rPr>
            </w:pPr>
            <w:r>
              <w:rPr>
                <w:sz w:val="20"/>
                <w:szCs w:val="20"/>
              </w:rPr>
              <w:t>68</w:t>
            </w:r>
          </w:p>
        </w:tc>
      </w:tr>
      <w:tr w:rsidR="003850A0" w:rsidRPr="004A25E0" w:rsidTr="003850A0">
        <w:tc>
          <w:tcPr>
            <w:tcW w:w="2127" w:type="dxa"/>
          </w:tcPr>
          <w:p w:rsidR="003850A0" w:rsidRPr="003850A0" w:rsidRDefault="003850A0" w:rsidP="003850A0">
            <w:pPr>
              <w:rPr>
                <w:sz w:val="20"/>
                <w:szCs w:val="20"/>
                <w:lang w:val="ru-RU"/>
              </w:rPr>
            </w:pPr>
            <w:r w:rsidRPr="003850A0">
              <w:rPr>
                <w:sz w:val="20"/>
                <w:szCs w:val="20"/>
                <w:lang w:val="ru-RU"/>
              </w:rPr>
              <w:t>Иностранный язык (английский язык)</w:t>
            </w:r>
          </w:p>
          <w:p w:rsidR="003850A0" w:rsidRPr="003850A0" w:rsidRDefault="003850A0" w:rsidP="003850A0">
            <w:pPr>
              <w:rPr>
                <w:sz w:val="20"/>
                <w:szCs w:val="20"/>
                <w:lang w:val="ru-RU"/>
              </w:rPr>
            </w:pPr>
            <w:r w:rsidRPr="003850A0">
              <w:rPr>
                <w:sz w:val="20"/>
                <w:szCs w:val="20"/>
                <w:lang w:val="ru-RU"/>
              </w:rPr>
              <w:t>7кл.</w:t>
            </w:r>
          </w:p>
        </w:tc>
        <w:tc>
          <w:tcPr>
            <w:tcW w:w="1559" w:type="dxa"/>
          </w:tcPr>
          <w:p w:rsidR="003850A0" w:rsidRPr="003850A0" w:rsidRDefault="003850A0" w:rsidP="003850A0">
            <w:pPr>
              <w:rPr>
                <w:sz w:val="20"/>
                <w:szCs w:val="20"/>
                <w:lang w:val="ru-RU"/>
              </w:rPr>
            </w:pPr>
            <w:r w:rsidRPr="003850A0">
              <w:rPr>
                <w:sz w:val="20"/>
                <w:szCs w:val="20"/>
                <w:lang w:val="ru-RU"/>
              </w:rPr>
              <w:t>Рабочая программа по англ. языку</w:t>
            </w:r>
          </w:p>
        </w:tc>
        <w:tc>
          <w:tcPr>
            <w:tcW w:w="1985" w:type="dxa"/>
          </w:tcPr>
          <w:p w:rsidR="003850A0" w:rsidRPr="003850A0" w:rsidRDefault="003850A0" w:rsidP="003850A0">
            <w:pPr>
              <w:rPr>
                <w:sz w:val="20"/>
                <w:szCs w:val="20"/>
                <w:lang w:val="ru-RU"/>
              </w:rPr>
            </w:pPr>
            <w:r w:rsidRPr="003850A0">
              <w:rPr>
                <w:sz w:val="20"/>
                <w:szCs w:val="20"/>
                <w:lang w:val="ru-RU"/>
              </w:rPr>
              <w:t>Ахмедова Х.М.</w:t>
            </w:r>
          </w:p>
          <w:p w:rsidR="003850A0" w:rsidRPr="003850A0" w:rsidRDefault="003850A0" w:rsidP="003850A0">
            <w:pPr>
              <w:rPr>
                <w:sz w:val="20"/>
                <w:szCs w:val="20"/>
                <w:lang w:val="ru-RU"/>
              </w:rPr>
            </w:pPr>
            <w:r w:rsidRPr="003850A0">
              <w:rPr>
                <w:sz w:val="20"/>
                <w:szCs w:val="20"/>
                <w:lang w:val="ru-RU"/>
              </w:rPr>
              <w:t>Зодорова Ф.Р.</w:t>
            </w:r>
          </w:p>
          <w:p w:rsidR="003850A0" w:rsidRPr="004A25E0" w:rsidRDefault="003850A0" w:rsidP="003850A0">
            <w:pPr>
              <w:rPr>
                <w:sz w:val="20"/>
                <w:szCs w:val="20"/>
              </w:rPr>
            </w:pPr>
            <w:r>
              <w:rPr>
                <w:sz w:val="20"/>
                <w:szCs w:val="20"/>
              </w:rPr>
              <w:t>Рамазанова М.Р.</w:t>
            </w:r>
          </w:p>
        </w:tc>
        <w:tc>
          <w:tcPr>
            <w:tcW w:w="2268" w:type="dxa"/>
          </w:tcPr>
          <w:p w:rsidR="003850A0" w:rsidRDefault="003850A0" w:rsidP="003850A0">
            <w:pPr>
              <w:pStyle w:val="TableText"/>
            </w:pPr>
            <w:r>
              <w:t>Директор гимназии</w:t>
            </w:r>
          </w:p>
          <w:p w:rsidR="003850A0" w:rsidRDefault="003850A0" w:rsidP="003850A0">
            <w:pPr>
              <w:pStyle w:val="TableText"/>
            </w:pPr>
            <w:r w:rsidRPr="004A25E0">
              <w:t xml:space="preserve">руководитель МО </w:t>
            </w:r>
          </w:p>
          <w:p w:rsidR="003850A0" w:rsidRPr="004A25E0" w:rsidRDefault="003850A0" w:rsidP="003850A0">
            <w:pPr>
              <w:pStyle w:val="TableText"/>
            </w:pPr>
            <w:r w:rsidRPr="004A25E0">
              <w:t>зам</w:t>
            </w:r>
            <w:r>
              <w:t>.</w:t>
            </w:r>
            <w:r w:rsidRPr="004A25E0">
              <w:t xml:space="preserve"> дир</w:t>
            </w:r>
            <w:r>
              <w:t>.</w:t>
            </w:r>
            <w:r w:rsidRPr="004A25E0">
              <w:t xml:space="preserve"> по УВР</w:t>
            </w:r>
          </w:p>
        </w:tc>
        <w:tc>
          <w:tcPr>
            <w:tcW w:w="2551" w:type="dxa"/>
          </w:tcPr>
          <w:p w:rsidR="003850A0" w:rsidRPr="003850A0" w:rsidRDefault="003850A0" w:rsidP="003850A0">
            <w:pPr>
              <w:rPr>
                <w:sz w:val="20"/>
                <w:szCs w:val="20"/>
                <w:lang w:val="ru-RU"/>
              </w:rPr>
            </w:pPr>
            <w:r w:rsidRPr="003850A0">
              <w:rPr>
                <w:sz w:val="20"/>
                <w:szCs w:val="20"/>
                <w:lang w:val="ru-RU"/>
              </w:rPr>
              <w:t>Учебник «Английский язык»  Ю.А.Комарова,  издательство</w:t>
            </w:r>
          </w:p>
          <w:p w:rsidR="003850A0" w:rsidRPr="004A25E0" w:rsidRDefault="003850A0" w:rsidP="003850A0">
            <w:pPr>
              <w:rPr>
                <w:sz w:val="20"/>
                <w:szCs w:val="20"/>
              </w:rPr>
            </w:pPr>
            <w:r>
              <w:rPr>
                <w:sz w:val="20"/>
                <w:szCs w:val="20"/>
              </w:rPr>
              <w:t>«Просвещение» 201</w:t>
            </w:r>
            <w:r w:rsidRPr="004A25E0">
              <w:rPr>
                <w:sz w:val="20"/>
                <w:szCs w:val="20"/>
              </w:rPr>
              <w:t>7г.</w:t>
            </w:r>
          </w:p>
        </w:tc>
        <w:tc>
          <w:tcPr>
            <w:tcW w:w="709" w:type="dxa"/>
          </w:tcPr>
          <w:p w:rsidR="003850A0" w:rsidRPr="004A25E0" w:rsidRDefault="003850A0" w:rsidP="003850A0">
            <w:pPr>
              <w:jc w:val="center"/>
              <w:rPr>
                <w:sz w:val="20"/>
                <w:szCs w:val="20"/>
              </w:rPr>
            </w:pPr>
            <w:r>
              <w:rPr>
                <w:sz w:val="20"/>
                <w:szCs w:val="20"/>
              </w:rPr>
              <w:t>102</w:t>
            </w:r>
          </w:p>
        </w:tc>
      </w:tr>
      <w:tr w:rsidR="003850A0" w:rsidRPr="004A25E0" w:rsidTr="003850A0">
        <w:tc>
          <w:tcPr>
            <w:tcW w:w="2127" w:type="dxa"/>
          </w:tcPr>
          <w:p w:rsidR="003850A0" w:rsidRPr="004A25E0" w:rsidRDefault="003850A0" w:rsidP="003850A0">
            <w:pPr>
              <w:rPr>
                <w:sz w:val="20"/>
                <w:szCs w:val="20"/>
              </w:rPr>
            </w:pPr>
            <w:r w:rsidRPr="004A25E0">
              <w:rPr>
                <w:sz w:val="20"/>
                <w:szCs w:val="20"/>
              </w:rPr>
              <w:t>Физкультура</w:t>
            </w:r>
          </w:p>
          <w:p w:rsidR="003850A0" w:rsidRPr="004A25E0" w:rsidRDefault="003850A0" w:rsidP="003850A0">
            <w:pPr>
              <w:rPr>
                <w:sz w:val="20"/>
                <w:szCs w:val="20"/>
              </w:rPr>
            </w:pPr>
            <w:r w:rsidRPr="004A25E0">
              <w:rPr>
                <w:sz w:val="20"/>
                <w:szCs w:val="20"/>
              </w:rPr>
              <w:t>7кл</w:t>
            </w:r>
          </w:p>
        </w:tc>
        <w:tc>
          <w:tcPr>
            <w:tcW w:w="1559" w:type="dxa"/>
          </w:tcPr>
          <w:p w:rsidR="003850A0" w:rsidRPr="004A25E0" w:rsidRDefault="003850A0" w:rsidP="003850A0">
            <w:pPr>
              <w:rPr>
                <w:sz w:val="20"/>
                <w:szCs w:val="20"/>
              </w:rPr>
            </w:pPr>
            <w:r w:rsidRPr="004A25E0">
              <w:rPr>
                <w:sz w:val="20"/>
                <w:szCs w:val="20"/>
              </w:rPr>
              <w:t>Рабочая программа по физкультуре</w:t>
            </w:r>
          </w:p>
        </w:tc>
        <w:tc>
          <w:tcPr>
            <w:tcW w:w="1985" w:type="dxa"/>
          </w:tcPr>
          <w:p w:rsidR="003850A0" w:rsidRPr="004A25E0" w:rsidRDefault="003850A0" w:rsidP="003850A0">
            <w:pPr>
              <w:rPr>
                <w:sz w:val="20"/>
                <w:szCs w:val="20"/>
              </w:rPr>
            </w:pPr>
            <w:r>
              <w:rPr>
                <w:sz w:val="20"/>
                <w:szCs w:val="20"/>
              </w:rPr>
              <w:t>Абдуллабеков И.М.</w:t>
            </w:r>
          </w:p>
        </w:tc>
        <w:tc>
          <w:tcPr>
            <w:tcW w:w="2268" w:type="dxa"/>
          </w:tcPr>
          <w:p w:rsidR="003850A0" w:rsidRDefault="003850A0" w:rsidP="003850A0">
            <w:pPr>
              <w:pStyle w:val="TableText"/>
            </w:pPr>
            <w:r>
              <w:t>Директор гимназии</w:t>
            </w:r>
          </w:p>
          <w:p w:rsidR="003850A0" w:rsidRDefault="003850A0" w:rsidP="003850A0">
            <w:pPr>
              <w:pStyle w:val="TableText"/>
            </w:pPr>
            <w:r>
              <w:t xml:space="preserve">руководитель МО </w:t>
            </w:r>
          </w:p>
          <w:p w:rsidR="003850A0" w:rsidRPr="004A25E0" w:rsidRDefault="003850A0" w:rsidP="003850A0">
            <w:pPr>
              <w:pStyle w:val="TableText"/>
            </w:pPr>
            <w:r>
              <w:t>зам. дир. по УВР</w:t>
            </w:r>
          </w:p>
        </w:tc>
        <w:tc>
          <w:tcPr>
            <w:tcW w:w="2551" w:type="dxa"/>
          </w:tcPr>
          <w:p w:rsidR="003850A0" w:rsidRPr="003850A0" w:rsidRDefault="003850A0" w:rsidP="003850A0">
            <w:pPr>
              <w:rPr>
                <w:sz w:val="20"/>
                <w:szCs w:val="20"/>
                <w:lang w:val="ru-RU"/>
              </w:rPr>
            </w:pPr>
            <w:r w:rsidRPr="003850A0">
              <w:rPr>
                <w:sz w:val="20"/>
                <w:szCs w:val="20"/>
                <w:lang w:val="ru-RU"/>
              </w:rPr>
              <w:t>Учебник «Физическая культура» В.И. Лях, Изд-во «Учитель», 2012г.</w:t>
            </w:r>
          </w:p>
        </w:tc>
        <w:tc>
          <w:tcPr>
            <w:tcW w:w="709" w:type="dxa"/>
          </w:tcPr>
          <w:p w:rsidR="003850A0" w:rsidRPr="004A25E0" w:rsidRDefault="003850A0" w:rsidP="003850A0">
            <w:pPr>
              <w:jc w:val="center"/>
              <w:rPr>
                <w:sz w:val="20"/>
                <w:szCs w:val="20"/>
              </w:rPr>
            </w:pPr>
            <w:r>
              <w:rPr>
                <w:sz w:val="20"/>
                <w:szCs w:val="20"/>
              </w:rPr>
              <w:t>102</w:t>
            </w:r>
          </w:p>
        </w:tc>
      </w:tr>
      <w:tr w:rsidR="003850A0" w:rsidRPr="004A25E0" w:rsidTr="003850A0">
        <w:tc>
          <w:tcPr>
            <w:tcW w:w="2127" w:type="dxa"/>
          </w:tcPr>
          <w:p w:rsidR="003850A0" w:rsidRPr="004A25E0" w:rsidRDefault="003850A0" w:rsidP="003850A0">
            <w:pPr>
              <w:rPr>
                <w:sz w:val="20"/>
                <w:szCs w:val="20"/>
              </w:rPr>
            </w:pPr>
            <w:r w:rsidRPr="004A25E0">
              <w:rPr>
                <w:sz w:val="20"/>
                <w:szCs w:val="20"/>
              </w:rPr>
              <w:t xml:space="preserve">Музыка </w:t>
            </w:r>
          </w:p>
          <w:p w:rsidR="003850A0" w:rsidRPr="004A25E0" w:rsidRDefault="003850A0" w:rsidP="003850A0">
            <w:pPr>
              <w:rPr>
                <w:sz w:val="20"/>
                <w:szCs w:val="20"/>
              </w:rPr>
            </w:pPr>
            <w:r w:rsidRPr="004A25E0">
              <w:rPr>
                <w:sz w:val="20"/>
                <w:szCs w:val="20"/>
              </w:rPr>
              <w:t>7кл.</w:t>
            </w:r>
          </w:p>
        </w:tc>
        <w:tc>
          <w:tcPr>
            <w:tcW w:w="1559" w:type="dxa"/>
          </w:tcPr>
          <w:p w:rsidR="003850A0" w:rsidRPr="004A25E0" w:rsidRDefault="003850A0" w:rsidP="003850A0">
            <w:pPr>
              <w:rPr>
                <w:sz w:val="20"/>
                <w:szCs w:val="20"/>
              </w:rPr>
            </w:pPr>
            <w:r w:rsidRPr="004A25E0">
              <w:rPr>
                <w:sz w:val="20"/>
                <w:szCs w:val="20"/>
              </w:rPr>
              <w:t>Рабочая программа по музыке</w:t>
            </w:r>
          </w:p>
        </w:tc>
        <w:tc>
          <w:tcPr>
            <w:tcW w:w="1985" w:type="dxa"/>
          </w:tcPr>
          <w:p w:rsidR="003850A0" w:rsidRPr="004A25E0" w:rsidRDefault="003850A0" w:rsidP="003850A0">
            <w:pPr>
              <w:rPr>
                <w:sz w:val="20"/>
                <w:szCs w:val="20"/>
              </w:rPr>
            </w:pPr>
            <w:r w:rsidRPr="004A25E0">
              <w:rPr>
                <w:sz w:val="20"/>
                <w:szCs w:val="20"/>
              </w:rPr>
              <w:t>Айдемирова М.М.</w:t>
            </w:r>
          </w:p>
        </w:tc>
        <w:tc>
          <w:tcPr>
            <w:tcW w:w="2268" w:type="dxa"/>
          </w:tcPr>
          <w:p w:rsidR="003850A0" w:rsidRDefault="003850A0" w:rsidP="003850A0">
            <w:pPr>
              <w:pStyle w:val="TableText"/>
            </w:pPr>
            <w:r w:rsidRPr="004A25E0">
              <w:t xml:space="preserve">Директор </w:t>
            </w:r>
            <w:r>
              <w:t>гимназии</w:t>
            </w:r>
          </w:p>
          <w:p w:rsidR="003850A0" w:rsidRDefault="003850A0" w:rsidP="003850A0">
            <w:pPr>
              <w:pStyle w:val="TableText"/>
            </w:pPr>
            <w:r w:rsidRPr="004A25E0">
              <w:t xml:space="preserve">руководитель МО </w:t>
            </w:r>
          </w:p>
          <w:p w:rsidR="003850A0" w:rsidRPr="004A25E0" w:rsidRDefault="003850A0" w:rsidP="003850A0">
            <w:pPr>
              <w:pStyle w:val="TableText"/>
            </w:pPr>
            <w:r w:rsidRPr="004A25E0">
              <w:t>зам</w:t>
            </w:r>
            <w:r>
              <w:t>.</w:t>
            </w:r>
            <w:r w:rsidRPr="004A25E0">
              <w:t xml:space="preserve"> дир</w:t>
            </w:r>
            <w:r>
              <w:t>. по УВР</w:t>
            </w:r>
          </w:p>
        </w:tc>
        <w:tc>
          <w:tcPr>
            <w:tcW w:w="2551" w:type="dxa"/>
          </w:tcPr>
          <w:p w:rsidR="003850A0" w:rsidRPr="003850A0" w:rsidRDefault="003850A0" w:rsidP="003850A0">
            <w:pPr>
              <w:rPr>
                <w:sz w:val="20"/>
                <w:szCs w:val="20"/>
                <w:lang w:val="ru-RU"/>
              </w:rPr>
            </w:pPr>
            <w:r w:rsidRPr="003850A0">
              <w:rPr>
                <w:sz w:val="20"/>
                <w:szCs w:val="20"/>
                <w:lang w:val="ru-RU"/>
              </w:rPr>
              <w:t>Учебник «Музыка» В.В.Алиева изд-во «Учитель», 2009г.</w:t>
            </w:r>
          </w:p>
        </w:tc>
        <w:tc>
          <w:tcPr>
            <w:tcW w:w="709" w:type="dxa"/>
          </w:tcPr>
          <w:p w:rsidR="003850A0" w:rsidRPr="004A25E0" w:rsidRDefault="003850A0" w:rsidP="003850A0">
            <w:pPr>
              <w:jc w:val="center"/>
              <w:rPr>
                <w:sz w:val="20"/>
                <w:szCs w:val="20"/>
              </w:rPr>
            </w:pPr>
            <w:r>
              <w:rPr>
                <w:sz w:val="20"/>
                <w:szCs w:val="20"/>
              </w:rPr>
              <w:t>34</w:t>
            </w:r>
          </w:p>
        </w:tc>
      </w:tr>
      <w:tr w:rsidR="003850A0" w:rsidRPr="004A25E0" w:rsidTr="003850A0">
        <w:tc>
          <w:tcPr>
            <w:tcW w:w="2127" w:type="dxa"/>
          </w:tcPr>
          <w:p w:rsidR="003850A0" w:rsidRPr="004A25E0" w:rsidRDefault="003850A0" w:rsidP="003850A0">
            <w:pPr>
              <w:rPr>
                <w:sz w:val="20"/>
                <w:szCs w:val="20"/>
              </w:rPr>
            </w:pPr>
            <w:r w:rsidRPr="004A25E0">
              <w:rPr>
                <w:sz w:val="20"/>
                <w:szCs w:val="20"/>
              </w:rPr>
              <w:t>ИЗО</w:t>
            </w:r>
          </w:p>
          <w:p w:rsidR="003850A0" w:rsidRPr="004A25E0" w:rsidRDefault="003850A0" w:rsidP="003850A0">
            <w:pPr>
              <w:rPr>
                <w:sz w:val="20"/>
                <w:szCs w:val="20"/>
              </w:rPr>
            </w:pPr>
            <w:r w:rsidRPr="004A25E0">
              <w:rPr>
                <w:sz w:val="20"/>
                <w:szCs w:val="20"/>
              </w:rPr>
              <w:t>7кл.</w:t>
            </w:r>
          </w:p>
        </w:tc>
        <w:tc>
          <w:tcPr>
            <w:tcW w:w="1559" w:type="dxa"/>
          </w:tcPr>
          <w:p w:rsidR="003850A0" w:rsidRPr="004A25E0" w:rsidRDefault="003850A0" w:rsidP="003850A0">
            <w:pPr>
              <w:rPr>
                <w:sz w:val="20"/>
                <w:szCs w:val="20"/>
              </w:rPr>
            </w:pPr>
            <w:r w:rsidRPr="004A25E0">
              <w:rPr>
                <w:sz w:val="20"/>
                <w:szCs w:val="20"/>
              </w:rPr>
              <w:t xml:space="preserve">Рабочая программа </w:t>
            </w:r>
            <w:r>
              <w:rPr>
                <w:sz w:val="20"/>
                <w:szCs w:val="20"/>
              </w:rPr>
              <w:t xml:space="preserve"> по         </w:t>
            </w:r>
            <w:r w:rsidRPr="004A25E0">
              <w:rPr>
                <w:sz w:val="20"/>
                <w:szCs w:val="20"/>
              </w:rPr>
              <w:t xml:space="preserve"> ИЗО </w:t>
            </w:r>
          </w:p>
        </w:tc>
        <w:tc>
          <w:tcPr>
            <w:tcW w:w="1985" w:type="dxa"/>
          </w:tcPr>
          <w:p w:rsidR="003850A0" w:rsidRPr="004A25E0" w:rsidRDefault="003850A0" w:rsidP="003850A0">
            <w:pPr>
              <w:rPr>
                <w:sz w:val="20"/>
                <w:szCs w:val="20"/>
              </w:rPr>
            </w:pPr>
            <w:r>
              <w:rPr>
                <w:sz w:val="20"/>
                <w:szCs w:val="20"/>
              </w:rPr>
              <w:t>Рамазанова Б.А.</w:t>
            </w:r>
          </w:p>
        </w:tc>
        <w:tc>
          <w:tcPr>
            <w:tcW w:w="2268" w:type="dxa"/>
          </w:tcPr>
          <w:p w:rsidR="003850A0" w:rsidRDefault="003850A0" w:rsidP="003850A0">
            <w:pPr>
              <w:pStyle w:val="TableText"/>
            </w:pPr>
            <w:r>
              <w:t>Директор гимназии</w:t>
            </w:r>
          </w:p>
          <w:p w:rsidR="003850A0" w:rsidRDefault="003850A0" w:rsidP="003850A0">
            <w:pPr>
              <w:pStyle w:val="TableText"/>
            </w:pPr>
            <w:r w:rsidRPr="004A25E0">
              <w:t xml:space="preserve">руководитель МО </w:t>
            </w:r>
          </w:p>
          <w:p w:rsidR="003850A0" w:rsidRPr="004A25E0" w:rsidRDefault="003850A0" w:rsidP="003850A0">
            <w:pPr>
              <w:pStyle w:val="TableText"/>
            </w:pPr>
            <w:r w:rsidRPr="004A25E0">
              <w:t>зам</w:t>
            </w:r>
            <w:r>
              <w:t>.</w:t>
            </w:r>
            <w:r w:rsidRPr="004A25E0">
              <w:t xml:space="preserve"> дир</w:t>
            </w:r>
            <w:r>
              <w:t>. по УВР</w:t>
            </w:r>
          </w:p>
        </w:tc>
        <w:tc>
          <w:tcPr>
            <w:tcW w:w="2551" w:type="dxa"/>
          </w:tcPr>
          <w:p w:rsidR="003850A0" w:rsidRPr="003850A0" w:rsidRDefault="003850A0" w:rsidP="003850A0">
            <w:pPr>
              <w:jc w:val="center"/>
              <w:rPr>
                <w:sz w:val="20"/>
                <w:szCs w:val="20"/>
                <w:lang w:val="ru-RU"/>
              </w:rPr>
            </w:pPr>
            <w:r w:rsidRPr="003850A0">
              <w:rPr>
                <w:sz w:val="20"/>
                <w:szCs w:val="20"/>
                <w:lang w:val="ru-RU"/>
              </w:rPr>
              <w:t>Учебник «ИЗО» В.С.Кузина,</w:t>
            </w:r>
          </w:p>
          <w:p w:rsidR="003850A0" w:rsidRPr="004A25E0" w:rsidRDefault="003850A0" w:rsidP="003850A0">
            <w:pPr>
              <w:jc w:val="center"/>
              <w:rPr>
                <w:sz w:val="20"/>
                <w:szCs w:val="20"/>
              </w:rPr>
            </w:pPr>
            <w:r w:rsidRPr="004A25E0">
              <w:rPr>
                <w:sz w:val="20"/>
                <w:szCs w:val="20"/>
              </w:rPr>
              <w:t>изд-во «Учитель» 2007г.</w:t>
            </w:r>
          </w:p>
        </w:tc>
        <w:tc>
          <w:tcPr>
            <w:tcW w:w="709" w:type="dxa"/>
          </w:tcPr>
          <w:p w:rsidR="003850A0" w:rsidRPr="004A25E0" w:rsidRDefault="003850A0" w:rsidP="003850A0">
            <w:pPr>
              <w:jc w:val="center"/>
              <w:rPr>
                <w:sz w:val="20"/>
                <w:szCs w:val="20"/>
              </w:rPr>
            </w:pPr>
            <w:r>
              <w:rPr>
                <w:sz w:val="20"/>
                <w:szCs w:val="20"/>
              </w:rPr>
              <w:t>34</w:t>
            </w:r>
          </w:p>
        </w:tc>
      </w:tr>
      <w:tr w:rsidR="003850A0" w:rsidRPr="004A25E0" w:rsidTr="003850A0">
        <w:tc>
          <w:tcPr>
            <w:tcW w:w="2127" w:type="dxa"/>
          </w:tcPr>
          <w:p w:rsidR="003850A0" w:rsidRPr="004A25E0" w:rsidRDefault="003850A0" w:rsidP="003850A0">
            <w:pPr>
              <w:rPr>
                <w:sz w:val="20"/>
                <w:szCs w:val="20"/>
              </w:rPr>
            </w:pPr>
            <w:r w:rsidRPr="004A25E0">
              <w:rPr>
                <w:sz w:val="20"/>
                <w:szCs w:val="20"/>
              </w:rPr>
              <w:t xml:space="preserve">Технология </w:t>
            </w:r>
          </w:p>
          <w:p w:rsidR="003850A0" w:rsidRPr="004A25E0" w:rsidRDefault="003850A0" w:rsidP="003850A0">
            <w:pPr>
              <w:rPr>
                <w:sz w:val="20"/>
                <w:szCs w:val="20"/>
              </w:rPr>
            </w:pPr>
            <w:r w:rsidRPr="004A25E0">
              <w:rPr>
                <w:sz w:val="20"/>
                <w:szCs w:val="20"/>
              </w:rPr>
              <w:t>7кл.</w:t>
            </w:r>
          </w:p>
        </w:tc>
        <w:tc>
          <w:tcPr>
            <w:tcW w:w="1559" w:type="dxa"/>
          </w:tcPr>
          <w:p w:rsidR="003850A0" w:rsidRPr="004A25E0" w:rsidRDefault="003850A0" w:rsidP="003850A0">
            <w:pPr>
              <w:rPr>
                <w:sz w:val="20"/>
                <w:szCs w:val="20"/>
              </w:rPr>
            </w:pPr>
            <w:r w:rsidRPr="004A25E0">
              <w:rPr>
                <w:sz w:val="20"/>
                <w:szCs w:val="20"/>
              </w:rPr>
              <w:t>Рабочая программа по технологии</w:t>
            </w:r>
          </w:p>
        </w:tc>
        <w:tc>
          <w:tcPr>
            <w:tcW w:w="1985" w:type="dxa"/>
          </w:tcPr>
          <w:p w:rsidR="003850A0" w:rsidRPr="003850A0" w:rsidRDefault="003850A0" w:rsidP="003850A0">
            <w:pPr>
              <w:rPr>
                <w:sz w:val="20"/>
                <w:szCs w:val="20"/>
                <w:lang w:val="ru-RU"/>
              </w:rPr>
            </w:pPr>
            <w:r w:rsidRPr="003850A0">
              <w:rPr>
                <w:sz w:val="20"/>
                <w:szCs w:val="20"/>
                <w:lang w:val="ru-RU"/>
              </w:rPr>
              <w:t>Муртузалиев А.М.</w:t>
            </w:r>
          </w:p>
          <w:p w:rsidR="003850A0" w:rsidRPr="003850A0" w:rsidRDefault="003850A0" w:rsidP="003850A0">
            <w:pPr>
              <w:rPr>
                <w:sz w:val="20"/>
                <w:szCs w:val="20"/>
                <w:lang w:val="ru-RU"/>
              </w:rPr>
            </w:pPr>
            <w:r w:rsidRPr="003850A0">
              <w:rPr>
                <w:sz w:val="20"/>
                <w:szCs w:val="20"/>
                <w:lang w:val="ru-RU"/>
              </w:rPr>
              <w:t>Чупанова С.С.</w:t>
            </w:r>
          </w:p>
        </w:tc>
        <w:tc>
          <w:tcPr>
            <w:tcW w:w="2268" w:type="dxa"/>
          </w:tcPr>
          <w:p w:rsidR="003850A0" w:rsidRDefault="003850A0" w:rsidP="003850A0">
            <w:pPr>
              <w:pStyle w:val="TableText"/>
            </w:pPr>
            <w:r w:rsidRPr="004A25E0">
              <w:t>Дир</w:t>
            </w:r>
            <w:r>
              <w:t>ектор гимназии</w:t>
            </w:r>
          </w:p>
          <w:p w:rsidR="003850A0" w:rsidRDefault="003850A0" w:rsidP="003850A0">
            <w:pPr>
              <w:pStyle w:val="TableText"/>
            </w:pPr>
            <w:r>
              <w:t>руководитель МО</w:t>
            </w:r>
          </w:p>
          <w:p w:rsidR="003850A0" w:rsidRPr="004A25E0" w:rsidRDefault="003850A0" w:rsidP="003850A0">
            <w:pPr>
              <w:pStyle w:val="TableText"/>
            </w:pPr>
            <w:r w:rsidRPr="004A25E0">
              <w:t>зам</w:t>
            </w:r>
            <w:r>
              <w:t>.</w:t>
            </w:r>
            <w:r w:rsidRPr="004A25E0">
              <w:t xml:space="preserve"> дир</w:t>
            </w:r>
            <w:r>
              <w:t>.</w:t>
            </w:r>
            <w:r w:rsidRPr="004A25E0">
              <w:t xml:space="preserve"> по УВР</w:t>
            </w:r>
          </w:p>
        </w:tc>
        <w:tc>
          <w:tcPr>
            <w:tcW w:w="2551" w:type="dxa"/>
          </w:tcPr>
          <w:p w:rsidR="003850A0" w:rsidRPr="003850A0" w:rsidRDefault="003850A0" w:rsidP="003850A0">
            <w:pPr>
              <w:rPr>
                <w:sz w:val="20"/>
                <w:szCs w:val="20"/>
                <w:lang w:val="ru-RU"/>
              </w:rPr>
            </w:pPr>
            <w:r w:rsidRPr="003850A0">
              <w:rPr>
                <w:sz w:val="20"/>
                <w:szCs w:val="20"/>
                <w:lang w:val="ru-RU"/>
              </w:rPr>
              <w:t>Учебник «Технология» В.Д.Семаненко, изд-во «Учитель» 2006г.</w:t>
            </w:r>
          </w:p>
          <w:p w:rsidR="003850A0" w:rsidRPr="003850A0" w:rsidRDefault="003850A0" w:rsidP="003850A0">
            <w:pPr>
              <w:rPr>
                <w:sz w:val="20"/>
                <w:szCs w:val="20"/>
                <w:lang w:val="ru-RU"/>
              </w:rPr>
            </w:pPr>
            <w:r w:rsidRPr="003850A0">
              <w:rPr>
                <w:sz w:val="20"/>
                <w:szCs w:val="20"/>
                <w:lang w:val="ru-RU"/>
              </w:rPr>
              <w:t>Учебник «Технология» В.Д.Семаненко изд-во «ВЕНТАНА-ГРАФ», 2009г.</w:t>
            </w:r>
          </w:p>
        </w:tc>
        <w:tc>
          <w:tcPr>
            <w:tcW w:w="709" w:type="dxa"/>
          </w:tcPr>
          <w:p w:rsidR="003850A0" w:rsidRPr="004A25E0" w:rsidRDefault="003850A0" w:rsidP="003850A0">
            <w:pPr>
              <w:jc w:val="center"/>
              <w:rPr>
                <w:sz w:val="20"/>
                <w:szCs w:val="20"/>
              </w:rPr>
            </w:pPr>
            <w:r>
              <w:rPr>
                <w:sz w:val="20"/>
                <w:szCs w:val="20"/>
              </w:rPr>
              <w:t>68</w:t>
            </w:r>
          </w:p>
        </w:tc>
      </w:tr>
      <w:tr w:rsidR="003850A0" w:rsidRPr="004A25E0" w:rsidTr="003850A0">
        <w:tc>
          <w:tcPr>
            <w:tcW w:w="2127" w:type="dxa"/>
          </w:tcPr>
          <w:p w:rsidR="003850A0" w:rsidRPr="004A25E0" w:rsidRDefault="003850A0" w:rsidP="003850A0">
            <w:pPr>
              <w:rPr>
                <w:sz w:val="20"/>
                <w:szCs w:val="20"/>
              </w:rPr>
            </w:pPr>
            <w:r w:rsidRPr="004A25E0">
              <w:rPr>
                <w:sz w:val="20"/>
                <w:szCs w:val="20"/>
              </w:rPr>
              <w:t xml:space="preserve">Родной язык </w:t>
            </w:r>
          </w:p>
          <w:p w:rsidR="003850A0" w:rsidRPr="004A25E0" w:rsidRDefault="003850A0" w:rsidP="003850A0">
            <w:pPr>
              <w:rPr>
                <w:sz w:val="20"/>
                <w:szCs w:val="20"/>
              </w:rPr>
            </w:pPr>
            <w:r w:rsidRPr="004A25E0">
              <w:rPr>
                <w:sz w:val="20"/>
                <w:szCs w:val="20"/>
              </w:rPr>
              <w:t>7кл.</w:t>
            </w:r>
          </w:p>
        </w:tc>
        <w:tc>
          <w:tcPr>
            <w:tcW w:w="1559" w:type="dxa"/>
          </w:tcPr>
          <w:p w:rsidR="003850A0" w:rsidRPr="003850A0" w:rsidRDefault="003850A0" w:rsidP="003850A0">
            <w:pPr>
              <w:rPr>
                <w:sz w:val="20"/>
                <w:szCs w:val="20"/>
                <w:lang w:val="ru-RU"/>
              </w:rPr>
            </w:pPr>
            <w:r w:rsidRPr="003850A0">
              <w:rPr>
                <w:sz w:val="20"/>
                <w:szCs w:val="20"/>
                <w:lang w:val="ru-RU"/>
              </w:rPr>
              <w:t>Рабочая программа по родному языку</w:t>
            </w:r>
          </w:p>
        </w:tc>
        <w:tc>
          <w:tcPr>
            <w:tcW w:w="1985" w:type="dxa"/>
          </w:tcPr>
          <w:p w:rsidR="003850A0" w:rsidRPr="004A25E0" w:rsidRDefault="003850A0" w:rsidP="003850A0">
            <w:pPr>
              <w:rPr>
                <w:sz w:val="20"/>
                <w:szCs w:val="20"/>
              </w:rPr>
            </w:pPr>
            <w:r>
              <w:rPr>
                <w:sz w:val="20"/>
                <w:szCs w:val="20"/>
              </w:rPr>
              <w:t>Багамаева А.С.</w:t>
            </w:r>
          </w:p>
        </w:tc>
        <w:tc>
          <w:tcPr>
            <w:tcW w:w="2268" w:type="dxa"/>
          </w:tcPr>
          <w:p w:rsidR="003850A0" w:rsidRDefault="003850A0" w:rsidP="003850A0">
            <w:pPr>
              <w:pStyle w:val="TableText"/>
            </w:pPr>
            <w:r>
              <w:t>Директор гимназии</w:t>
            </w:r>
            <w:r w:rsidRPr="004A25E0">
              <w:t xml:space="preserve"> руководитель МО </w:t>
            </w:r>
          </w:p>
          <w:p w:rsidR="003850A0" w:rsidRPr="004A25E0" w:rsidRDefault="003850A0" w:rsidP="003850A0">
            <w:pPr>
              <w:pStyle w:val="TableText"/>
            </w:pPr>
            <w:r>
              <w:t>з</w:t>
            </w:r>
            <w:r w:rsidRPr="004A25E0">
              <w:t>ам</w:t>
            </w:r>
            <w:r>
              <w:t>.</w:t>
            </w:r>
            <w:r w:rsidRPr="004A25E0">
              <w:t xml:space="preserve"> дир</w:t>
            </w:r>
            <w:r>
              <w:t>.</w:t>
            </w:r>
            <w:r w:rsidRPr="004A25E0">
              <w:t xml:space="preserve"> по УВР.</w:t>
            </w:r>
          </w:p>
        </w:tc>
        <w:tc>
          <w:tcPr>
            <w:tcW w:w="2551" w:type="dxa"/>
          </w:tcPr>
          <w:p w:rsidR="003850A0" w:rsidRPr="003850A0" w:rsidRDefault="003850A0" w:rsidP="003850A0">
            <w:pPr>
              <w:rPr>
                <w:sz w:val="20"/>
                <w:szCs w:val="20"/>
                <w:lang w:val="ru-RU"/>
              </w:rPr>
            </w:pPr>
            <w:r w:rsidRPr="003850A0">
              <w:rPr>
                <w:sz w:val="20"/>
                <w:szCs w:val="20"/>
                <w:lang w:val="ru-RU"/>
              </w:rPr>
              <w:t>Учебник «Дарган мез» Б.С.Сулейманов, Изд-во «НИИ педагогики » 2008г.</w:t>
            </w:r>
          </w:p>
        </w:tc>
        <w:tc>
          <w:tcPr>
            <w:tcW w:w="709" w:type="dxa"/>
          </w:tcPr>
          <w:p w:rsidR="003850A0" w:rsidRPr="004A25E0" w:rsidRDefault="003850A0" w:rsidP="003850A0">
            <w:pPr>
              <w:jc w:val="center"/>
              <w:rPr>
                <w:sz w:val="20"/>
                <w:szCs w:val="20"/>
              </w:rPr>
            </w:pPr>
            <w:r>
              <w:rPr>
                <w:sz w:val="20"/>
                <w:szCs w:val="20"/>
              </w:rPr>
              <w:t>68</w:t>
            </w:r>
          </w:p>
        </w:tc>
      </w:tr>
      <w:tr w:rsidR="003850A0" w:rsidRPr="004A25E0" w:rsidTr="003850A0">
        <w:tc>
          <w:tcPr>
            <w:tcW w:w="2127" w:type="dxa"/>
          </w:tcPr>
          <w:p w:rsidR="003850A0" w:rsidRPr="004A25E0" w:rsidRDefault="003850A0" w:rsidP="003850A0">
            <w:pPr>
              <w:rPr>
                <w:sz w:val="20"/>
                <w:szCs w:val="20"/>
              </w:rPr>
            </w:pPr>
            <w:r w:rsidRPr="004A25E0">
              <w:rPr>
                <w:sz w:val="20"/>
                <w:szCs w:val="20"/>
              </w:rPr>
              <w:t>Родная литература</w:t>
            </w:r>
          </w:p>
          <w:p w:rsidR="003850A0" w:rsidRPr="004A25E0" w:rsidRDefault="003850A0" w:rsidP="003850A0">
            <w:pPr>
              <w:rPr>
                <w:sz w:val="20"/>
                <w:szCs w:val="20"/>
              </w:rPr>
            </w:pPr>
            <w:r w:rsidRPr="004A25E0">
              <w:rPr>
                <w:sz w:val="20"/>
                <w:szCs w:val="20"/>
              </w:rPr>
              <w:t>7кл.</w:t>
            </w:r>
          </w:p>
        </w:tc>
        <w:tc>
          <w:tcPr>
            <w:tcW w:w="1559" w:type="dxa"/>
          </w:tcPr>
          <w:p w:rsidR="003850A0" w:rsidRPr="003850A0" w:rsidRDefault="003850A0" w:rsidP="003850A0">
            <w:pPr>
              <w:rPr>
                <w:sz w:val="20"/>
                <w:szCs w:val="20"/>
                <w:lang w:val="ru-RU"/>
              </w:rPr>
            </w:pPr>
            <w:r w:rsidRPr="003850A0">
              <w:rPr>
                <w:sz w:val="20"/>
                <w:szCs w:val="20"/>
                <w:lang w:val="ru-RU"/>
              </w:rPr>
              <w:t>Рабочая программа по родной литературе</w:t>
            </w:r>
          </w:p>
        </w:tc>
        <w:tc>
          <w:tcPr>
            <w:tcW w:w="1985" w:type="dxa"/>
          </w:tcPr>
          <w:p w:rsidR="003850A0" w:rsidRPr="004A25E0" w:rsidRDefault="003850A0" w:rsidP="003850A0">
            <w:pPr>
              <w:rPr>
                <w:sz w:val="20"/>
                <w:szCs w:val="20"/>
              </w:rPr>
            </w:pPr>
            <w:r>
              <w:rPr>
                <w:sz w:val="20"/>
                <w:szCs w:val="20"/>
              </w:rPr>
              <w:t>Багамаева А.С.</w:t>
            </w:r>
          </w:p>
        </w:tc>
        <w:tc>
          <w:tcPr>
            <w:tcW w:w="2268" w:type="dxa"/>
          </w:tcPr>
          <w:p w:rsidR="003850A0" w:rsidRDefault="003850A0" w:rsidP="003850A0">
            <w:pPr>
              <w:pStyle w:val="TableText"/>
            </w:pPr>
            <w:r>
              <w:t>Директор гимназии</w:t>
            </w:r>
            <w:r w:rsidRPr="004A25E0">
              <w:t xml:space="preserve"> руководитель МО</w:t>
            </w:r>
          </w:p>
          <w:p w:rsidR="003850A0" w:rsidRPr="004A25E0" w:rsidRDefault="003850A0" w:rsidP="003850A0">
            <w:pPr>
              <w:pStyle w:val="TableText"/>
            </w:pPr>
            <w:r w:rsidRPr="004A25E0">
              <w:t>зам</w:t>
            </w:r>
            <w:r>
              <w:t>.</w:t>
            </w:r>
            <w:r w:rsidRPr="004A25E0">
              <w:t xml:space="preserve"> дир</w:t>
            </w:r>
            <w:r>
              <w:t>.</w:t>
            </w:r>
            <w:r w:rsidRPr="004A25E0">
              <w:t xml:space="preserve"> по УВР</w:t>
            </w:r>
          </w:p>
        </w:tc>
        <w:tc>
          <w:tcPr>
            <w:tcW w:w="2551" w:type="dxa"/>
          </w:tcPr>
          <w:p w:rsidR="003850A0" w:rsidRPr="003850A0" w:rsidRDefault="003850A0" w:rsidP="003850A0">
            <w:pPr>
              <w:rPr>
                <w:sz w:val="20"/>
                <w:szCs w:val="20"/>
                <w:lang w:val="ru-RU"/>
              </w:rPr>
            </w:pPr>
            <w:r w:rsidRPr="003850A0">
              <w:rPr>
                <w:sz w:val="20"/>
                <w:szCs w:val="20"/>
                <w:lang w:val="ru-RU"/>
              </w:rPr>
              <w:t>Учебник «Даргала литература» Р.М.Магомедов, Изд-во НИИ педагогики » 2008г.</w:t>
            </w:r>
          </w:p>
        </w:tc>
        <w:tc>
          <w:tcPr>
            <w:tcW w:w="709" w:type="dxa"/>
          </w:tcPr>
          <w:p w:rsidR="003850A0" w:rsidRPr="004A25E0" w:rsidRDefault="003850A0" w:rsidP="003850A0">
            <w:pPr>
              <w:jc w:val="center"/>
              <w:rPr>
                <w:sz w:val="20"/>
                <w:szCs w:val="20"/>
              </w:rPr>
            </w:pPr>
            <w:r>
              <w:rPr>
                <w:sz w:val="20"/>
                <w:szCs w:val="20"/>
              </w:rPr>
              <w:t>34</w:t>
            </w:r>
          </w:p>
        </w:tc>
      </w:tr>
    </w:tbl>
    <w:p w:rsidR="003850A0" w:rsidRDefault="003850A0" w:rsidP="006D6F70">
      <w:pPr>
        <w:jc w:val="center"/>
        <w:rPr>
          <w:sz w:val="28"/>
          <w:szCs w:val="28"/>
          <w:lang w:val="ru-RU"/>
        </w:rPr>
      </w:pPr>
    </w:p>
    <w:p w:rsidR="003850A0" w:rsidRDefault="003850A0" w:rsidP="006D6F70">
      <w:pPr>
        <w:jc w:val="center"/>
        <w:rPr>
          <w:sz w:val="28"/>
          <w:szCs w:val="28"/>
          <w:lang w:val="ru-RU"/>
        </w:rPr>
      </w:pPr>
    </w:p>
    <w:p w:rsidR="003850A0" w:rsidRPr="003D592C" w:rsidRDefault="003850A0" w:rsidP="006D6F70">
      <w:pPr>
        <w:jc w:val="center"/>
        <w:rPr>
          <w:sz w:val="28"/>
          <w:szCs w:val="28"/>
          <w:lang w:val="ru-RU"/>
        </w:rPr>
      </w:pPr>
    </w:p>
    <w:p w:rsidR="006D6F70" w:rsidRDefault="006D6F70" w:rsidP="006D6F70">
      <w:pPr>
        <w:rPr>
          <w:sz w:val="28"/>
          <w:szCs w:val="28"/>
          <w:lang w:val="ru-RU"/>
        </w:rPr>
      </w:pPr>
    </w:p>
    <w:p w:rsidR="003850A0" w:rsidRDefault="003850A0" w:rsidP="006D6F70">
      <w:pPr>
        <w:rPr>
          <w:sz w:val="28"/>
          <w:szCs w:val="28"/>
          <w:lang w:val="ru-RU"/>
        </w:rPr>
      </w:pPr>
    </w:p>
    <w:p w:rsidR="003850A0" w:rsidRPr="003D592C" w:rsidRDefault="003850A0" w:rsidP="006D6F70">
      <w:pPr>
        <w:rPr>
          <w:sz w:val="28"/>
          <w:szCs w:val="28"/>
          <w:lang w:val="ru-RU"/>
        </w:rPr>
      </w:pPr>
    </w:p>
    <w:p w:rsidR="006D6F70" w:rsidRPr="003D592C" w:rsidRDefault="006D6F70" w:rsidP="006D6F70">
      <w:pPr>
        <w:shd w:val="clear" w:color="auto" w:fill="FFFFFF"/>
        <w:jc w:val="both"/>
        <w:rPr>
          <w:b/>
          <w:color w:val="000000"/>
          <w:sz w:val="28"/>
          <w:szCs w:val="28"/>
          <w:lang w:val="ru-RU"/>
        </w:rPr>
      </w:pPr>
      <w:r>
        <w:rPr>
          <w:b/>
          <w:color w:val="000000"/>
          <w:sz w:val="28"/>
          <w:szCs w:val="28"/>
          <w:lang w:val="ru-RU"/>
        </w:rPr>
        <w:t xml:space="preserve">3.7. </w:t>
      </w:r>
      <w:r w:rsidRPr="003D592C">
        <w:rPr>
          <w:b/>
          <w:color w:val="000000"/>
          <w:sz w:val="28"/>
          <w:szCs w:val="28"/>
          <w:lang w:val="ru-RU"/>
        </w:rPr>
        <w:t>Документы, регламентирующие осу</w:t>
      </w:r>
      <w:r w:rsidR="00A43EE3">
        <w:rPr>
          <w:b/>
          <w:color w:val="000000"/>
          <w:sz w:val="28"/>
          <w:szCs w:val="28"/>
          <w:lang w:val="ru-RU"/>
        </w:rPr>
        <w:t xml:space="preserve">ществление ООП </w:t>
      </w:r>
      <w:r w:rsidR="003850A0">
        <w:rPr>
          <w:b/>
          <w:color w:val="000000"/>
          <w:sz w:val="28"/>
          <w:szCs w:val="28"/>
          <w:lang w:val="ru-RU"/>
        </w:rPr>
        <w:t>О</w:t>
      </w:r>
      <w:r w:rsidR="00A43EE3">
        <w:rPr>
          <w:b/>
          <w:color w:val="000000"/>
          <w:sz w:val="28"/>
          <w:szCs w:val="28"/>
          <w:lang w:val="ru-RU"/>
        </w:rPr>
        <w:t>ОО В ГИМНАЗИИ</w:t>
      </w:r>
      <w:r w:rsidRPr="003D592C">
        <w:rPr>
          <w:b/>
          <w:color w:val="000000"/>
          <w:sz w:val="28"/>
          <w:szCs w:val="28"/>
          <w:lang w:val="ru-RU"/>
        </w:rPr>
        <w:t>:</w:t>
      </w:r>
    </w:p>
    <w:p w:rsidR="006D6F70" w:rsidRPr="00564555" w:rsidRDefault="006D6F70" w:rsidP="006D6F70">
      <w:pPr>
        <w:shd w:val="clear" w:color="auto" w:fill="FFFFFF"/>
        <w:ind w:left="320"/>
        <w:jc w:val="both"/>
        <w:rPr>
          <w:color w:val="000000"/>
          <w:sz w:val="28"/>
          <w:szCs w:val="28"/>
          <w:lang w:val="ru-RU"/>
        </w:rPr>
      </w:pPr>
      <w:r w:rsidRPr="00564555">
        <w:rPr>
          <w:color w:val="000000"/>
          <w:sz w:val="28"/>
          <w:szCs w:val="28"/>
          <w:lang w:val="ru-RU"/>
        </w:rPr>
        <w:t>·</w:t>
      </w:r>
      <w:r w:rsidRPr="003D592C">
        <w:rPr>
          <w:color w:val="000000"/>
          <w:sz w:val="28"/>
          <w:szCs w:val="28"/>
        </w:rPr>
        <w:t> </w:t>
      </w:r>
      <w:r w:rsidRPr="00564555">
        <w:rPr>
          <w:color w:val="000000"/>
          <w:sz w:val="28"/>
          <w:szCs w:val="28"/>
          <w:lang w:val="ru-RU"/>
        </w:rPr>
        <w:t xml:space="preserve">Закон РФ «Об образовании»; </w:t>
      </w:r>
    </w:p>
    <w:p w:rsidR="006D6F70" w:rsidRPr="003D592C" w:rsidRDefault="006D6F70" w:rsidP="006D6F70">
      <w:pPr>
        <w:shd w:val="clear" w:color="auto" w:fill="FFFFFF"/>
        <w:ind w:left="320"/>
        <w:jc w:val="both"/>
        <w:rPr>
          <w:color w:val="000000"/>
          <w:sz w:val="28"/>
          <w:szCs w:val="28"/>
          <w:lang w:val="ru-RU"/>
        </w:rPr>
      </w:pPr>
      <w:r w:rsidRPr="003D592C">
        <w:rPr>
          <w:color w:val="000000"/>
          <w:sz w:val="28"/>
          <w:szCs w:val="28"/>
          <w:lang w:val="ru-RU"/>
        </w:rPr>
        <w:t>·</w:t>
      </w:r>
      <w:r w:rsidRPr="003D592C">
        <w:rPr>
          <w:color w:val="000000"/>
          <w:sz w:val="28"/>
          <w:szCs w:val="28"/>
        </w:rPr>
        <w:t> </w:t>
      </w:r>
      <w:r w:rsidRPr="003D592C">
        <w:rPr>
          <w:color w:val="000000"/>
          <w:sz w:val="28"/>
          <w:szCs w:val="28"/>
          <w:lang w:val="ru-RU"/>
        </w:rPr>
        <w:t>Федеральный государственный образовательный стандарт начального общего</w:t>
      </w:r>
      <w:r w:rsidRPr="003D592C">
        <w:rPr>
          <w:color w:val="000000"/>
          <w:sz w:val="28"/>
          <w:szCs w:val="28"/>
        </w:rPr>
        <w:t> </w:t>
      </w:r>
      <w:r w:rsidRPr="003D592C">
        <w:rPr>
          <w:color w:val="000000"/>
          <w:sz w:val="28"/>
          <w:szCs w:val="28"/>
          <w:lang w:val="ru-RU"/>
        </w:rPr>
        <w:t>образования (Приказ Министерства образования и науки</w:t>
      </w:r>
      <w:r w:rsidRPr="003D592C">
        <w:rPr>
          <w:color w:val="000000"/>
          <w:sz w:val="28"/>
          <w:szCs w:val="28"/>
        </w:rPr>
        <w:t> </w:t>
      </w:r>
      <w:r w:rsidRPr="003D592C">
        <w:rPr>
          <w:color w:val="000000"/>
          <w:sz w:val="28"/>
          <w:szCs w:val="28"/>
          <w:lang w:val="ru-RU"/>
        </w:rPr>
        <w:t>РФ № 373 от 06 октября 2009 года, Приказ Министерства образования и науки</w:t>
      </w:r>
      <w:r w:rsidRPr="003D592C">
        <w:rPr>
          <w:color w:val="000000"/>
          <w:sz w:val="28"/>
          <w:szCs w:val="28"/>
        </w:rPr>
        <w:t> </w:t>
      </w:r>
      <w:r w:rsidRPr="003D592C">
        <w:rPr>
          <w:color w:val="000000"/>
          <w:sz w:val="28"/>
          <w:szCs w:val="28"/>
          <w:lang w:val="ru-RU"/>
        </w:rPr>
        <w:t>РФ № 1241 от 26 ноября 2010 года «О внесении изменений в Федеральный государственный образовательный стандарт начального общего</w:t>
      </w:r>
      <w:r w:rsidRPr="003D592C">
        <w:rPr>
          <w:color w:val="000000"/>
          <w:sz w:val="28"/>
          <w:szCs w:val="28"/>
        </w:rPr>
        <w:t> </w:t>
      </w:r>
      <w:r w:rsidRPr="003D592C">
        <w:rPr>
          <w:color w:val="000000"/>
          <w:sz w:val="28"/>
          <w:szCs w:val="28"/>
          <w:lang w:val="ru-RU"/>
        </w:rPr>
        <w:t>образования»);</w:t>
      </w:r>
    </w:p>
    <w:p w:rsidR="006D6F70" w:rsidRPr="003D592C" w:rsidRDefault="006D6F70" w:rsidP="006D6F70">
      <w:pPr>
        <w:shd w:val="clear" w:color="auto" w:fill="FFFFFF"/>
        <w:ind w:left="320"/>
        <w:jc w:val="both"/>
        <w:rPr>
          <w:color w:val="000000"/>
          <w:sz w:val="28"/>
          <w:szCs w:val="28"/>
          <w:lang w:val="ru-RU"/>
        </w:rPr>
      </w:pPr>
      <w:r w:rsidRPr="003D592C">
        <w:rPr>
          <w:color w:val="000000"/>
          <w:sz w:val="28"/>
          <w:szCs w:val="28"/>
          <w:lang w:val="ru-RU"/>
        </w:rPr>
        <w:t>·</w:t>
      </w:r>
      <w:r w:rsidRPr="003D592C">
        <w:rPr>
          <w:color w:val="000000"/>
          <w:sz w:val="28"/>
          <w:szCs w:val="28"/>
        </w:rPr>
        <w:t> </w:t>
      </w:r>
      <w:r w:rsidRPr="003D592C">
        <w:rPr>
          <w:color w:val="000000"/>
          <w:sz w:val="28"/>
          <w:szCs w:val="28"/>
          <w:lang w:val="ru-RU"/>
        </w:rPr>
        <w:t>Типовое положение об общеобразовательном учреждении, утверждённое постановлением Правительства РФ в редакции от 23 декабря</w:t>
      </w:r>
      <w:r w:rsidRPr="003D592C">
        <w:rPr>
          <w:color w:val="000000"/>
          <w:sz w:val="28"/>
          <w:szCs w:val="28"/>
        </w:rPr>
        <w:t> </w:t>
      </w:r>
      <w:r w:rsidRPr="003D592C">
        <w:rPr>
          <w:color w:val="000000"/>
          <w:sz w:val="28"/>
          <w:szCs w:val="28"/>
          <w:lang w:val="ru-RU"/>
        </w:rPr>
        <w:t>2002 г. № 919 (пункт 44);</w:t>
      </w:r>
    </w:p>
    <w:p w:rsidR="006D6F70" w:rsidRPr="004058AF" w:rsidRDefault="006D6F70" w:rsidP="006D6F70">
      <w:pPr>
        <w:shd w:val="clear" w:color="auto" w:fill="FFFFFF"/>
        <w:ind w:left="320"/>
        <w:jc w:val="both"/>
        <w:rPr>
          <w:color w:val="000000"/>
          <w:sz w:val="28"/>
          <w:szCs w:val="28"/>
          <w:lang w:val="ru-RU"/>
        </w:rPr>
      </w:pPr>
      <w:r w:rsidRPr="004058AF">
        <w:rPr>
          <w:color w:val="000000"/>
          <w:sz w:val="28"/>
          <w:szCs w:val="28"/>
          <w:lang w:val="ru-RU"/>
        </w:rPr>
        <w:t>·</w:t>
      </w:r>
      <w:r w:rsidRPr="003D592C">
        <w:rPr>
          <w:color w:val="000000"/>
          <w:sz w:val="28"/>
          <w:szCs w:val="28"/>
        </w:rPr>
        <w:t> </w:t>
      </w:r>
      <w:r w:rsidRPr="004058AF">
        <w:rPr>
          <w:color w:val="000000"/>
          <w:sz w:val="28"/>
          <w:szCs w:val="28"/>
          <w:lang w:val="ru-RU"/>
        </w:rPr>
        <w:t>Сан ПиН 2.4.2. 2821-10;</w:t>
      </w:r>
    </w:p>
    <w:p w:rsidR="006D6F70" w:rsidRPr="003D592C" w:rsidRDefault="006D6F70" w:rsidP="006D6F70">
      <w:pPr>
        <w:shd w:val="clear" w:color="auto" w:fill="FFFFFF"/>
        <w:ind w:left="320"/>
        <w:jc w:val="both"/>
        <w:rPr>
          <w:color w:val="000000"/>
          <w:sz w:val="28"/>
          <w:szCs w:val="28"/>
          <w:lang w:val="ru-RU"/>
        </w:rPr>
      </w:pPr>
      <w:r w:rsidRPr="003D592C">
        <w:rPr>
          <w:color w:val="000000"/>
          <w:sz w:val="28"/>
          <w:szCs w:val="28"/>
          <w:lang w:val="ru-RU"/>
        </w:rPr>
        <w:t>·</w:t>
      </w:r>
      <w:r w:rsidRPr="003D592C">
        <w:rPr>
          <w:color w:val="000000"/>
          <w:sz w:val="28"/>
          <w:szCs w:val="28"/>
        </w:rPr>
        <w:t> </w:t>
      </w:r>
      <w:r w:rsidRPr="003D592C">
        <w:rPr>
          <w:color w:val="000000"/>
          <w:sz w:val="28"/>
          <w:szCs w:val="28"/>
          <w:lang w:val="ru-RU"/>
        </w:rPr>
        <w:t xml:space="preserve">Письмо Министерства образования Российской Федерации от 12 августа 2002 года № 13-51-99/14 «О введении третьего дополнительного часа физической культуры в общеобразовательных учреждениях Российской </w:t>
      </w:r>
      <w:r w:rsidRPr="003D592C">
        <w:rPr>
          <w:color w:val="000000"/>
          <w:sz w:val="28"/>
          <w:szCs w:val="28"/>
          <w:lang w:val="ru-RU"/>
        </w:rPr>
        <w:lastRenderedPageBreak/>
        <w:t>Федерации»;</w:t>
      </w:r>
    </w:p>
    <w:p w:rsidR="006D6F70" w:rsidRPr="003D592C" w:rsidRDefault="006D6F70" w:rsidP="006D6F70">
      <w:pPr>
        <w:shd w:val="clear" w:color="auto" w:fill="FFFFFF"/>
        <w:ind w:left="320"/>
        <w:jc w:val="both"/>
        <w:rPr>
          <w:color w:val="000000"/>
          <w:sz w:val="28"/>
          <w:szCs w:val="28"/>
          <w:lang w:val="ru-RU"/>
        </w:rPr>
      </w:pPr>
      <w:r w:rsidRPr="003D592C">
        <w:rPr>
          <w:color w:val="000000"/>
          <w:sz w:val="28"/>
          <w:szCs w:val="28"/>
          <w:lang w:val="ru-RU"/>
        </w:rPr>
        <w:t>·</w:t>
      </w:r>
      <w:r w:rsidRPr="003D592C">
        <w:rPr>
          <w:color w:val="000000"/>
          <w:sz w:val="28"/>
          <w:szCs w:val="28"/>
        </w:rPr>
        <w:t> </w:t>
      </w:r>
      <w:r w:rsidRPr="003D592C">
        <w:rPr>
          <w:color w:val="000000"/>
          <w:sz w:val="28"/>
          <w:szCs w:val="28"/>
          <w:lang w:val="ru-RU"/>
        </w:rPr>
        <w:t>Федеральный перечень учебников, рекомендованных (допущенных)</w:t>
      </w:r>
      <w:r w:rsidRPr="003D592C">
        <w:rPr>
          <w:color w:val="000000"/>
          <w:sz w:val="28"/>
          <w:szCs w:val="28"/>
        </w:rPr>
        <w:t> </w:t>
      </w:r>
      <w:r w:rsidRPr="003D592C">
        <w:rPr>
          <w:color w:val="000000"/>
          <w:sz w:val="28"/>
          <w:szCs w:val="28"/>
          <w:lang w:val="ru-RU"/>
        </w:rPr>
        <w:t xml:space="preserve">Министерством образования и науки РФ к использованию в образовательном процессе в образовательных учреждениях, (Приказ Министерства образования и науки РФ от 24 декабря 2010г. </w:t>
      </w:r>
      <w:r w:rsidRPr="0014135D">
        <w:rPr>
          <w:color w:val="000000"/>
          <w:sz w:val="28"/>
          <w:szCs w:val="28"/>
          <w:lang w:val="ru-RU"/>
        </w:rPr>
        <w:t>№ 2080)</w:t>
      </w:r>
      <w:r w:rsidRPr="003D592C">
        <w:rPr>
          <w:color w:val="000000"/>
          <w:sz w:val="28"/>
          <w:szCs w:val="28"/>
          <w:lang w:val="ru-RU"/>
        </w:rPr>
        <w:t>;</w:t>
      </w:r>
    </w:p>
    <w:p w:rsidR="006D6F70" w:rsidRPr="003D592C" w:rsidRDefault="006D6F70" w:rsidP="006D6F70">
      <w:pPr>
        <w:shd w:val="clear" w:color="auto" w:fill="FFFFFF"/>
        <w:ind w:left="320"/>
        <w:jc w:val="both"/>
        <w:rPr>
          <w:color w:val="000000"/>
          <w:sz w:val="28"/>
          <w:szCs w:val="28"/>
          <w:lang w:val="ru-RU"/>
        </w:rPr>
      </w:pPr>
      <w:r w:rsidRPr="003D592C">
        <w:rPr>
          <w:color w:val="000000"/>
          <w:sz w:val="28"/>
          <w:szCs w:val="28"/>
          <w:lang w:val="ru-RU"/>
        </w:rPr>
        <w:t>·</w:t>
      </w:r>
      <w:r w:rsidRPr="003D592C">
        <w:rPr>
          <w:color w:val="000000"/>
          <w:sz w:val="28"/>
          <w:szCs w:val="28"/>
        </w:rPr>
        <w:t> </w:t>
      </w:r>
      <w:r w:rsidRPr="003D592C">
        <w:rPr>
          <w:color w:val="000000"/>
          <w:sz w:val="28"/>
          <w:szCs w:val="28"/>
          <w:lang w:val="ru-RU"/>
        </w:rPr>
        <w:t>Конвенция о правах ребенка;</w:t>
      </w:r>
    </w:p>
    <w:p w:rsidR="006D6F70" w:rsidRPr="003D592C" w:rsidRDefault="006D6F70" w:rsidP="006D6F70">
      <w:pPr>
        <w:shd w:val="clear" w:color="auto" w:fill="FFFFFF"/>
        <w:ind w:left="320"/>
        <w:jc w:val="both"/>
        <w:rPr>
          <w:color w:val="000000"/>
          <w:sz w:val="28"/>
          <w:szCs w:val="28"/>
          <w:lang w:val="ru-RU"/>
        </w:rPr>
      </w:pPr>
      <w:r w:rsidRPr="003D592C">
        <w:rPr>
          <w:color w:val="000000"/>
          <w:sz w:val="28"/>
          <w:szCs w:val="28"/>
          <w:lang w:val="ru-RU"/>
        </w:rPr>
        <w:t>·</w:t>
      </w:r>
      <w:r w:rsidRPr="003D592C">
        <w:rPr>
          <w:color w:val="000000"/>
          <w:sz w:val="28"/>
          <w:szCs w:val="28"/>
        </w:rPr>
        <w:t> </w:t>
      </w:r>
      <w:r w:rsidRPr="003D592C">
        <w:rPr>
          <w:color w:val="000000"/>
          <w:sz w:val="28"/>
          <w:szCs w:val="28"/>
          <w:lang w:val="ru-RU"/>
        </w:rPr>
        <w:t>Концепция духовно-нравственного развития и воспитания личности гражданина России;</w:t>
      </w:r>
    </w:p>
    <w:p w:rsidR="006D6F70" w:rsidRPr="003D592C" w:rsidRDefault="006D6F70" w:rsidP="006D6F70">
      <w:pPr>
        <w:shd w:val="clear" w:color="auto" w:fill="FFFFFF"/>
        <w:ind w:left="652" w:hanging="360"/>
        <w:jc w:val="both"/>
        <w:rPr>
          <w:color w:val="000000"/>
          <w:sz w:val="28"/>
          <w:szCs w:val="28"/>
          <w:lang w:val="ru-RU"/>
        </w:rPr>
      </w:pPr>
      <w:r w:rsidRPr="003D592C">
        <w:rPr>
          <w:color w:val="000000"/>
          <w:sz w:val="28"/>
          <w:szCs w:val="28"/>
          <w:lang w:val="ru-RU"/>
        </w:rPr>
        <w:t>·</w:t>
      </w:r>
      <w:r w:rsidRPr="003D592C">
        <w:rPr>
          <w:color w:val="000000"/>
          <w:sz w:val="28"/>
          <w:szCs w:val="28"/>
        </w:rPr>
        <w:t> </w:t>
      </w:r>
      <w:r w:rsidR="00A43EE3">
        <w:rPr>
          <w:color w:val="000000"/>
          <w:sz w:val="28"/>
          <w:szCs w:val="28"/>
          <w:lang w:val="ru-RU"/>
        </w:rPr>
        <w:t>Устав гимназии</w:t>
      </w:r>
      <w:r w:rsidRPr="003D592C">
        <w:rPr>
          <w:color w:val="000000"/>
          <w:sz w:val="28"/>
          <w:szCs w:val="28"/>
          <w:lang w:val="ru-RU"/>
        </w:rPr>
        <w:t>;</w:t>
      </w:r>
    </w:p>
    <w:p w:rsidR="006D6F70" w:rsidRPr="003D592C" w:rsidRDefault="006D6F70" w:rsidP="006D6F70">
      <w:pPr>
        <w:shd w:val="clear" w:color="auto" w:fill="FFFFFF"/>
        <w:ind w:left="652" w:hanging="360"/>
        <w:jc w:val="both"/>
        <w:rPr>
          <w:color w:val="000000"/>
          <w:sz w:val="28"/>
          <w:szCs w:val="28"/>
          <w:lang w:val="ru-RU"/>
        </w:rPr>
      </w:pPr>
      <w:r w:rsidRPr="003D592C">
        <w:rPr>
          <w:color w:val="000000"/>
          <w:sz w:val="28"/>
          <w:szCs w:val="28"/>
          <w:lang w:val="ru-RU"/>
        </w:rPr>
        <w:t>·</w:t>
      </w:r>
      <w:r w:rsidRPr="003D592C">
        <w:rPr>
          <w:color w:val="000000"/>
          <w:sz w:val="28"/>
          <w:szCs w:val="28"/>
        </w:rPr>
        <w:t> </w:t>
      </w:r>
      <w:r w:rsidRPr="003D592C">
        <w:rPr>
          <w:color w:val="000000"/>
          <w:sz w:val="28"/>
          <w:szCs w:val="28"/>
          <w:lang w:val="ru-RU"/>
        </w:rPr>
        <w:t xml:space="preserve">Лицензия на образовательную деятельность (серия </w:t>
      </w:r>
      <w:r w:rsidR="0014135D">
        <w:rPr>
          <w:color w:val="000000"/>
          <w:sz w:val="28"/>
          <w:szCs w:val="28"/>
          <w:lang w:val="ru-RU"/>
        </w:rPr>
        <w:t>05Л01</w:t>
      </w:r>
      <w:r w:rsidRPr="003D592C">
        <w:rPr>
          <w:color w:val="000000"/>
          <w:sz w:val="28"/>
          <w:szCs w:val="28"/>
          <w:lang w:val="ru-RU"/>
        </w:rPr>
        <w:t xml:space="preserve"> №</w:t>
      </w:r>
      <w:r w:rsidR="0014135D">
        <w:rPr>
          <w:color w:val="000000"/>
          <w:sz w:val="28"/>
          <w:szCs w:val="28"/>
          <w:lang w:val="ru-RU"/>
        </w:rPr>
        <w:t>0001352</w:t>
      </w:r>
      <w:r w:rsidRPr="003D592C">
        <w:rPr>
          <w:color w:val="000000"/>
          <w:sz w:val="28"/>
          <w:szCs w:val="28"/>
          <w:lang w:val="ru-RU"/>
        </w:rPr>
        <w:t xml:space="preserve"> от </w:t>
      </w:r>
      <w:r w:rsidR="0014135D">
        <w:rPr>
          <w:color w:val="000000"/>
          <w:sz w:val="28"/>
          <w:szCs w:val="28"/>
          <w:lang w:val="ru-RU"/>
        </w:rPr>
        <w:t>13</w:t>
      </w:r>
      <w:r w:rsidRPr="003D592C">
        <w:rPr>
          <w:color w:val="000000"/>
          <w:sz w:val="28"/>
          <w:szCs w:val="28"/>
          <w:lang w:val="ru-RU"/>
        </w:rPr>
        <w:t>.</w:t>
      </w:r>
      <w:r w:rsidR="0014135D">
        <w:rPr>
          <w:color w:val="000000"/>
          <w:sz w:val="28"/>
          <w:szCs w:val="28"/>
          <w:lang w:val="ru-RU"/>
        </w:rPr>
        <w:t>12</w:t>
      </w:r>
      <w:r w:rsidRPr="003D592C">
        <w:rPr>
          <w:color w:val="000000"/>
          <w:sz w:val="28"/>
          <w:szCs w:val="28"/>
          <w:lang w:val="ru-RU"/>
        </w:rPr>
        <w:t>.20</w:t>
      </w:r>
      <w:r w:rsidR="0014135D">
        <w:rPr>
          <w:color w:val="000000"/>
          <w:sz w:val="28"/>
          <w:szCs w:val="28"/>
          <w:lang w:val="ru-RU"/>
        </w:rPr>
        <w:t>13</w:t>
      </w:r>
      <w:r w:rsidRPr="003D592C">
        <w:rPr>
          <w:color w:val="000000"/>
          <w:sz w:val="28"/>
          <w:szCs w:val="28"/>
          <w:lang w:val="ru-RU"/>
        </w:rPr>
        <w:t xml:space="preserve"> г.);</w:t>
      </w:r>
    </w:p>
    <w:p w:rsidR="00D83E9A" w:rsidRPr="00A43EE3" w:rsidRDefault="006D6F70" w:rsidP="0014135D">
      <w:pPr>
        <w:shd w:val="clear" w:color="auto" w:fill="FFFFFF"/>
        <w:ind w:left="320"/>
        <w:jc w:val="both"/>
        <w:rPr>
          <w:color w:val="000000"/>
          <w:sz w:val="52"/>
          <w:szCs w:val="52"/>
          <w:lang w:val="ru-RU"/>
        </w:rPr>
      </w:pPr>
      <w:r w:rsidRPr="003D592C">
        <w:rPr>
          <w:color w:val="000000"/>
          <w:sz w:val="28"/>
          <w:szCs w:val="28"/>
          <w:lang w:val="ru-RU"/>
        </w:rPr>
        <w:t>·</w:t>
      </w:r>
      <w:r w:rsidRPr="003D592C">
        <w:rPr>
          <w:color w:val="000000"/>
          <w:sz w:val="28"/>
          <w:szCs w:val="28"/>
        </w:rPr>
        <w:t> </w:t>
      </w:r>
      <w:r w:rsidRPr="003D592C">
        <w:rPr>
          <w:color w:val="000000"/>
          <w:sz w:val="28"/>
          <w:szCs w:val="28"/>
          <w:lang w:val="ru-RU"/>
        </w:rPr>
        <w:t>Свидетельство о государственной аккредитации (серия</w:t>
      </w:r>
      <w:r w:rsidRPr="003D592C">
        <w:rPr>
          <w:color w:val="000000"/>
          <w:sz w:val="28"/>
          <w:szCs w:val="28"/>
        </w:rPr>
        <w:t> </w:t>
      </w:r>
      <w:r w:rsidR="0014135D">
        <w:rPr>
          <w:color w:val="000000"/>
          <w:sz w:val="28"/>
          <w:szCs w:val="28"/>
          <w:lang w:val="ru-RU"/>
        </w:rPr>
        <w:t>05</w:t>
      </w:r>
      <w:r w:rsidRPr="003D592C">
        <w:rPr>
          <w:color w:val="000000"/>
          <w:sz w:val="28"/>
          <w:szCs w:val="28"/>
          <w:lang w:val="ru-RU"/>
        </w:rPr>
        <w:t>А</w:t>
      </w:r>
      <w:r w:rsidR="0014135D">
        <w:rPr>
          <w:color w:val="000000"/>
          <w:sz w:val="28"/>
          <w:szCs w:val="28"/>
          <w:lang w:val="ru-RU"/>
        </w:rPr>
        <w:t>01 №0001127</w:t>
      </w:r>
      <w:r w:rsidRPr="003D592C">
        <w:rPr>
          <w:color w:val="000000"/>
          <w:sz w:val="28"/>
          <w:szCs w:val="28"/>
          <w:lang w:val="ru-RU"/>
        </w:rPr>
        <w:t xml:space="preserve"> от </w:t>
      </w:r>
      <w:r w:rsidR="0014135D">
        <w:rPr>
          <w:color w:val="000000"/>
          <w:sz w:val="28"/>
          <w:szCs w:val="28"/>
          <w:lang w:val="ru-RU"/>
        </w:rPr>
        <w:t>21</w:t>
      </w:r>
      <w:r w:rsidRPr="003D592C">
        <w:rPr>
          <w:color w:val="000000"/>
          <w:sz w:val="28"/>
          <w:szCs w:val="28"/>
          <w:lang w:val="ru-RU"/>
        </w:rPr>
        <w:t>.0</w:t>
      </w:r>
      <w:r w:rsidR="0014135D">
        <w:rPr>
          <w:color w:val="000000"/>
          <w:sz w:val="28"/>
          <w:szCs w:val="28"/>
          <w:lang w:val="ru-RU"/>
        </w:rPr>
        <w:t>5.2015</w:t>
      </w:r>
      <w:r w:rsidRPr="003D592C">
        <w:rPr>
          <w:color w:val="000000"/>
          <w:sz w:val="28"/>
          <w:szCs w:val="28"/>
        </w:rPr>
        <w:t> </w:t>
      </w:r>
      <w:r w:rsidRPr="003D592C">
        <w:rPr>
          <w:color w:val="000000"/>
          <w:sz w:val="28"/>
          <w:szCs w:val="28"/>
          <w:shd w:val="clear" w:color="auto" w:fill="FFFFFF"/>
          <w:lang w:val="ru-RU"/>
        </w:rPr>
        <w:t>года</w:t>
      </w:r>
    </w:p>
    <w:p w:rsidR="007B04E9" w:rsidRPr="00A43EE3" w:rsidRDefault="007B04E9">
      <w:pPr>
        <w:rPr>
          <w:sz w:val="52"/>
          <w:szCs w:val="52"/>
          <w:lang w:val="ru-RU"/>
        </w:rPr>
      </w:pPr>
    </w:p>
    <w:p w:rsidR="001B2C27" w:rsidRDefault="001B2C27"/>
    <w:sectPr w:rsidR="001B2C27" w:rsidSect="004058AF">
      <w:footerReference w:type="default" r:id="rId8"/>
      <w:footnotePr>
        <w:numRestart w:val="eachPage"/>
      </w:footnotePr>
      <w:pgSz w:w="11906" w:h="16838"/>
      <w:pgMar w:top="1134" w:right="1134" w:bottom="1134" w:left="1200" w:header="709" w:footer="709" w:gutter="0"/>
      <w:pgNumType w:start="0"/>
      <w:cols w:space="708"/>
      <w:titlePg/>
      <w:docGrid w:linePitch="360"/>
    </w:sectPr>
  </w:body>
</w:document>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B2C27" w:rsidRDefault="001B2C27" w:rsidP="00A123F7">
      <w:r>
        <w:separator/>
      </w:r>
    </w:p>
  </w:endnote>
  <w:endnote w:type="continuationSeparator" w:id="1">
    <w:p w:rsidR="001B2C27" w:rsidRDefault="001B2C27" w:rsidP="00A123F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 w:name="Microsoft Sans Serif">
    <w:panose1 w:val="020B0604020202020204"/>
    <w:charset w:val="CC"/>
    <w:family w:val="swiss"/>
    <w:pitch w:val="variable"/>
    <w:sig w:usb0="E1002AFF" w:usb1="C0000002" w:usb2="00000008"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Monotype Corsiva">
    <w:panose1 w:val="03010101010201010101"/>
    <w:charset w:val="CC"/>
    <w:family w:val="script"/>
    <w:pitch w:val="variable"/>
    <w:sig w:usb0="00000287" w:usb1="00000000" w:usb2="00000000" w:usb3="00000000" w:csb0="0000009F" w:csb1="00000000"/>
  </w:font>
  <w:font w:name="Arial CYR">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Minion Pro">
    <w:panose1 w:val="00000000000000000000"/>
    <w:charset w:val="00"/>
    <w:family w:val="roman"/>
    <w:notTrueType/>
    <w:pitch w:val="variable"/>
    <w:sig w:usb0="E00002AF" w:usb1="5000E07B" w:usb2="00000000" w:usb3="00000000" w:csb0="0000019F" w:csb1="00000000"/>
  </w:font>
  <w:font w:name="Mangal">
    <w:panose1 w:val="02040503050203030202"/>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50A0" w:rsidRDefault="00BB1B03">
    <w:pPr>
      <w:pStyle w:val="a8"/>
      <w:jc w:val="center"/>
    </w:pPr>
    <w:fldSimple w:instr=" PAGE   \* MERGEFORMAT ">
      <w:r w:rsidR="00C80282">
        <w:rPr>
          <w:noProof/>
        </w:rPr>
        <w:t>181</w:t>
      </w:r>
    </w:fldSimple>
  </w:p>
  <w:p w:rsidR="003850A0" w:rsidRDefault="003850A0">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B2C27" w:rsidRDefault="001B2C27" w:rsidP="00A123F7">
      <w:r>
        <w:separator/>
      </w:r>
    </w:p>
  </w:footnote>
  <w:footnote w:type="continuationSeparator" w:id="1">
    <w:p w:rsidR="001B2C27" w:rsidRDefault="001B2C27" w:rsidP="00A123F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3"/>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1">
    <w:nsid w:val="00000500"/>
    <w:multiLevelType w:val="multilevel"/>
    <w:tmpl w:val="00000983"/>
    <w:lvl w:ilvl="0">
      <w:numFmt w:val="bullet"/>
      <w:lvlText w:val="-"/>
      <w:lvlJc w:val="left"/>
      <w:pPr>
        <w:ind w:left="0" w:hanging="293"/>
      </w:pPr>
      <w:rPr>
        <w:rFonts w:ascii="Times New Roman" w:hAnsi="Times New Roman"/>
        <w:b w:val="0"/>
        <w:sz w:val="24"/>
      </w:rPr>
    </w:lvl>
    <w:lvl w:ilvl="1">
      <w:numFmt w:val="bullet"/>
      <w:lvlText w:val="•"/>
      <w:lvlJc w:val="left"/>
      <w:pPr>
        <w:ind w:left="0" w:firstLine="0"/>
      </w:pPr>
    </w:lvl>
    <w:lvl w:ilvl="2">
      <w:numFmt w:val="bullet"/>
      <w:lvlText w:val="•"/>
      <w:lvlJc w:val="left"/>
      <w:pPr>
        <w:ind w:left="0" w:firstLine="0"/>
      </w:pPr>
    </w:lvl>
    <w:lvl w:ilvl="3">
      <w:numFmt w:val="bullet"/>
      <w:lvlText w:val="•"/>
      <w:lvlJc w:val="left"/>
      <w:pPr>
        <w:ind w:left="0" w:firstLine="0"/>
      </w:pPr>
    </w:lvl>
    <w:lvl w:ilvl="4">
      <w:numFmt w:val="bullet"/>
      <w:lvlText w:val="•"/>
      <w:lvlJc w:val="left"/>
      <w:pPr>
        <w:ind w:left="0" w:firstLine="0"/>
      </w:pPr>
    </w:lvl>
    <w:lvl w:ilvl="5">
      <w:numFmt w:val="bullet"/>
      <w:lvlText w:val="•"/>
      <w:lvlJc w:val="left"/>
      <w:pPr>
        <w:ind w:left="0" w:firstLine="0"/>
      </w:pPr>
    </w:lvl>
    <w:lvl w:ilvl="6">
      <w:numFmt w:val="bullet"/>
      <w:lvlText w:val="•"/>
      <w:lvlJc w:val="left"/>
      <w:pPr>
        <w:ind w:left="0" w:firstLine="0"/>
      </w:pPr>
    </w:lvl>
    <w:lvl w:ilvl="7">
      <w:numFmt w:val="bullet"/>
      <w:lvlText w:val="•"/>
      <w:lvlJc w:val="left"/>
      <w:pPr>
        <w:ind w:left="0" w:firstLine="0"/>
      </w:pPr>
    </w:lvl>
    <w:lvl w:ilvl="8">
      <w:numFmt w:val="bullet"/>
      <w:lvlText w:val="•"/>
      <w:lvlJc w:val="left"/>
      <w:pPr>
        <w:ind w:left="0" w:firstLine="0"/>
      </w:pPr>
    </w:lvl>
  </w:abstractNum>
  <w:abstractNum w:abstractNumId="2">
    <w:nsid w:val="15BC7698"/>
    <w:multiLevelType w:val="hybridMultilevel"/>
    <w:tmpl w:val="06623BC0"/>
    <w:lvl w:ilvl="0" w:tplc="FFFFFFFF">
      <w:start w:val="1"/>
      <w:numFmt w:val="ideographDigital"/>
      <w:lvlText w:val=""/>
      <w:lvlJc w:val="left"/>
      <w:pPr>
        <w:ind w:left="0" w:firstLine="0"/>
      </w:pPr>
      <w:rPr>
        <w:rFonts w:cs="Times New Roman"/>
      </w:rPr>
    </w:lvl>
    <w:lvl w:ilvl="1" w:tplc="0419000D">
      <w:start w:val="1"/>
      <w:numFmt w:val="bullet"/>
      <w:lvlText w:val=""/>
      <w:lvlJc w:val="left"/>
      <w:pPr>
        <w:ind w:left="0" w:firstLine="0"/>
      </w:pPr>
      <w:rPr>
        <w:rFonts w:ascii="Wingdings" w:hAnsi="Wingdings" w:hint="default"/>
      </w:rPr>
    </w:lvl>
    <w:lvl w:ilvl="2" w:tplc="FFFFFFFF">
      <w:numFmt w:val="decimal"/>
      <w:lvlText w:val=""/>
      <w:lvlJc w:val="left"/>
      <w:pPr>
        <w:ind w:left="0" w:firstLine="0"/>
      </w:pPr>
      <w:rPr>
        <w:rFonts w:cs="Times New Roman"/>
      </w:rPr>
    </w:lvl>
    <w:lvl w:ilvl="3" w:tplc="FFFFFFFF">
      <w:numFmt w:val="decimal"/>
      <w:lvlText w:val=""/>
      <w:lvlJc w:val="left"/>
      <w:pPr>
        <w:ind w:left="0" w:firstLine="0"/>
      </w:pPr>
      <w:rPr>
        <w:rFonts w:cs="Times New Roman"/>
      </w:rPr>
    </w:lvl>
    <w:lvl w:ilvl="4" w:tplc="FFFFFFFF">
      <w:numFmt w:val="decimal"/>
      <w:lvlText w:val=""/>
      <w:lvlJc w:val="left"/>
      <w:pPr>
        <w:ind w:left="0" w:firstLine="0"/>
      </w:pPr>
      <w:rPr>
        <w:rFonts w:cs="Times New Roman"/>
      </w:rPr>
    </w:lvl>
    <w:lvl w:ilvl="5" w:tplc="FFFFFFFF">
      <w:numFmt w:val="decimal"/>
      <w:lvlText w:val=""/>
      <w:lvlJc w:val="left"/>
      <w:pPr>
        <w:ind w:left="0" w:firstLine="0"/>
      </w:pPr>
      <w:rPr>
        <w:rFonts w:cs="Times New Roman"/>
      </w:rPr>
    </w:lvl>
    <w:lvl w:ilvl="6" w:tplc="FFFFFFFF">
      <w:numFmt w:val="decimal"/>
      <w:lvlText w:val=""/>
      <w:lvlJc w:val="left"/>
      <w:pPr>
        <w:ind w:left="0" w:firstLine="0"/>
      </w:pPr>
      <w:rPr>
        <w:rFonts w:cs="Times New Roman"/>
      </w:rPr>
    </w:lvl>
    <w:lvl w:ilvl="7" w:tplc="FFFFFFFF">
      <w:numFmt w:val="decimal"/>
      <w:lvlText w:val=""/>
      <w:lvlJc w:val="left"/>
      <w:pPr>
        <w:ind w:left="0" w:firstLine="0"/>
      </w:pPr>
      <w:rPr>
        <w:rFonts w:cs="Times New Roman"/>
      </w:rPr>
    </w:lvl>
    <w:lvl w:ilvl="8" w:tplc="FFFFFFFF">
      <w:numFmt w:val="decimal"/>
      <w:lvlText w:val=""/>
      <w:lvlJc w:val="left"/>
      <w:pPr>
        <w:ind w:left="0" w:firstLine="0"/>
      </w:pPr>
      <w:rPr>
        <w:rFonts w:cs="Times New Roman"/>
      </w:rPr>
    </w:lvl>
  </w:abstractNum>
  <w:abstractNum w:abstractNumId="3">
    <w:nsid w:val="1ED05AAB"/>
    <w:multiLevelType w:val="hybridMultilevel"/>
    <w:tmpl w:val="9D8A6184"/>
    <w:lvl w:ilvl="0" w:tplc="0419000D">
      <w:start w:val="1"/>
      <w:numFmt w:val="bullet"/>
      <w:lvlText w:val=""/>
      <w:lvlJc w:val="left"/>
      <w:pPr>
        <w:ind w:left="0" w:firstLine="0"/>
      </w:pPr>
      <w:rPr>
        <w:rFonts w:ascii="Wingdings" w:hAnsi="Wingdings" w:hint="default"/>
      </w:rPr>
    </w:lvl>
    <w:lvl w:ilvl="1" w:tplc="FFFFFFFF">
      <w:numFmt w:val="decimal"/>
      <w:lvlText w:val=""/>
      <w:lvlJc w:val="left"/>
      <w:pPr>
        <w:ind w:left="0" w:firstLine="0"/>
      </w:pPr>
      <w:rPr>
        <w:rFonts w:cs="Times New Roman"/>
      </w:rPr>
    </w:lvl>
    <w:lvl w:ilvl="2" w:tplc="FFFFFFFF">
      <w:numFmt w:val="decimal"/>
      <w:lvlText w:val=""/>
      <w:lvlJc w:val="left"/>
      <w:pPr>
        <w:ind w:left="0" w:firstLine="0"/>
      </w:pPr>
      <w:rPr>
        <w:rFonts w:cs="Times New Roman"/>
      </w:rPr>
    </w:lvl>
    <w:lvl w:ilvl="3" w:tplc="FFFFFFFF">
      <w:numFmt w:val="decimal"/>
      <w:lvlText w:val=""/>
      <w:lvlJc w:val="left"/>
      <w:pPr>
        <w:ind w:left="0" w:firstLine="0"/>
      </w:pPr>
      <w:rPr>
        <w:rFonts w:cs="Times New Roman"/>
      </w:rPr>
    </w:lvl>
    <w:lvl w:ilvl="4" w:tplc="FFFFFFFF">
      <w:numFmt w:val="decimal"/>
      <w:lvlText w:val=""/>
      <w:lvlJc w:val="left"/>
      <w:pPr>
        <w:ind w:left="0" w:firstLine="0"/>
      </w:pPr>
      <w:rPr>
        <w:rFonts w:cs="Times New Roman"/>
      </w:rPr>
    </w:lvl>
    <w:lvl w:ilvl="5" w:tplc="FFFFFFFF">
      <w:numFmt w:val="decimal"/>
      <w:lvlText w:val=""/>
      <w:lvlJc w:val="left"/>
      <w:pPr>
        <w:ind w:left="0" w:firstLine="0"/>
      </w:pPr>
      <w:rPr>
        <w:rFonts w:cs="Times New Roman"/>
      </w:rPr>
    </w:lvl>
    <w:lvl w:ilvl="6" w:tplc="FFFFFFFF">
      <w:numFmt w:val="decimal"/>
      <w:lvlText w:val=""/>
      <w:lvlJc w:val="left"/>
      <w:pPr>
        <w:ind w:left="0" w:firstLine="0"/>
      </w:pPr>
      <w:rPr>
        <w:rFonts w:cs="Times New Roman"/>
      </w:rPr>
    </w:lvl>
    <w:lvl w:ilvl="7" w:tplc="FFFFFFFF">
      <w:numFmt w:val="decimal"/>
      <w:lvlText w:val=""/>
      <w:lvlJc w:val="left"/>
      <w:pPr>
        <w:ind w:left="0" w:firstLine="0"/>
      </w:pPr>
      <w:rPr>
        <w:rFonts w:cs="Times New Roman"/>
      </w:rPr>
    </w:lvl>
    <w:lvl w:ilvl="8" w:tplc="FFFFFFFF">
      <w:numFmt w:val="decimal"/>
      <w:lvlText w:val=""/>
      <w:lvlJc w:val="left"/>
      <w:pPr>
        <w:ind w:left="0" w:firstLine="0"/>
      </w:pPr>
      <w:rPr>
        <w:rFonts w:cs="Times New Roman"/>
      </w:rPr>
    </w:lvl>
  </w:abstractNum>
  <w:abstractNum w:abstractNumId="4">
    <w:nsid w:val="20964DCD"/>
    <w:multiLevelType w:val="hybridMultilevel"/>
    <w:tmpl w:val="045A7070"/>
    <w:lvl w:ilvl="0" w:tplc="0419000D">
      <w:start w:val="1"/>
      <w:numFmt w:val="bullet"/>
      <w:lvlText w:val=""/>
      <w:lvlJc w:val="left"/>
      <w:pPr>
        <w:ind w:left="1680" w:hanging="360"/>
      </w:pPr>
      <w:rPr>
        <w:rFonts w:ascii="Wingdings" w:hAnsi="Wingdings" w:hint="default"/>
      </w:rPr>
    </w:lvl>
    <w:lvl w:ilvl="1" w:tplc="04190003">
      <w:start w:val="1"/>
      <w:numFmt w:val="bullet"/>
      <w:lvlText w:val="o"/>
      <w:lvlJc w:val="left"/>
      <w:pPr>
        <w:ind w:left="2400" w:hanging="360"/>
      </w:pPr>
      <w:rPr>
        <w:rFonts w:ascii="Courier New" w:hAnsi="Courier New" w:cs="Times New Roman" w:hint="default"/>
      </w:rPr>
    </w:lvl>
    <w:lvl w:ilvl="2" w:tplc="04190005">
      <w:start w:val="1"/>
      <w:numFmt w:val="bullet"/>
      <w:lvlText w:val=""/>
      <w:lvlJc w:val="left"/>
      <w:pPr>
        <w:ind w:left="3120" w:hanging="360"/>
      </w:pPr>
      <w:rPr>
        <w:rFonts w:ascii="Wingdings" w:hAnsi="Wingdings" w:hint="default"/>
      </w:rPr>
    </w:lvl>
    <w:lvl w:ilvl="3" w:tplc="04190001">
      <w:start w:val="1"/>
      <w:numFmt w:val="bullet"/>
      <w:lvlText w:val=""/>
      <w:lvlJc w:val="left"/>
      <w:pPr>
        <w:ind w:left="3840" w:hanging="360"/>
      </w:pPr>
      <w:rPr>
        <w:rFonts w:ascii="Symbol" w:hAnsi="Symbol" w:hint="default"/>
      </w:rPr>
    </w:lvl>
    <w:lvl w:ilvl="4" w:tplc="04190003">
      <w:start w:val="1"/>
      <w:numFmt w:val="bullet"/>
      <w:lvlText w:val="o"/>
      <w:lvlJc w:val="left"/>
      <w:pPr>
        <w:ind w:left="4560" w:hanging="360"/>
      </w:pPr>
      <w:rPr>
        <w:rFonts w:ascii="Courier New" w:hAnsi="Courier New" w:cs="Times New Roman" w:hint="default"/>
      </w:rPr>
    </w:lvl>
    <w:lvl w:ilvl="5" w:tplc="04190005">
      <w:start w:val="1"/>
      <w:numFmt w:val="bullet"/>
      <w:lvlText w:val=""/>
      <w:lvlJc w:val="left"/>
      <w:pPr>
        <w:ind w:left="5280" w:hanging="360"/>
      </w:pPr>
      <w:rPr>
        <w:rFonts w:ascii="Wingdings" w:hAnsi="Wingdings" w:hint="default"/>
      </w:rPr>
    </w:lvl>
    <w:lvl w:ilvl="6" w:tplc="04190001">
      <w:start w:val="1"/>
      <w:numFmt w:val="bullet"/>
      <w:lvlText w:val=""/>
      <w:lvlJc w:val="left"/>
      <w:pPr>
        <w:ind w:left="6000" w:hanging="360"/>
      </w:pPr>
      <w:rPr>
        <w:rFonts w:ascii="Symbol" w:hAnsi="Symbol" w:hint="default"/>
      </w:rPr>
    </w:lvl>
    <w:lvl w:ilvl="7" w:tplc="04190003">
      <w:start w:val="1"/>
      <w:numFmt w:val="bullet"/>
      <w:lvlText w:val="o"/>
      <w:lvlJc w:val="left"/>
      <w:pPr>
        <w:ind w:left="6720" w:hanging="360"/>
      </w:pPr>
      <w:rPr>
        <w:rFonts w:ascii="Courier New" w:hAnsi="Courier New" w:cs="Times New Roman" w:hint="default"/>
      </w:rPr>
    </w:lvl>
    <w:lvl w:ilvl="8" w:tplc="04190005">
      <w:start w:val="1"/>
      <w:numFmt w:val="bullet"/>
      <w:lvlText w:val=""/>
      <w:lvlJc w:val="left"/>
      <w:pPr>
        <w:ind w:left="7440" w:hanging="360"/>
      </w:pPr>
      <w:rPr>
        <w:rFonts w:ascii="Wingdings" w:hAnsi="Wingdings" w:hint="default"/>
      </w:rPr>
    </w:lvl>
  </w:abstractNum>
  <w:abstractNum w:abstractNumId="5">
    <w:nsid w:val="272A232A"/>
    <w:multiLevelType w:val="hybridMultilevel"/>
    <w:tmpl w:val="C382E5D8"/>
    <w:lvl w:ilvl="0" w:tplc="04190001">
      <w:start w:val="1"/>
      <w:numFmt w:val="bullet"/>
      <w:lvlText w:val=""/>
      <w:lvlJc w:val="left"/>
      <w:pPr>
        <w:tabs>
          <w:tab w:val="num" w:pos="502"/>
        </w:tabs>
        <w:ind w:left="502" w:hanging="360"/>
      </w:pPr>
      <w:rPr>
        <w:rFonts w:ascii="Wingdings" w:hAnsi="Wingdings" w:hint="default"/>
      </w:rPr>
    </w:lvl>
    <w:lvl w:ilvl="1" w:tplc="04190003">
      <w:start w:val="1"/>
      <w:numFmt w:val="lowerLetter"/>
      <w:lvlText w:val="%2."/>
      <w:lvlJc w:val="left"/>
      <w:pPr>
        <w:tabs>
          <w:tab w:val="num" w:pos="1222"/>
        </w:tabs>
        <w:ind w:left="1222" w:hanging="360"/>
      </w:pPr>
    </w:lvl>
    <w:lvl w:ilvl="2" w:tplc="04190005">
      <w:start w:val="1"/>
      <w:numFmt w:val="lowerRoman"/>
      <w:lvlText w:val="%3."/>
      <w:lvlJc w:val="right"/>
      <w:pPr>
        <w:tabs>
          <w:tab w:val="num" w:pos="1942"/>
        </w:tabs>
        <w:ind w:left="1942" w:hanging="180"/>
      </w:pPr>
    </w:lvl>
    <w:lvl w:ilvl="3" w:tplc="04190001">
      <w:start w:val="1"/>
      <w:numFmt w:val="decimal"/>
      <w:lvlText w:val="%4."/>
      <w:lvlJc w:val="left"/>
      <w:pPr>
        <w:tabs>
          <w:tab w:val="num" w:pos="2662"/>
        </w:tabs>
        <w:ind w:left="2662" w:hanging="360"/>
      </w:pPr>
    </w:lvl>
    <w:lvl w:ilvl="4" w:tplc="04190003">
      <w:start w:val="1"/>
      <w:numFmt w:val="lowerLetter"/>
      <w:lvlText w:val="%5."/>
      <w:lvlJc w:val="left"/>
      <w:pPr>
        <w:tabs>
          <w:tab w:val="num" w:pos="3382"/>
        </w:tabs>
        <w:ind w:left="3382" w:hanging="360"/>
      </w:pPr>
    </w:lvl>
    <w:lvl w:ilvl="5" w:tplc="04190005">
      <w:start w:val="1"/>
      <w:numFmt w:val="lowerRoman"/>
      <w:lvlText w:val="%6."/>
      <w:lvlJc w:val="right"/>
      <w:pPr>
        <w:tabs>
          <w:tab w:val="num" w:pos="4102"/>
        </w:tabs>
        <w:ind w:left="4102" w:hanging="180"/>
      </w:pPr>
    </w:lvl>
    <w:lvl w:ilvl="6" w:tplc="04190001">
      <w:start w:val="1"/>
      <w:numFmt w:val="decimal"/>
      <w:lvlText w:val="%7."/>
      <w:lvlJc w:val="left"/>
      <w:pPr>
        <w:tabs>
          <w:tab w:val="num" w:pos="4822"/>
        </w:tabs>
        <w:ind w:left="4822" w:hanging="360"/>
      </w:pPr>
    </w:lvl>
    <w:lvl w:ilvl="7" w:tplc="04190003">
      <w:start w:val="1"/>
      <w:numFmt w:val="lowerLetter"/>
      <w:lvlText w:val="%8."/>
      <w:lvlJc w:val="left"/>
      <w:pPr>
        <w:tabs>
          <w:tab w:val="num" w:pos="5542"/>
        </w:tabs>
        <w:ind w:left="5542" w:hanging="360"/>
      </w:pPr>
    </w:lvl>
    <w:lvl w:ilvl="8" w:tplc="04190005">
      <w:start w:val="1"/>
      <w:numFmt w:val="lowerRoman"/>
      <w:lvlText w:val="%9."/>
      <w:lvlJc w:val="right"/>
      <w:pPr>
        <w:tabs>
          <w:tab w:val="num" w:pos="6262"/>
        </w:tabs>
        <w:ind w:left="6262" w:hanging="180"/>
      </w:pPr>
    </w:lvl>
  </w:abstractNum>
  <w:abstractNum w:abstractNumId="6">
    <w:nsid w:val="292644C5"/>
    <w:multiLevelType w:val="hybridMultilevel"/>
    <w:tmpl w:val="0B32E1F2"/>
    <w:lvl w:ilvl="0" w:tplc="79763207">
      <w:start w:val="1"/>
      <w:numFmt w:val="decimal"/>
      <w:lvlText w:val="%1."/>
      <w:lvlJc w:val="left"/>
      <w:pPr>
        <w:ind w:left="720" w:hanging="360"/>
      </w:pPr>
    </w:lvl>
    <w:lvl w:ilvl="1" w:tplc="79763207" w:tentative="1">
      <w:start w:val="1"/>
      <w:numFmt w:val="lowerLetter"/>
      <w:lvlText w:val="%2."/>
      <w:lvlJc w:val="left"/>
      <w:pPr>
        <w:ind w:left="1440" w:hanging="360"/>
      </w:pPr>
    </w:lvl>
    <w:lvl w:ilvl="2" w:tplc="79763207" w:tentative="1">
      <w:start w:val="1"/>
      <w:numFmt w:val="lowerRoman"/>
      <w:lvlText w:val="%3."/>
      <w:lvlJc w:val="right"/>
      <w:pPr>
        <w:ind w:left="2160" w:hanging="180"/>
      </w:pPr>
    </w:lvl>
    <w:lvl w:ilvl="3" w:tplc="79763207" w:tentative="1">
      <w:start w:val="1"/>
      <w:numFmt w:val="decimal"/>
      <w:lvlText w:val="%4."/>
      <w:lvlJc w:val="left"/>
      <w:pPr>
        <w:ind w:left="2880" w:hanging="360"/>
      </w:pPr>
    </w:lvl>
    <w:lvl w:ilvl="4" w:tplc="79763207" w:tentative="1">
      <w:start w:val="1"/>
      <w:numFmt w:val="lowerLetter"/>
      <w:lvlText w:val="%5."/>
      <w:lvlJc w:val="left"/>
      <w:pPr>
        <w:ind w:left="3600" w:hanging="360"/>
      </w:pPr>
    </w:lvl>
    <w:lvl w:ilvl="5" w:tplc="79763207" w:tentative="1">
      <w:start w:val="1"/>
      <w:numFmt w:val="lowerRoman"/>
      <w:lvlText w:val="%6."/>
      <w:lvlJc w:val="right"/>
      <w:pPr>
        <w:ind w:left="4320" w:hanging="180"/>
      </w:pPr>
    </w:lvl>
    <w:lvl w:ilvl="6" w:tplc="79763207" w:tentative="1">
      <w:start w:val="1"/>
      <w:numFmt w:val="decimal"/>
      <w:lvlText w:val="%7."/>
      <w:lvlJc w:val="left"/>
      <w:pPr>
        <w:ind w:left="5040" w:hanging="360"/>
      </w:pPr>
    </w:lvl>
    <w:lvl w:ilvl="7" w:tplc="79763207" w:tentative="1">
      <w:start w:val="1"/>
      <w:numFmt w:val="lowerLetter"/>
      <w:lvlText w:val="%8."/>
      <w:lvlJc w:val="left"/>
      <w:pPr>
        <w:ind w:left="5760" w:hanging="360"/>
      </w:pPr>
    </w:lvl>
    <w:lvl w:ilvl="8" w:tplc="79763207" w:tentative="1">
      <w:start w:val="1"/>
      <w:numFmt w:val="lowerRoman"/>
      <w:lvlText w:val="%9."/>
      <w:lvlJc w:val="right"/>
      <w:pPr>
        <w:ind w:left="6480" w:hanging="180"/>
      </w:pPr>
    </w:lvl>
  </w:abstractNum>
  <w:abstractNum w:abstractNumId="7">
    <w:nsid w:val="31A964AC"/>
    <w:multiLevelType w:val="hybridMultilevel"/>
    <w:tmpl w:val="B6F084F2"/>
    <w:lvl w:ilvl="0" w:tplc="04190001">
      <w:start w:val="1"/>
      <w:numFmt w:val="bullet"/>
      <w:lvlText w:val=""/>
      <w:lvlJc w:val="left"/>
      <w:pPr>
        <w:tabs>
          <w:tab w:val="num" w:pos="1080"/>
        </w:tabs>
        <w:ind w:left="1080" w:hanging="360"/>
      </w:pPr>
      <w:rPr>
        <w:rFonts w:ascii="Symbol" w:hAnsi="Symbol"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cs="Courier New"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cs="Courier New"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8">
    <w:nsid w:val="362E4927"/>
    <w:multiLevelType w:val="multilevel"/>
    <w:tmpl w:val="3FCCC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54A46611"/>
    <w:multiLevelType w:val="hybridMultilevel"/>
    <w:tmpl w:val="1284DA1E"/>
    <w:lvl w:ilvl="0" w:tplc="04190001">
      <w:start w:val="1"/>
      <w:numFmt w:val="bullet"/>
      <w:lvlText w:val=""/>
      <w:lvlJc w:val="left"/>
      <w:pPr>
        <w:tabs>
          <w:tab w:val="num" w:pos="786"/>
        </w:tabs>
        <w:ind w:left="786"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10">
    <w:nsid w:val="55B42107"/>
    <w:multiLevelType w:val="hybridMultilevel"/>
    <w:tmpl w:val="A1D63512"/>
    <w:lvl w:ilvl="0" w:tplc="0419000F">
      <w:start w:val="1"/>
      <w:numFmt w:val="decimal"/>
      <w:lvlText w:val="%1."/>
      <w:lvlJc w:val="left"/>
      <w:pPr>
        <w:tabs>
          <w:tab w:val="num" w:pos="1080"/>
        </w:tabs>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1">
    <w:nsid w:val="5F8B2657"/>
    <w:multiLevelType w:val="multilevel"/>
    <w:tmpl w:val="6CFEC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11C47BB"/>
    <w:multiLevelType w:val="multilevel"/>
    <w:tmpl w:val="0D6C6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33D54CC"/>
    <w:multiLevelType w:val="hybridMultilevel"/>
    <w:tmpl w:val="2028E418"/>
    <w:lvl w:ilvl="0" w:tplc="0878464E">
      <w:start w:val="1"/>
      <w:numFmt w:val="decimal"/>
      <w:lvlText w:val="%1."/>
      <w:lvlJc w:val="left"/>
      <w:pPr>
        <w:tabs>
          <w:tab w:val="num" w:pos="720"/>
        </w:tabs>
        <w:ind w:left="720" w:hanging="493"/>
      </w:pPr>
      <w:rPr>
        <w:rFonts w:hint="default"/>
        <w:b w:val="0"/>
        <w:bCs/>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665F04B3"/>
    <w:multiLevelType w:val="multilevel"/>
    <w:tmpl w:val="E1B46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CD710D4"/>
    <w:multiLevelType w:val="hybridMultilevel"/>
    <w:tmpl w:val="9C365070"/>
    <w:lvl w:ilvl="0" w:tplc="7907270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
  </w:num>
  <w:num w:numId="2">
    <w:abstractNumId w:val="8"/>
  </w:num>
  <w:num w:numId="3">
    <w:abstractNumId w:val="13"/>
  </w:num>
  <w:num w:numId="4">
    <w:abstractNumId w:val="11"/>
  </w:num>
  <w:num w:numId="5">
    <w:abstractNumId w:val="12"/>
  </w:num>
  <w:num w:numId="6">
    <w:abstractNumId w:val="14"/>
  </w:num>
  <w:num w:numId="7">
    <w:abstractNumId w:val="9"/>
  </w:num>
  <w:num w:numId="8">
    <w:abstractNumId w:val="0"/>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startOverride w:val="1"/>
    </w:lvlOverride>
    <w:lvlOverride w:ilvl="1"/>
    <w:lvlOverride w:ilvl="2"/>
    <w:lvlOverride w:ilvl="3"/>
    <w:lvlOverride w:ilvl="4"/>
    <w:lvlOverride w:ilvl="5"/>
    <w:lvlOverride w:ilvl="6"/>
    <w:lvlOverride w:ilvl="7"/>
    <w:lvlOverride w:ilvl="8"/>
  </w:num>
  <w:num w:numId="13">
    <w:abstractNumId w:val="3"/>
  </w:num>
  <w:num w:numId="14">
    <w:abstractNumId w:val="4"/>
  </w:num>
  <w:num w:numId="15">
    <w:abstractNumId w:val="15"/>
  </w:num>
  <w:num w:numId="16">
    <w:abstractNumId w:val="6"/>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numRestart w:val="eachPage"/>
    <w:footnote w:id="0"/>
    <w:footnote w:id="1"/>
  </w:footnotePr>
  <w:endnotePr>
    <w:endnote w:id="0"/>
    <w:endnote w:id="1"/>
  </w:endnotePr>
  <w:compat/>
  <w:rsids>
    <w:rsidRoot w:val="006D6F70"/>
    <w:rsid w:val="000219CD"/>
    <w:rsid w:val="000F497C"/>
    <w:rsid w:val="0014135D"/>
    <w:rsid w:val="001B2C27"/>
    <w:rsid w:val="001D33CF"/>
    <w:rsid w:val="00230700"/>
    <w:rsid w:val="002E5A8C"/>
    <w:rsid w:val="003850A0"/>
    <w:rsid w:val="004058AF"/>
    <w:rsid w:val="00432999"/>
    <w:rsid w:val="004E53B7"/>
    <w:rsid w:val="00530DF4"/>
    <w:rsid w:val="00667E8F"/>
    <w:rsid w:val="006824A1"/>
    <w:rsid w:val="00695CDD"/>
    <w:rsid w:val="006D6F70"/>
    <w:rsid w:val="006E01F4"/>
    <w:rsid w:val="006E2AB3"/>
    <w:rsid w:val="00746E7E"/>
    <w:rsid w:val="007B04E9"/>
    <w:rsid w:val="00991BB2"/>
    <w:rsid w:val="009F6088"/>
    <w:rsid w:val="00A02341"/>
    <w:rsid w:val="00A123F7"/>
    <w:rsid w:val="00A43EE3"/>
    <w:rsid w:val="00A8548F"/>
    <w:rsid w:val="00BA0FB0"/>
    <w:rsid w:val="00BB1B03"/>
    <w:rsid w:val="00C11C31"/>
    <w:rsid w:val="00C80282"/>
    <w:rsid w:val="00CD22FB"/>
    <w:rsid w:val="00D27B36"/>
    <w:rsid w:val="00D44BE5"/>
    <w:rsid w:val="00D83E9A"/>
    <w:rsid w:val="00DA1255"/>
    <w:rsid w:val="00E00560"/>
    <w:rsid w:val="00E5368B"/>
    <w:rsid w:val="00E572B2"/>
    <w:rsid w:val="00EB6133"/>
    <w:rsid w:val="00EF63E2"/>
    <w:rsid w:val="00F744DA"/>
    <w:rsid w:val="00F750E2"/>
    <w:rsid w:val="00FC615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2"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List 2"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6F70"/>
    <w:pPr>
      <w:widowControl w:val="0"/>
      <w:autoSpaceDE w:val="0"/>
      <w:autoSpaceDN w:val="0"/>
      <w:adjustRightInd w:val="0"/>
      <w:spacing w:after="0" w:line="240" w:lineRule="auto"/>
    </w:pPr>
    <w:rPr>
      <w:rFonts w:ascii="Times New Roman" w:eastAsia="Times New Roman" w:hAnsi="Times New Roman" w:cs="Times New Roman"/>
      <w:sz w:val="24"/>
      <w:szCs w:val="24"/>
      <w:lang w:val="en-US" w:eastAsia="ru-RU"/>
    </w:rPr>
  </w:style>
  <w:style w:type="paragraph" w:styleId="1">
    <w:name w:val="heading 1"/>
    <w:basedOn w:val="a"/>
    <w:next w:val="a"/>
    <w:link w:val="10"/>
    <w:qFormat/>
    <w:rsid w:val="006D6F70"/>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6D6F70"/>
    <w:pPr>
      <w:keepNext/>
      <w:widowControl/>
      <w:autoSpaceDE/>
      <w:autoSpaceDN/>
      <w:adjustRightInd/>
      <w:jc w:val="center"/>
      <w:outlineLvl w:val="1"/>
    </w:pPr>
    <w:rPr>
      <w:rFonts w:eastAsia="Calibri"/>
      <w:b/>
      <w:bCs/>
      <w:sz w:val="28"/>
      <w:szCs w:val="28"/>
      <w:u w:color="FF9900"/>
      <w:lang w:val="ru-RU"/>
    </w:rPr>
  </w:style>
  <w:style w:type="paragraph" w:styleId="3">
    <w:name w:val="heading 3"/>
    <w:basedOn w:val="a"/>
    <w:next w:val="a"/>
    <w:link w:val="30"/>
    <w:qFormat/>
    <w:rsid w:val="006D6F70"/>
    <w:pPr>
      <w:keepNext/>
      <w:spacing w:before="240" w:after="60"/>
      <w:outlineLvl w:val="2"/>
    </w:pPr>
    <w:rPr>
      <w:rFonts w:ascii="Arial" w:hAnsi="Arial" w:cs="Arial"/>
      <w:b/>
      <w:bCs/>
      <w:sz w:val="26"/>
      <w:szCs w:val="26"/>
    </w:rPr>
  </w:style>
  <w:style w:type="paragraph" w:styleId="4">
    <w:name w:val="heading 4"/>
    <w:basedOn w:val="a"/>
    <w:next w:val="a"/>
    <w:link w:val="40"/>
    <w:qFormat/>
    <w:rsid w:val="006D6F70"/>
    <w:pPr>
      <w:keepNext/>
      <w:spacing w:before="240" w:after="60"/>
      <w:outlineLvl w:val="3"/>
    </w:pPr>
    <w:rPr>
      <w:rFonts w:ascii="Calibri" w:eastAsia="Calibri" w:hAnsi="Calibri"/>
      <w:b/>
      <w:bCs/>
      <w:sz w:val="28"/>
      <w:szCs w:val="28"/>
      <w:lang w:val="ru-RU"/>
    </w:rPr>
  </w:style>
  <w:style w:type="paragraph" w:styleId="5">
    <w:name w:val="heading 5"/>
    <w:basedOn w:val="a"/>
    <w:next w:val="a"/>
    <w:link w:val="50"/>
    <w:qFormat/>
    <w:rsid w:val="006D6F70"/>
    <w:pPr>
      <w:keepNext/>
      <w:widowControl/>
      <w:autoSpaceDE/>
      <w:autoSpaceDN/>
      <w:adjustRightInd/>
      <w:jc w:val="both"/>
      <w:outlineLvl w:val="4"/>
    </w:pPr>
    <w:rPr>
      <w:rFonts w:eastAsia="Calibri"/>
      <w:b/>
      <w:bCs/>
      <w:color w:val="000000"/>
      <w:u w:color="FF9900"/>
      <w:lang w:val="ru-RU"/>
    </w:rPr>
  </w:style>
  <w:style w:type="paragraph" w:styleId="6">
    <w:name w:val="heading 6"/>
    <w:basedOn w:val="a"/>
    <w:next w:val="a"/>
    <w:link w:val="60"/>
    <w:qFormat/>
    <w:rsid w:val="006D6F70"/>
    <w:pPr>
      <w:keepNext/>
      <w:widowControl/>
      <w:autoSpaceDE/>
      <w:autoSpaceDN/>
      <w:adjustRightInd/>
      <w:outlineLvl w:val="5"/>
    </w:pPr>
    <w:rPr>
      <w:rFonts w:eastAsia="Calibri"/>
      <w:b/>
      <w:bCs/>
      <w:u w:color="FF9900"/>
      <w:lang w:val="ru-RU"/>
    </w:rPr>
  </w:style>
  <w:style w:type="paragraph" w:styleId="7">
    <w:name w:val="heading 7"/>
    <w:basedOn w:val="a"/>
    <w:next w:val="a"/>
    <w:link w:val="70"/>
    <w:qFormat/>
    <w:rsid w:val="006D6F70"/>
    <w:pPr>
      <w:keepNext/>
      <w:widowControl/>
      <w:autoSpaceDE/>
      <w:autoSpaceDN/>
      <w:adjustRightInd/>
      <w:jc w:val="center"/>
      <w:outlineLvl w:val="6"/>
    </w:pPr>
    <w:rPr>
      <w:rFonts w:eastAsia="Calibri"/>
      <w:b/>
      <w:bCs/>
      <w:u w:color="FF9900"/>
      <w:lang w:val="ru-RU"/>
    </w:rPr>
  </w:style>
  <w:style w:type="paragraph" w:styleId="8">
    <w:name w:val="heading 8"/>
    <w:basedOn w:val="a"/>
    <w:next w:val="a"/>
    <w:link w:val="80"/>
    <w:qFormat/>
    <w:rsid w:val="006D6F70"/>
    <w:pPr>
      <w:keepNext/>
      <w:widowControl/>
      <w:autoSpaceDE/>
      <w:autoSpaceDN/>
      <w:adjustRightInd/>
      <w:jc w:val="center"/>
      <w:outlineLvl w:val="7"/>
    </w:pPr>
    <w:rPr>
      <w:rFonts w:eastAsia="Calibri"/>
      <w:b/>
      <w:bCs/>
      <w:color w:val="000000"/>
      <w:sz w:val="36"/>
      <w:szCs w:val="36"/>
      <w:u w:color="FF9900"/>
      <w:lang w:val="ru-RU"/>
    </w:rPr>
  </w:style>
  <w:style w:type="paragraph" w:styleId="9">
    <w:name w:val="heading 9"/>
    <w:basedOn w:val="a"/>
    <w:next w:val="a"/>
    <w:link w:val="90"/>
    <w:qFormat/>
    <w:rsid w:val="006D6F70"/>
    <w:pPr>
      <w:keepNext/>
      <w:widowControl/>
      <w:autoSpaceDE/>
      <w:autoSpaceDN/>
      <w:adjustRightInd/>
      <w:jc w:val="center"/>
      <w:outlineLvl w:val="8"/>
    </w:pPr>
    <w:rPr>
      <w:rFonts w:eastAsia="Calibri"/>
      <w:b/>
      <w:bCs/>
      <w:sz w:val="36"/>
      <w:szCs w:val="36"/>
      <w:u w:color="FF9900"/>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D6F70"/>
    <w:rPr>
      <w:rFonts w:ascii="Arial" w:eastAsia="Times New Roman" w:hAnsi="Arial" w:cs="Arial"/>
      <w:b/>
      <w:bCs/>
      <w:kern w:val="32"/>
      <w:sz w:val="32"/>
      <w:szCs w:val="32"/>
      <w:lang w:val="en-US" w:eastAsia="ru-RU"/>
    </w:rPr>
  </w:style>
  <w:style w:type="character" w:customStyle="1" w:styleId="20">
    <w:name w:val="Заголовок 2 Знак"/>
    <w:basedOn w:val="a0"/>
    <w:link w:val="2"/>
    <w:rsid w:val="006D6F70"/>
    <w:rPr>
      <w:rFonts w:ascii="Times New Roman" w:eastAsia="Calibri" w:hAnsi="Times New Roman" w:cs="Times New Roman"/>
      <w:b/>
      <w:bCs/>
      <w:sz w:val="28"/>
      <w:szCs w:val="28"/>
      <w:u w:color="FF9900"/>
      <w:lang w:eastAsia="ru-RU"/>
    </w:rPr>
  </w:style>
  <w:style w:type="character" w:customStyle="1" w:styleId="30">
    <w:name w:val="Заголовок 3 Знак"/>
    <w:basedOn w:val="a0"/>
    <w:link w:val="3"/>
    <w:rsid w:val="006D6F70"/>
    <w:rPr>
      <w:rFonts w:ascii="Arial" w:eastAsia="Times New Roman" w:hAnsi="Arial" w:cs="Arial"/>
      <w:b/>
      <w:bCs/>
      <w:sz w:val="26"/>
      <w:szCs w:val="26"/>
      <w:lang w:val="en-US" w:eastAsia="ru-RU"/>
    </w:rPr>
  </w:style>
  <w:style w:type="character" w:customStyle="1" w:styleId="40">
    <w:name w:val="Заголовок 4 Знак"/>
    <w:basedOn w:val="a0"/>
    <w:link w:val="4"/>
    <w:rsid w:val="006D6F70"/>
    <w:rPr>
      <w:rFonts w:ascii="Calibri" w:eastAsia="Calibri" w:hAnsi="Calibri" w:cs="Times New Roman"/>
      <w:b/>
      <w:bCs/>
      <w:sz w:val="28"/>
      <w:szCs w:val="28"/>
      <w:lang w:eastAsia="ru-RU"/>
    </w:rPr>
  </w:style>
  <w:style w:type="character" w:customStyle="1" w:styleId="50">
    <w:name w:val="Заголовок 5 Знак"/>
    <w:basedOn w:val="a0"/>
    <w:link w:val="5"/>
    <w:rsid w:val="006D6F70"/>
    <w:rPr>
      <w:rFonts w:ascii="Times New Roman" w:eastAsia="Calibri" w:hAnsi="Times New Roman" w:cs="Times New Roman"/>
      <w:b/>
      <w:bCs/>
      <w:color w:val="000000"/>
      <w:sz w:val="24"/>
      <w:szCs w:val="24"/>
      <w:u w:color="FF9900"/>
      <w:lang w:eastAsia="ru-RU"/>
    </w:rPr>
  </w:style>
  <w:style w:type="character" w:customStyle="1" w:styleId="60">
    <w:name w:val="Заголовок 6 Знак"/>
    <w:basedOn w:val="a0"/>
    <w:link w:val="6"/>
    <w:rsid w:val="006D6F70"/>
    <w:rPr>
      <w:rFonts w:ascii="Times New Roman" w:eastAsia="Calibri" w:hAnsi="Times New Roman" w:cs="Times New Roman"/>
      <w:b/>
      <w:bCs/>
      <w:sz w:val="24"/>
      <w:szCs w:val="24"/>
      <w:u w:color="FF9900"/>
      <w:lang w:eastAsia="ru-RU"/>
    </w:rPr>
  </w:style>
  <w:style w:type="character" w:customStyle="1" w:styleId="70">
    <w:name w:val="Заголовок 7 Знак"/>
    <w:basedOn w:val="a0"/>
    <w:link w:val="7"/>
    <w:rsid w:val="006D6F70"/>
    <w:rPr>
      <w:rFonts w:ascii="Times New Roman" w:eastAsia="Calibri" w:hAnsi="Times New Roman" w:cs="Times New Roman"/>
      <w:b/>
      <w:bCs/>
      <w:sz w:val="24"/>
      <w:szCs w:val="24"/>
      <w:u w:color="FF9900"/>
      <w:lang w:eastAsia="ru-RU"/>
    </w:rPr>
  </w:style>
  <w:style w:type="character" w:customStyle="1" w:styleId="80">
    <w:name w:val="Заголовок 8 Знак"/>
    <w:basedOn w:val="a0"/>
    <w:link w:val="8"/>
    <w:rsid w:val="006D6F70"/>
    <w:rPr>
      <w:rFonts w:ascii="Times New Roman" w:eastAsia="Calibri" w:hAnsi="Times New Roman" w:cs="Times New Roman"/>
      <w:b/>
      <w:bCs/>
      <w:color w:val="000000"/>
      <w:sz w:val="36"/>
      <w:szCs w:val="36"/>
      <w:u w:color="FF9900"/>
      <w:lang w:eastAsia="ru-RU"/>
    </w:rPr>
  </w:style>
  <w:style w:type="character" w:customStyle="1" w:styleId="90">
    <w:name w:val="Заголовок 9 Знак"/>
    <w:basedOn w:val="a0"/>
    <w:link w:val="9"/>
    <w:rsid w:val="006D6F70"/>
    <w:rPr>
      <w:rFonts w:ascii="Times New Roman" w:eastAsia="Calibri" w:hAnsi="Times New Roman" w:cs="Times New Roman"/>
      <w:b/>
      <w:bCs/>
      <w:sz w:val="36"/>
      <w:szCs w:val="36"/>
      <w:u w:color="FF9900"/>
      <w:lang w:eastAsia="ru-RU"/>
    </w:rPr>
  </w:style>
  <w:style w:type="character" w:styleId="a3">
    <w:name w:val="footnote reference"/>
    <w:rsid w:val="006D6F70"/>
  </w:style>
  <w:style w:type="paragraph" w:customStyle="1" w:styleId="Zag1">
    <w:name w:val="Zag_1"/>
    <w:basedOn w:val="a"/>
    <w:rsid w:val="006D6F70"/>
    <w:pPr>
      <w:spacing w:after="337" w:line="302" w:lineRule="exact"/>
      <w:jc w:val="center"/>
    </w:pPr>
    <w:rPr>
      <w:b/>
      <w:bCs/>
      <w:color w:val="000000"/>
    </w:rPr>
  </w:style>
  <w:style w:type="character" w:customStyle="1" w:styleId="Zag11">
    <w:name w:val="Zag_11"/>
    <w:rsid w:val="006D6F70"/>
  </w:style>
  <w:style w:type="paragraph" w:customStyle="1" w:styleId="Osnova">
    <w:name w:val="Osnova"/>
    <w:basedOn w:val="a"/>
    <w:rsid w:val="006D6F70"/>
    <w:pPr>
      <w:spacing w:line="213" w:lineRule="exact"/>
      <w:ind w:firstLine="339"/>
      <w:jc w:val="both"/>
    </w:pPr>
    <w:rPr>
      <w:rFonts w:ascii="NewtonCSanPin" w:hAnsi="NewtonCSanPin" w:cs="NewtonCSanPin"/>
      <w:color w:val="000000"/>
      <w:sz w:val="21"/>
      <w:szCs w:val="21"/>
    </w:rPr>
  </w:style>
  <w:style w:type="character" w:customStyle="1" w:styleId="Osnova1">
    <w:name w:val="Osnova1"/>
    <w:rsid w:val="006D6F70"/>
  </w:style>
  <w:style w:type="paragraph" w:customStyle="1" w:styleId="Zag2">
    <w:name w:val="Zag_2"/>
    <w:basedOn w:val="a"/>
    <w:rsid w:val="006D6F70"/>
    <w:pPr>
      <w:spacing w:after="129" w:line="291" w:lineRule="exact"/>
      <w:jc w:val="center"/>
    </w:pPr>
    <w:rPr>
      <w:b/>
      <w:bCs/>
      <w:color w:val="000000"/>
    </w:rPr>
  </w:style>
  <w:style w:type="character" w:customStyle="1" w:styleId="Zag21">
    <w:name w:val="Zag_21"/>
    <w:rsid w:val="006D6F70"/>
  </w:style>
  <w:style w:type="paragraph" w:customStyle="1" w:styleId="Zag3">
    <w:name w:val="Zag_3"/>
    <w:basedOn w:val="a"/>
    <w:rsid w:val="006D6F70"/>
    <w:pPr>
      <w:spacing w:after="68" w:line="282" w:lineRule="exact"/>
      <w:jc w:val="center"/>
    </w:pPr>
    <w:rPr>
      <w:i/>
      <w:iCs/>
      <w:color w:val="000000"/>
    </w:rPr>
  </w:style>
  <w:style w:type="character" w:customStyle="1" w:styleId="Zag31">
    <w:name w:val="Zag_31"/>
    <w:rsid w:val="006D6F70"/>
  </w:style>
  <w:style w:type="paragraph" w:customStyle="1" w:styleId="a4">
    <w:name w:val="Ξαϋχνϋι"/>
    <w:basedOn w:val="a"/>
    <w:rsid w:val="006D6F70"/>
    <w:rPr>
      <w:color w:val="000000"/>
    </w:rPr>
  </w:style>
  <w:style w:type="paragraph" w:customStyle="1" w:styleId="a5">
    <w:name w:val="Νξβϋι"/>
    <w:basedOn w:val="a"/>
    <w:rsid w:val="006D6F70"/>
    <w:rPr>
      <w:color w:val="000000"/>
    </w:rPr>
  </w:style>
  <w:style w:type="paragraph" w:styleId="a6">
    <w:name w:val="header"/>
    <w:basedOn w:val="a"/>
    <w:link w:val="a7"/>
    <w:uiPriority w:val="99"/>
    <w:unhideWhenUsed/>
    <w:rsid w:val="006D6F70"/>
    <w:pPr>
      <w:tabs>
        <w:tab w:val="center" w:pos="4677"/>
        <w:tab w:val="right" w:pos="9355"/>
      </w:tabs>
    </w:pPr>
  </w:style>
  <w:style w:type="character" w:customStyle="1" w:styleId="a7">
    <w:name w:val="Верхний колонтитул Знак"/>
    <w:basedOn w:val="a0"/>
    <w:link w:val="a6"/>
    <w:uiPriority w:val="99"/>
    <w:rsid w:val="006D6F70"/>
    <w:rPr>
      <w:rFonts w:ascii="Times New Roman" w:eastAsia="Times New Roman" w:hAnsi="Times New Roman" w:cs="Times New Roman"/>
      <w:sz w:val="24"/>
      <w:szCs w:val="24"/>
      <w:lang w:val="en-US" w:eastAsia="ru-RU"/>
    </w:rPr>
  </w:style>
  <w:style w:type="paragraph" w:styleId="a8">
    <w:name w:val="footer"/>
    <w:basedOn w:val="a"/>
    <w:link w:val="a9"/>
    <w:uiPriority w:val="99"/>
    <w:unhideWhenUsed/>
    <w:rsid w:val="006D6F70"/>
    <w:pPr>
      <w:tabs>
        <w:tab w:val="center" w:pos="4677"/>
        <w:tab w:val="right" w:pos="9355"/>
      </w:tabs>
    </w:pPr>
  </w:style>
  <w:style w:type="character" w:customStyle="1" w:styleId="a9">
    <w:name w:val="Нижний колонтитул Знак"/>
    <w:basedOn w:val="a0"/>
    <w:link w:val="a8"/>
    <w:uiPriority w:val="99"/>
    <w:rsid w:val="006D6F70"/>
    <w:rPr>
      <w:rFonts w:ascii="Times New Roman" w:eastAsia="Times New Roman" w:hAnsi="Times New Roman" w:cs="Times New Roman"/>
      <w:sz w:val="24"/>
      <w:szCs w:val="24"/>
      <w:lang w:val="en-US" w:eastAsia="ru-RU"/>
    </w:rPr>
  </w:style>
  <w:style w:type="paragraph" w:customStyle="1" w:styleId="zag4">
    <w:name w:val="zag_4"/>
    <w:basedOn w:val="a"/>
    <w:rsid w:val="006D6F70"/>
    <w:pPr>
      <w:spacing w:line="213" w:lineRule="exact"/>
      <w:jc w:val="center"/>
    </w:pPr>
    <w:rPr>
      <w:rFonts w:ascii="NewtonCSanPin" w:hAnsi="NewtonCSanPin" w:cs="NewtonCSanPin"/>
      <w:b/>
      <w:bCs/>
      <w:i/>
      <w:iCs/>
      <w:color w:val="000000"/>
      <w:sz w:val="21"/>
      <w:szCs w:val="21"/>
    </w:rPr>
  </w:style>
  <w:style w:type="paragraph" w:customStyle="1" w:styleId="NormalPP">
    <w:name w:val="Normal PP"/>
    <w:basedOn w:val="a"/>
    <w:rsid w:val="006D6F70"/>
    <w:rPr>
      <w:rFonts w:ascii="Arial" w:hAnsi="Arial" w:cs="Arial"/>
      <w:color w:val="000000"/>
    </w:rPr>
  </w:style>
  <w:style w:type="paragraph" w:customStyle="1" w:styleId="text2">
    <w:name w:val="text2"/>
    <w:basedOn w:val="a"/>
    <w:rsid w:val="006D6F70"/>
    <w:pPr>
      <w:ind w:left="566" w:right="793"/>
      <w:jc w:val="both"/>
    </w:pPr>
    <w:rPr>
      <w:color w:val="000000"/>
    </w:rPr>
  </w:style>
  <w:style w:type="paragraph" w:customStyle="1" w:styleId="11">
    <w:name w:val="Абзац списка1"/>
    <w:basedOn w:val="a"/>
    <w:rsid w:val="006D6F70"/>
    <w:pPr>
      <w:widowControl/>
      <w:autoSpaceDE/>
      <w:autoSpaceDN/>
      <w:adjustRightInd/>
      <w:ind w:left="720"/>
      <w:jc w:val="both"/>
    </w:pPr>
    <w:rPr>
      <w:rFonts w:ascii="Calibri" w:hAnsi="Calibri"/>
      <w:sz w:val="22"/>
      <w:szCs w:val="22"/>
      <w:lang w:val="ru-RU" w:eastAsia="en-US"/>
    </w:rPr>
  </w:style>
  <w:style w:type="paragraph" w:styleId="aa">
    <w:name w:val="Normal (Web)"/>
    <w:basedOn w:val="a"/>
    <w:link w:val="ab"/>
    <w:rsid w:val="006D6F70"/>
    <w:pPr>
      <w:widowControl/>
      <w:autoSpaceDE/>
      <w:autoSpaceDN/>
      <w:adjustRightInd/>
      <w:spacing w:before="100" w:beforeAutospacing="1" w:after="100" w:afterAutospacing="1"/>
    </w:pPr>
    <w:rPr>
      <w:rFonts w:eastAsia="Calibri"/>
    </w:rPr>
  </w:style>
  <w:style w:type="character" w:customStyle="1" w:styleId="ab">
    <w:name w:val="Обычный (веб) Знак"/>
    <w:link w:val="aa"/>
    <w:rsid w:val="006D6F70"/>
    <w:rPr>
      <w:rFonts w:ascii="Times New Roman" w:eastAsia="Calibri" w:hAnsi="Times New Roman" w:cs="Times New Roman"/>
      <w:sz w:val="24"/>
      <w:szCs w:val="24"/>
    </w:rPr>
  </w:style>
  <w:style w:type="character" w:styleId="ac">
    <w:name w:val="Emphasis"/>
    <w:uiPriority w:val="20"/>
    <w:qFormat/>
    <w:rsid w:val="006D6F70"/>
    <w:rPr>
      <w:rFonts w:cs="Times New Roman"/>
      <w:i/>
      <w:iCs/>
    </w:rPr>
  </w:style>
  <w:style w:type="paragraph" w:styleId="ad">
    <w:name w:val="No Spacing"/>
    <w:link w:val="ae"/>
    <w:qFormat/>
    <w:rsid w:val="006D6F70"/>
    <w:pPr>
      <w:spacing w:after="0" w:line="240" w:lineRule="auto"/>
      <w:jc w:val="both"/>
    </w:pPr>
    <w:rPr>
      <w:rFonts w:ascii="Times New Roman" w:eastAsia="Calibri" w:hAnsi="Times New Roman" w:cs="Times New Roman"/>
      <w:sz w:val="24"/>
      <w:szCs w:val="24"/>
    </w:rPr>
  </w:style>
  <w:style w:type="character" w:customStyle="1" w:styleId="ae">
    <w:name w:val="Без интервала Знак"/>
    <w:link w:val="ad"/>
    <w:rsid w:val="006D6F70"/>
    <w:rPr>
      <w:rFonts w:ascii="Times New Roman" w:eastAsia="Calibri" w:hAnsi="Times New Roman" w:cs="Times New Roman"/>
      <w:sz w:val="24"/>
      <w:szCs w:val="24"/>
    </w:rPr>
  </w:style>
  <w:style w:type="paragraph" w:customStyle="1" w:styleId="Style20">
    <w:name w:val="Style20"/>
    <w:basedOn w:val="a"/>
    <w:rsid w:val="006D6F70"/>
    <w:pPr>
      <w:spacing w:line="240" w:lineRule="exact"/>
      <w:ind w:firstLine="288"/>
      <w:jc w:val="both"/>
    </w:pPr>
    <w:rPr>
      <w:rFonts w:ascii="Cambria" w:hAnsi="Cambria"/>
      <w:lang w:val="ru-RU"/>
    </w:rPr>
  </w:style>
  <w:style w:type="character" w:customStyle="1" w:styleId="FontStyle87">
    <w:name w:val="Font Style87"/>
    <w:rsid w:val="006D6F70"/>
    <w:rPr>
      <w:rFonts w:ascii="Microsoft Sans Serif" w:hAnsi="Microsoft Sans Serif" w:cs="Microsoft Sans Serif"/>
      <w:sz w:val="16"/>
      <w:szCs w:val="16"/>
    </w:rPr>
  </w:style>
  <w:style w:type="character" w:styleId="af">
    <w:name w:val="page number"/>
    <w:basedOn w:val="a0"/>
    <w:rsid w:val="006D6F70"/>
  </w:style>
  <w:style w:type="paragraph" w:styleId="af0">
    <w:name w:val="Body Text"/>
    <w:basedOn w:val="a"/>
    <w:link w:val="af1"/>
    <w:uiPriority w:val="1"/>
    <w:qFormat/>
    <w:rsid w:val="006D6F70"/>
    <w:pPr>
      <w:widowControl/>
      <w:overflowPunct w:val="0"/>
      <w:textAlignment w:val="baseline"/>
    </w:pPr>
    <w:rPr>
      <w:color w:val="000000"/>
      <w:sz w:val="28"/>
      <w:lang w:val="ru-RU"/>
    </w:rPr>
  </w:style>
  <w:style w:type="character" w:customStyle="1" w:styleId="af1">
    <w:name w:val="Основной текст Знак"/>
    <w:basedOn w:val="a0"/>
    <w:link w:val="af0"/>
    <w:uiPriority w:val="1"/>
    <w:rsid w:val="006D6F70"/>
    <w:rPr>
      <w:rFonts w:ascii="Times New Roman" w:eastAsia="Times New Roman" w:hAnsi="Times New Roman" w:cs="Times New Roman"/>
      <w:color w:val="000000"/>
      <w:sz w:val="28"/>
      <w:szCs w:val="24"/>
      <w:lang w:eastAsia="ru-RU"/>
    </w:rPr>
  </w:style>
  <w:style w:type="paragraph" w:customStyle="1" w:styleId="Style5">
    <w:name w:val="Style5"/>
    <w:basedOn w:val="a"/>
    <w:rsid w:val="006D6F70"/>
    <w:pPr>
      <w:spacing w:line="331" w:lineRule="exact"/>
      <w:ind w:firstLine="120"/>
      <w:jc w:val="both"/>
    </w:pPr>
    <w:rPr>
      <w:rFonts w:ascii="Calibri" w:hAnsi="Calibri"/>
      <w:lang w:val="ru-RU"/>
    </w:rPr>
  </w:style>
  <w:style w:type="paragraph" w:customStyle="1" w:styleId="Style7">
    <w:name w:val="Style7"/>
    <w:basedOn w:val="a"/>
    <w:rsid w:val="006D6F70"/>
    <w:pPr>
      <w:spacing w:line="341" w:lineRule="exact"/>
      <w:ind w:firstLine="859"/>
      <w:jc w:val="both"/>
    </w:pPr>
    <w:rPr>
      <w:rFonts w:ascii="Calibri" w:hAnsi="Calibri"/>
      <w:lang w:val="ru-RU"/>
    </w:rPr>
  </w:style>
  <w:style w:type="character" w:customStyle="1" w:styleId="FontStyle85">
    <w:name w:val="Font Style85"/>
    <w:rsid w:val="006D6F70"/>
    <w:rPr>
      <w:rFonts w:ascii="Times New Roman" w:hAnsi="Times New Roman" w:cs="Times New Roman"/>
      <w:sz w:val="22"/>
      <w:szCs w:val="22"/>
    </w:rPr>
  </w:style>
  <w:style w:type="character" w:customStyle="1" w:styleId="FontStyle100">
    <w:name w:val="Font Style100"/>
    <w:rsid w:val="006D6F70"/>
    <w:rPr>
      <w:rFonts w:ascii="Calibri" w:hAnsi="Calibri" w:cs="Calibri"/>
      <w:sz w:val="26"/>
      <w:szCs w:val="26"/>
    </w:rPr>
  </w:style>
  <w:style w:type="character" w:customStyle="1" w:styleId="FontStyle101">
    <w:name w:val="Font Style101"/>
    <w:rsid w:val="006D6F70"/>
    <w:rPr>
      <w:rFonts w:ascii="Calibri" w:hAnsi="Calibri" w:cs="Calibri"/>
      <w:b/>
      <w:bCs/>
      <w:sz w:val="26"/>
      <w:szCs w:val="26"/>
    </w:rPr>
  </w:style>
  <w:style w:type="paragraph" w:styleId="af2">
    <w:name w:val="Body Text Indent"/>
    <w:basedOn w:val="a"/>
    <w:link w:val="af3"/>
    <w:rsid w:val="006D6F70"/>
    <w:pPr>
      <w:widowControl/>
      <w:autoSpaceDE/>
      <w:autoSpaceDN/>
      <w:adjustRightInd/>
      <w:spacing w:after="120" w:line="276" w:lineRule="auto"/>
      <w:ind w:left="283"/>
    </w:pPr>
    <w:rPr>
      <w:rFonts w:ascii="Calibri" w:eastAsia="Calibri" w:hAnsi="Calibri"/>
      <w:sz w:val="22"/>
      <w:szCs w:val="22"/>
      <w:lang w:val="ru-RU" w:eastAsia="en-US"/>
    </w:rPr>
  </w:style>
  <w:style w:type="character" w:customStyle="1" w:styleId="af3">
    <w:name w:val="Основной текст с отступом Знак"/>
    <w:basedOn w:val="a0"/>
    <w:link w:val="af2"/>
    <w:rsid w:val="006D6F70"/>
    <w:rPr>
      <w:rFonts w:ascii="Calibri" w:eastAsia="Calibri" w:hAnsi="Calibri" w:cs="Times New Roman"/>
    </w:rPr>
  </w:style>
  <w:style w:type="paragraph" w:styleId="21">
    <w:name w:val="Body Text 2"/>
    <w:basedOn w:val="a"/>
    <w:link w:val="22"/>
    <w:rsid w:val="006D6F70"/>
    <w:pPr>
      <w:spacing w:after="120" w:line="480" w:lineRule="auto"/>
    </w:pPr>
  </w:style>
  <w:style w:type="character" w:customStyle="1" w:styleId="22">
    <w:name w:val="Основной текст 2 Знак"/>
    <w:basedOn w:val="a0"/>
    <w:link w:val="21"/>
    <w:rsid w:val="006D6F70"/>
    <w:rPr>
      <w:rFonts w:ascii="Times New Roman" w:eastAsia="Times New Roman" w:hAnsi="Times New Roman" w:cs="Times New Roman"/>
      <w:sz w:val="24"/>
      <w:szCs w:val="24"/>
      <w:lang w:val="en-US" w:eastAsia="ru-RU"/>
    </w:rPr>
  </w:style>
  <w:style w:type="character" w:styleId="af4">
    <w:name w:val="Hyperlink"/>
    <w:uiPriority w:val="99"/>
    <w:rsid w:val="006D6F70"/>
    <w:rPr>
      <w:color w:val="0000FF"/>
      <w:u w:val="single"/>
    </w:rPr>
  </w:style>
  <w:style w:type="table" w:styleId="af5">
    <w:name w:val="Table Grid"/>
    <w:basedOn w:val="a1"/>
    <w:uiPriority w:val="59"/>
    <w:rsid w:val="006D6F70"/>
    <w:pPr>
      <w:widowControl w:val="0"/>
      <w:autoSpaceDE w:val="0"/>
      <w:autoSpaceDN w:val="0"/>
      <w:adjustRightInd w:val="0"/>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6">
    <w:name w:val="МОН Знак"/>
    <w:link w:val="af7"/>
    <w:locked/>
    <w:rsid w:val="006D6F70"/>
    <w:rPr>
      <w:sz w:val="28"/>
      <w:szCs w:val="24"/>
      <w:lang w:eastAsia="ru-RU"/>
    </w:rPr>
  </w:style>
  <w:style w:type="paragraph" w:customStyle="1" w:styleId="af7">
    <w:name w:val="МОН"/>
    <w:basedOn w:val="a"/>
    <w:link w:val="af6"/>
    <w:rsid w:val="006D6F70"/>
    <w:pPr>
      <w:widowControl/>
      <w:autoSpaceDE/>
      <w:autoSpaceDN/>
      <w:adjustRightInd/>
      <w:spacing w:line="360" w:lineRule="auto"/>
      <w:ind w:firstLine="709"/>
      <w:jc w:val="both"/>
    </w:pPr>
    <w:rPr>
      <w:rFonts w:asciiTheme="minorHAnsi" w:eastAsiaTheme="minorHAnsi" w:hAnsiTheme="minorHAnsi" w:cstheme="minorBidi"/>
      <w:sz w:val="28"/>
      <w:lang w:val="ru-RU"/>
    </w:rPr>
  </w:style>
  <w:style w:type="character" w:customStyle="1" w:styleId="15">
    <w:name w:val="Знак15"/>
    <w:locked/>
    <w:rsid w:val="006D6F70"/>
    <w:rPr>
      <w:rFonts w:eastAsia="MS Mincho"/>
      <w:b/>
      <w:bCs/>
      <w:color w:val="993300"/>
      <w:sz w:val="28"/>
      <w:szCs w:val="28"/>
      <w:u w:color="FF9900"/>
      <w:lang w:val="ru-RU" w:eastAsia="ru-RU" w:bidi="ar-SA"/>
    </w:rPr>
  </w:style>
  <w:style w:type="character" w:customStyle="1" w:styleId="81">
    <w:name w:val="Знак8"/>
    <w:locked/>
    <w:rsid w:val="006D6F70"/>
    <w:rPr>
      <w:rFonts w:ascii="Monotype Corsiva" w:eastAsia="Calibri" w:hAnsi="Monotype Corsiva" w:cs="Monotype Corsiva"/>
      <w:b/>
      <w:bCs/>
      <w:color w:val="993300"/>
      <w:sz w:val="48"/>
      <w:szCs w:val="48"/>
      <w:u w:color="FF9900"/>
      <w:effect w:val="sparkle"/>
      <w:lang w:val="ru-RU" w:eastAsia="ru-RU" w:bidi="ar-SA"/>
    </w:rPr>
  </w:style>
  <w:style w:type="character" w:customStyle="1" w:styleId="61">
    <w:name w:val="Знак6"/>
    <w:locked/>
    <w:rsid w:val="006D6F70"/>
    <w:rPr>
      <w:rFonts w:ascii="Monotype Corsiva" w:eastAsia="Calibri" w:hAnsi="Monotype Corsiva" w:cs="Monotype Corsiva"/>
      <w:b/>
      <w:bCs/>
      <w:color w:val="993300"/>
      <w:sz w:val="48"/>
      <w:szCs w:val="48"/>
      <w:u w:color="FF9900"/>
      <w:effect w:val="sparkle"/>
      <w:lang w:val="ru-RU" w:eastAsia="ru-RU" w:bidi="ar-SA"/>
    </w:rPr>
  </w:style>
  <w:style w:type="paragraph" w:styleId="af8">
    <w:name w:val="Plain Text"/>
    <w:basedOn w:val="a"/>
    <w:link w:val="af9"/>
    <w:rsid w:val="006D6F70"/>
    <w:pPr>
      <w:widowControl/>
      <w:autoSpaceDE/>
      <w:autoSpaceDN/>
      <w:adjustRightInd/>
    </w:pPr>
    <w:rPr>
      <w:rFonts w:ascii="Courier New" w:eastAsia="Calibri" w:hAnsi="Courier New" w:cs="Courier New"/>
      <w:u w:color="FF9900"/>
      <w:lang w:val="ru-RU"/>
    </w:rPr>
  </w:style>
  <w:style w:type="character" w:customStyle="1" w:styleId="af9">
    <w:name w:val="Текст Знак"/>
    <w:basedOn w:val="a0"/>
    <w:link w:val="af8"/>
    <w:rsid w:val="006D6F70"/>
    <w:rPr>
      <w:rFonts w:ascii="Courier New" w:eastAsia="Calibri" w:hAnsi="Courier New" w:cs="Courier New"/>
      <w:sz w:val="24"/>
      <w:szCs w:val="24"/>
      <w:u w:color="FF9900"/>
      <w:lang w:eastAsia="ru-RU"/>
    </w:rPr>
  </w:style>
  <w:style w:type="paragraph" w:styleId="23">
    <w:name w:val="Body Text Indent 2"/>
    <w:basedOn w:val="a"/>
    <w:link w:val="24"/>
    <w:rsid w:val="006D6F70"/>
    <w:pPr>
      <w:widowControl/>
      <w:autoSpaceDE/>
      <w:autoSpaceDN/>
      <w:adjustRightInd/>
      <w:ind w:left="360"/>
      <w:jc w:val="both"/>
    </w:pPr>
    <w:rPr>
      <w:rFonts w:eastAsia="MS Mincho"/>
      <w:sz w:val="28"/>
      <w:szCs w:val="28"/>
      <w:u w:color="FF9900"/>
      <w:lang w:val="ru-RU"/>
    </w:rPr>
  </w:style>
  <w:style w:type="character" w:customStyle="1" w:styleId="24">
    <w:name w:val="Основной текст с отступом 2 Знак"/>
    <w:basedOn w:val="a0"/>
    <w:link w:val="23"/>
    <w:rsid w:val="006D6F70"/>
    <w:rPr>
      <w:rFonts w:ascii="Times New Roman" w:eastAsia="MS Mincho" w:hAnsi="Times New Roman" w:cs="Times New Roman"/>
      <w:sz w:val="28"/>
      <w:szCs w:val="28"/>
      <w:u w:color="FF9900"/>
      <w:lang w:eastAsia="ru-RU"/>
    </w:rPr>
  </w:style>
  <w:style w:type="paragraph" w:styleId="31">
    <w:name w:val="Body Text 3"/>
    <w:basedOn w:val="a"/>
    <w:link w:val="32"/>
    <w:rsid w:val="006D6F70"/>
    <w:pPr>
      <w:widowControl/>
      <w:autoSpaceDE/>
      <w:autoSpaceDN/>
      <w:adjustRightInd/>
    </w:pPr>
    <w:rPr>
      <w:rFonts w:eastAsia="Calibri"/>
      <w:b/>
      <w:bCs/>
      <w:sz w:val="28"/>
      <w:szCs w:val="28"/>
      <w:u w:color="FF9900"/>
    </w:rPr>
  </w:style>
  <w:style w:type="character" w:customStyle="1" w:styleId="32">
    <w:name w:val="Основной текст 3 Знак"/>
    <w:basedOn w:val="a0"/>
    <w:link w:val="31"/>
    <w:rsid w:val="006D6F70"/>
    <w:rPr>
      <w:rFonts w:ascii="Times New Roman" w:eastAsia="Calibri" w:hAnsi="Times New Roman" w:cs="Times New Roman"/>
      <w:b/>
      <w:bCs/>
      <w:sz w:val="28"/>
      <w:szCs w:val="28"/>
      <w:u w:color="FF9900"/>
    </w:rPr>
  </w:style>
  <w:style w:type="paragraph" w:styleId="33">
    <w:name w:val="Body Text Indent 3"/>
    <w:basedOn w:val="a"/>
    <w:link w:val="34"/>
    <w:rsid w:val="006D6F70"/>
    <w:pPr>
      <w:widowControl/>
      <w:autoSpaceDE/>
      <w:autoSpaceDN/>
      <w:adjustRightInd/>
      <w:ind w:firstLine="708"/>
      <w:jc w:val="both"/>
    </w:pPr>
    <w:rPr>
      <w:rFonts w:eastAsia="Calibri"/>
      <w:color w:val="000000"/>
      <w:sz w:val="28"/>
      <w:szCs w:val="28"/>
      <w:u w:color="FF9900"/>
    </w:rPr>
  </w:style>
  <w:style w:type="character" w:customStyle="1" w:styleId="34">
    <w:name w:val="Основной текст с отступом 3 Знак"/>
    <w:basedOn w:val="a0"/>
    <w:link w:val="33"/>
    <w:rsid w:val="006D6F70"/>
    <w:rPr>
      <w:rFonts w:ascii="Times New Roman" w:eastAsia="Calibri" w:hAnsi="Times New Roman" w:cs="Times New Roman"/>
      <w:color w:val="000000"/>
      <w:sz w:val="28"/>
      <w:szCs w:val="28"/>
      <w:u w:color="FF9900"/>
    </w:rPr>
  </w:style>
  <w:style w:type="paragraph" w:styleId="afa">
    <w:name w:val="Title"/>
    <w:basedOn w:val="a"/>
    <w:link w:val="afb"/>
    <w:qFormat/>
    <w:rsid w:val="006D6F70"/>
    <w:pPr>
      <w:widowControl/>
      <w:autoSpaceDE/>
      <w:autoSpaceDN/>
      <w:adjustRightInd/>
      <w:jc w:val="center"/>
    </w:pPr>
    <w:rPr>
      <w:rFonts w:eastAsia="Calibri"/>
      <w:b/>
      <w:bCs/>
      <w:u w:color="FF9900"/>
    </w:rPr>
  </w:style>
  <w:style w:type="character" w:customStyle="1" w:styleId="afb">
    <w:name w:val="Название Знак"/>
    <w:basedOn w:val="a0"/>
    <w:link w:val="afa"/>
    <w:rsid w:val="006D6F70"/>
    <w:rPr>
      <w:rFonts w:ascii="Times New Roman" w:eastAsia="Calibri" w:hAnsi="Times New Roman" w:cs="Times New Roman"/>
      <w:b/>
      <w:bCs/>
      <w:sz w:val="24"/>
      <w:szCs w:val="24"/>
      <w:u w:color="FF9900"/>
    </w:rPr>
  </w:style>
  <w:style w:type="character" w:customStyle="1" w:styleId="25">
    <w:name w:val="Знак Знак2"/>
    <w:rsid w:val="006D6F70"/>
    <w:rPr>
      <w:sz w:val="28"/>
      <w:szCs w:val="24"/>
      <w:lang w:val="ru-RU" w:eastAsia="ru-RU" w:bidi="ar-SA"/>
    </w:rPr>
  </w:style>
  <w:style w:type="character" w:customStyle="1" w:styleId="12">
    <w:name w:val="Знак Знак1"/>
    <w:rsid w:val="006D6F70"/>
    <w:rPr>
      <w:rFonts w:ascii="Calibri" w:eastAsia="Calibri" w:hAnsi="Calibri"/>
      <w:sz w:val="22"/>
      <w:szCs w:val="22"/>
      <w:lang w:val="ru-RU" w:eastAsia="en-US" w:bidi="ar-SA"/>
    </w:rPr>
  </w:style>
  <w:style w:type="character" w:customStyle="1" w:styleId="postbody">
    <w:name w:val="postbody"/>
    <w:basedOn w:val="a0"/>
    <w:rsid w:val="006D6F70"/>
  </w:style>
  <w:style w:type="paragraph" w:styleId="afc">
    <w:name w:val="List Paragraph"/>
    <w:basedOn w:val="a"/>
    <w:uiPriority w:val="99"/>
    <w:qFormat/>
    <w:rsid w:val="006D6F70"/>
    <w:pPr>
      <w:widowControl/>
      <w:autoSpaceDE/>
      <w:autoSpaceDN/>
      <w:adjustRightInd/>
      <w:spacing w:after="200" w:line="276" w:lineRule="auto"/>
      <w:ind w:left="720"/>
      <w:contextualSpacing/>
    </w:pPr>
    <w:rPr>
      <w:rFonts w:ascii="Calibri" w:eastAsia="Calibri" w:hAnsi="Calibri"/>
      <w:sz w:val="22"/>
      <w:szCs w:val="22"/>
      <w:lang w:val="ru-RU" w:eastAsia="en-US"/>
    </w:rPr>
  </w:style>
  <w:style w:type="character" w:customStyle="1" w:styleId="afd">
    <w:name w:val="Знак Знак"/>
    <w:rsid w:val="006D6F70"/>
    <w:rPr>
      <w:sz w:val="28"/>
      <w:lang w:val="ru-RU" w:eastAsia="ru-RU" w:bidi="ar-SA"/>
    </w:rPr>
  </w:style>
  <w:style w:type="paragraph" w:customStyle="1" w:styleId="13">
    <w:name w:val="заголовок 1"/>
    <w:basedOn w:val="a"/>
    <w:next w:val="a"/>
    <w:rsid w:val="006D6F70"/>
    <w:pPr>
      <w:keepNext/>
      <w:widowControl/>
      <w:spacing w:before="240" w:after="60"/>
    </w:pPr>
    <w:rPr>
      <w:rFonts w:ascii="Arial" w:eastAsia="Calibri" w:hAnsi="Arial" w:cs="Arial"/>
      <w:b/>
      <w:bCs/>
      <w:kern w:val="28"/>
      <w:sz w:val="28"/>
      <w:szCs w:val="28"/>
      <w:lang w:val="ru-RU"/>
    </w:rPr>
  </w:style>
  <w:style w:type="paragraph" w:customStyle="1" w:styleId="26">
    <w:name w:val="заголовок 2"/>
    <w:basedOn w:val="a"/>
    <w:next w:val="a"/>
    <w:rsid w:val="006D6F70"/>
    <w:pPr>
      <w:keepNext/>
      <w:widowControl/>
      <w:spacing w:before="240" w:after="60"/>
    </w:pPr>
    <w:rPr>
      <w:rFonts w:ascii="Arial" w:eastAsia="Calibri" w:hAnsi="Arial" w:cs="Arial"/>
      <w:b/>
      <w:bCs/>
      <w:i/>
      <w:iCs/>
      <w:lang w:val="ru-RU"/>
    </w:rPr>
  </w:style>
  <w:style w:type="paragraph" w:customStyle="1" w:styleId="35">
    <w:name w:val="заголовок 3"/>
    <w:basedOn w:val="a"/>
    <w:next w:val="a"/>
    <w:rsid w:val="006D6F70"/>
    <w:pPr>
      <w:keepNext/>
      <w:widowControl/>
      <w:spacing w:before="240" w:after="60"/>
    </w:pPr>
    <w:rPr>
      <w:rFonts w:ascii="Arial" w:eastAsia="Calibri" w:hAnsi="Arial" w:cs="Arial"/>
      <w:lang w:val="ru-RU"/>
    </w:rPr>
  </w:style>
  <w:style w:type="paragraph" w:customStyle="1" w:styleId="27">
    <w:name w:val="çàãîëîâîê 2"/>
    <w:basedOn w:val="a"/>
    <w:next w:val="a"/>
    <w:rsid w:val="006D6F70"/>
    <w:pPr>
      <w:keepNext/>
      <w:widowControl/>
      <w:spacing w:before="240" w:after="60"/>
    </w:pPr>
    <w:rPr>
      <w:rFonts w:ascii="Arial" w:hAnsi="Arial" w:cs="Arial"/>
      <w:b/>
      <w:bCs/>
      <w:i/>
      <w:iCs/>
      <w:lang w:val="ru-RU"/>
    </w:rPr>
  </w:style>
  <w:style w:type="paragraph" w:customStyle="1" w:styleId="Style2">
    <w:name w:val="Style2"/>
    <w:basedOn w:val="a"/>
    <w:rsid w:val="006D6F70"/>
    <w:pPr>
      <w:spacing w:line="341" w:lineRule="exact"/>
      <w:jc w:val="center"/>
    </w:pPr>
    <w:rPr>
      <w:lang w:val="ru-RU"/>
    </w:rPr>
  </w:style>
  <w:style w:type="paragraph" w:customStyle="1" w:styleId="Style3">
    <w:name w:val="Style3"/>
    <w:basedOn w:val="a"/>
    <w:rsid w:val="006D6F70"/>
    <w:pPr>
      <w:spacing w:line="265" w:lineRule="exact"/>
      <w:ind w:firstLine="312"/>
      <w:jc w:val="both"/>
    </w:pPr>
    <w:rPr>
      <w:lang w:val="ru-RU"/>
    </w:rPr>
  </w:style>
  <w:style w:type="character" w:customStyle="1" w:styleId="FontStyle11">
    <w:name w:val="Font Style11"/>
    <w:rsid w:val="006D6F70"/>
    <w:rPr>
      <w:rFonts w:ascii="Times New Roman" w:hAnsi="Times New Roman" w:cs="Times New Roman"/>
      <w:i/>
      <w:iCs/>
      <w:sz w:val="22"/>
      <w:szCs w:val="22"/>
    </w:rPr>
  </w:style>
  <w:style w:type="character" w:customStyle="1" w:styleId="FontStyle12">
    <w:name w:val="Font Style12"/>
    <w:rsid w:val="006D6F70"/>
    <w:rPr>
      <w:rFonts w:ascii="Times New Roman" w:hAnsi="Times New Roman" w:cs="Times New Roman"/>
      <w:b/>
      <w:bCs/>
      <w:i/>
      <w:iCs/>
      <w:sz w:val="22"/>
      <w:szCs w:val="22"/>
    </w:rPr>
  </w:style>
  <w:style w:type="character" w:customStyle="1" w:styleId="FontStyle13">
    <w:name w:val="Font Style13"/>
    <w:rsid w:val="006D6F70"/>
    <w:rPr>
      <w:rFonts w:ascii="Calibri" w:hAnsi="Calibri" w:cs="Calibri"/>
      <w:sz w:val="34"/>
      <w:szCs w:val="34"/>
    </w:rPr>
  </w:style>
  <w:style w:type="character" w:customStyle="1" w:styleId="FontStyle14">
    <w:name w:val="Font Style14"/>
    <w:rsid w:val="006D6F70"/>
    <w:rPr>
      <w:rFonts w:ascii="Times New Roman" w:hAnsi="Times New Roman" w:cs="Times New Roman"/>
      <w:sz w:val="22"/>
      <w:szCs w:val="22"/>
    </w:rPr>
  </w:style>
  <w:style w:type="character" w:customStyle="1" w:styleId="91">
    <w:name w:val="Знак9"/>
    <w:rsid w:val="006D6F70"/>
    <w:rPr>
      <w:rFonts w:eastAsia="Calibri"/>
      <w:color w:val="000000"/>
      <w:sz w:val="28"/>
      <w:szCs w:val="28"/>
      <w:u w:color="FF9900"/>
      <w:lang w:val="ru-RU" w:eastAsia="ru-RU" w:bidi="ar-SA"/>
    </w:rPr>
  </w:style>
  <w:style w:type="character" w:styleId="afe">
    <w:name w:val="Strong"/>
    <w:uiPriority w:val="22"/>
    <w:qFormat/>
    <w:rsid w:val="006D6F70"/>
    <w:rPr>
      <w:b/>
      <w:bCs/>
    </w:rPr>
  </w:style>
  <w:style w:type="paragraph" w:customStyle="1" w:styleId="Style11">
    <w:name w:val="Style11"/>
    <w:basedOn w:val="a"/>
    <w:rsid w:val="006D6F70"/>
    <w:pPr>
      <w:spacing w:line="342" w:lineRule="exact"/>
      <w:ind w:firstLine="706"/>
      <w:jc w:val="both"/>
    </w:pPr>
    <w:rPr>
      <w:rFonts w:ascii="Calibri" w:hAnsi="Calibri"/>
      <w:lang w:val="ru-RU"/>
    </w:rPr>
  </w:style>
  <w:style w:type="paragraph" w:customStyle="1" w:styleId="Style1">
    <w:name w:val="Style1"/>
    <w:basedOn w:val="a"/>
    <w:rsid w:val="006D6F70"/>
    <w:rPr>
      <w:rFonts w:ascii="Calibri" w:hAnsi="Calibri"/>
      <w:lang w:val="ru-RU"/>
    </w:rPr>
  </w:style>
  <w:style w:type="character" w:customStyle="1" w:styleId="FontStyle99">
    <w:name w:val="Font Style99"/>
    <w:rsid w:val="006D6F70"/>
    <w:rPr>
      <w:rFonts w:ascii="Calibri" w:hAnsi="Calibri" w:cs="Calibri"/>
      <w:sz w:val="20"/>
      <w:szCs w:val="20"/>
    </w:rPr>
  </w:style>
  <w:style w:type="paragraph" w:styleId="aff">
    <w:name w:val="footnote text"/>
    <w:aliases w:val="F1"/>
    <w:basedOn w:val="a"/>
    <w:link w:val="aff0"/>
    <w:semiHidden/>
    <w:rsid w:val="006D6F70"/>
    <w:pPr>
      <w:widowControl/>
      <w:autoSpaceDE/>
      <w:autoSpaceDN/>
      <w:adjustRightInd/>
    </w:pPr>
    <w:rPr>
      <w:sz w:val="20"/>
      <w:szCs w:val="20"/>
      <w:lang w:val="ru-RU"/>
    </w:rPr>
  </w:style>
  <w:style w:type="character" w:customStyle="1" w:styleId="aff0">
    <w:name w:val="Текст сноски Знак"/>
    <w:aliases w:val="F1 Знак"/>
    <w:basedOn w:val="a0"/>
    <w:link w:val="aff"/>
    <w:semiHidden/>
    <w:rsid w:val="006D6F70"/>
    <w:rPr>
      <w:rFonts w:ascii="Times New Roman" w:eastAsia="Times New Roman" w:hAnsi="Times New Roman" w:cs="Times New Roman"/>
      <w:sz w:val="20"/>
      <w:szCs w:val="20"/>
      <w:lang w:eastAsia="ru-RU"/>
    </w:rPr>
  </w:style>
  <w:style w:type="paragraph" w:customStyle="1" w:styleId="82">
    <w:name w:val="заголовок 8"/>
    <w:basedOn w:val="a"/>
    <w:next w:val="a"/>
    <w:rsid w:val="006D6F70"/>
    <w:pPr>
      <w:keepNext/>
      <w:widowControl/>
      <w:adjustRightInd/>
    </w:pPr>
    <w:rPr>
      <w:i/>
      <w:iCs/>
      <w:lang w:val="ru-RU"/>
    </w:rPr>
  </w:style>
  <w:style w:type="paragraph" w:customStyle="1" w:styleId="62">
    <w:name w:val="заголовок 6"/>
    <w:basedOn w:val="a"/>
    <w:next w:val="a"/>
    <w:rsid w:val="006D6F70"/>
    <w:pPr>
      <w:keepNext/>
      <w:widowControl/>
      <w:adjustRightInd/>
    </w:pPr>
    <w:rPr>
      <w:lang w:val="ru-RU"/>
    </w:rPr>
  </w:style>
  <w:style w:type="paragraph" w:customStyle="1" w:styleId="71">
    <w:name w:val="заголовок 7"/>
    <w:basedOn w:val="a"/>
    <w:next w:val="a"/>
    <w:rsid w:val="006D6F70"/>
    <w:pPr>
      <w:keepNext/>
      <w:widowControl/>
      <w:adjustRightInd/>
      <w:jc w:val="both"/>
    </w:pPr>
    <w:rPr>
      <w:b/>
      <w:bCs/>
      <w:lang w:val="ru-RU"/>
    </w:rPr>
  </w:style>
  <w:style w:type="paragraph" w:customStyle="1" w:styleId="41">
    <w:name w:val="заголовок 4"/>
    <w:basedOn w:val="a"/>
    <w:next w:val="a"/>
    <w:rsid w:val="006D6F70"/>
    <w:pPr>
      <w:keepNext/>
      <w:widowControl/>
      <w:adjustRightInd/>
      <w:jc w:val="both"/>
    </w:pPr>
    <w:rPr>
      <w:i/>
      <w:iCs/>
      <w:sz w:val="28"/>
      <w:szCs w:val="28"/>
      <w:lang w:val="ru-RU"/>
    </w:rPr>
  </w:style>
  <w:style w:type="paragraph" w:customStyle="1" w:styleId="Style46">
    <w:name w:val="Style46"/>
    <w:basedOn w:val="a"/>
    <w:rsid w:val="006D6F70"/>
    <w:pPr>
      <w:spacing w:line="240" w:lineRule="exact"/>
      <w:ind w:firstLine="283"/>
      <w:jc w:val="both"/>
    </w:pPr>
    <w:rPr>
      <w:rFonts w:ascii="Cambria" w:hAnsi="Cambria"/>
      <w:lang w:val="ru-RU"/>
    </w:rPr>
  </w:style>
  <w:style w:type="character" w:customStyle="1" w:styleId="FontStyle86">
    <w:name w:val="Font Style86"/>
    <w:rsid w:val="006D6F70"/>
    <w:rPr>
      <w:rFonts w:ascii="Microsoft Sans Serif" w:hAnsi="Microsoft Sans Serif" w:cs="Microsoft Sans Serif"/>
      <w:sz w:val="14"/>
      <w:szCs w:val="14"/>
    </w:rPr>
  </w:style>
  <w:style w:type="character" w:customStyle="1" w:styleId="FontStyle92">
    <w:name w:val="Font Style92"/>
    <w:rsid w:val="006D6F70"/>
    <w:rPr>
      <w:rFonts w:ascii="Arial" w:hAnsi="Arial" w:cs="Arial"/>
      <w:b/>
      <w:bCs/>
      <w:sz w:val="18"/>
      <w:szCs w:val="18"/>
    </w:rPr>
  </w:style>
  <w:style w:type="character" w:customStyle="1" w:styleId="FontStyle94">
    <w:name w:val="Font Style94"/>
    <w:rsid w:val="006D6F70"/>
    <w:rPr>
      <w:rFonts w:ascii="Arial" w:hAnsi="Arial" w:cs="Arial"/>
      <w:sz w:val="18"/>
      <w:szCs w:val="18"/>
    </w:rPr>
  </w:style>
  <w:style w:type="paragraph" w:customStyle="1" w:styleId="fr1">
    <w:name w:val="fr1"/>
    <w:basedOn w:val="a"/>
    <w:rsid w:val="006D6F70"/>
    <w:pPr>
      <w:widowControl/>
      <w:autoSpaceDE/>
      <w:autoSpaceDN/>
      <w:adjustRightInd/>
      <w:spacing w:before="100" w:beforeAutospacing="1" w:after="100" w:afterAutospacing="1"/>
    </w:pPr>
    <w:rPr>
      <w:lang w:val="ru-RU"/>
    </w:rPr>
  </w:style>
  <w:style w:type="paragraph" w:customStyle="1" w:styleId="xl26">
    <w:name w:val="xl26"/>
    <w:basedOn w:val="a"/>
    <w:rsid w:val="006D6F70"/>
    <w:pPr>
      <w:widowControl/>
      <w:autoSpaceDE/>
      <w:autoSpaceDN/>
      <w:adjustRightInd/>
      <w:spacing w:before="100" w:beforeAutospacing="1" w:after="100" w:afterAutospacing="1"/>
      <w:jc w:val="center"/>
    </w:pPr>
    <w:rPr>
      <w:rFonts w:ascii="Arial CYR" w:eastAsia="Arial Unicode MS" w:hAnsi="Arial CYR" w:cs="Arial CYR"/>
      <w:b/>
      <w:bCs/>
      <w:lang w:val="ru-RU"/>
    </w:rPr>
  </w:style>
  <w:style w:type="character" w:styleId="aff1">
    <w:name w:val="FollowedHyperlink"/>
    <w:uiPriority w:val="99"/>
    <w:rsid w:val="006D6F70"/>
    <w:rPr>
      <w:color w:val="800080"/>
      <w:u w:val="single"/>
    </w:rPr>
  </w:style>
  <w:style w:type="paragraph" w:customStyle="1" w:styleId="style6">
    <w:name w:val="style6"/>
    <w:basedOn w:val="a"/>
    <w:rsid w:val="006D6F70"/>
    <w:pPr>
      <w:widowControl/>
      <w:autoSpaceDE/>
      <w:autoSpaceDN/>
      <w:adjustRightInd/>
      <w:spacing w:before="100" w:beforeAutospacing="1" w:after="100" w:afterAutospacing="1"/>
    </w:pPr>
    <w:rPr>
      <w:rFonts w:eastAsia="Calibri"/>
      <w:lang w:val="ru-RU"/>
    </w:rPr>
  </w:style>
  <w:style w:type="paragraph" w:customStyle="1" w:styleId="style70">
    <w:name w:val="style7"/>
    <w:basedOn w:val="a"/>
    <w:rsid w:val="006D6F70"/>
    <w:pPr>
      <w:widowControl/>
      <w:autoSpaceDE/>
      <w:autoSpaceDN/>
      <w:adjustRightInd/>
      <w:spacing w:before="100" w:beforeAutospacing="1" w:after="100" w:afterAutospacing="1"/>
    </w:pPr>
    <w:rPr>
      <w:rFonts w:eastAsia="Calibri"/>
      <w:lang w:val="ru-RU"/>
    </w:rPr>
  </w:style>
  <w:style w:type="character" w:customStyle="1" w:styleId="fontstyle18">
    <w:name w:val="fontstyle18"/>
    <w:rsid w:val="006D6F70"/>
    <w:rPr>
      <w:rFonts w:ascii="Times New Roman" w:hAnsi="Times New Roman" w:cs="Times New Roman" w:hint="default"/>
    </w:rPr>
  </w:style>
  <w:style w:type="character" w:customStyle="1" w:styleId="fontstyle20">
    <w:name w:val="fontstyle20"/>
    <w:rsid w:val="006D6F70"/>
    <w:rPr>
      <w:rFonts w:ascii="Times New Roman" w:hAnsi="Times New Roman" w:cs="Times New Roman" w:hint="default"/>
    </w:rPr>
  </w:style>
  <w:style w:type="paragraph" w:customStyle="1" w:styleId="western">
    <w:name w:val="western"/>
    <w:basedOn w:val="a"/>
    <w:rsid w:val="006D6F70"/>
    <w:pPr>
      <w:widowControl/>
      <w:autoSpaceDE/>
      <w:autoSpaceDN/>
      <w:adjustRightInd/>
      <w:spacing w:before="100" w:beforeAutospacing="1" w:after="115"/>
    </w:pPr>
    <w:rPr>
      <w:color w:val="000000"/>
      <w:lang w:val="ru-RU"/>
    </w:rPr>
  </w:style>
  <w:style w:type="paragraph" w:customStyle="1" w:styleId="u-2-msonormal">
    <w:name w:val="u-2-msonormal"/>
    <w:basedOn w:val="a"/>
    <w:rsid w:val="006D6F70"/>
    <w:pPr>
      <w:widowControl/>
      <w:autoSpaceDE/>
      <w:autoSpaceDN/>
      <w:adjustRightInd/>
      <w:spacing w:before="100" w:beforeAutospacing="1" w:after="100" w:afterAutospacing="1"/>
    </w:pPr>
    <w:rPr>
      <w:lang w:val="ru-RU"/>
    </w:rPr>
  </w:style>
  <w:style w:type="paragraph" w:customStyle="1" w:styleId="msg-header-from">
    <w:name w:val="msg-header-from"/>
    <w:basedOn w:val="a"/>
    <w:rsid w:val="006D6F70"/>
    <w:pPr>
      <w:widowControl/>
      <w:autoSpaceDE/>
      <w:autoSpaceDN/>
      <w:adjustRightInd/>
      <w:spacing w:before="100" w:beforeAutospacing="1" w:after="100" w:afterAutospacing="1"/>
    </w:pPr>
    <w:rPr>
      <w:lang w:val="ru-RU"/>
    </w:rPr>
  </w:style>
  <w:style w:type="paragraph" w:styleId="28">
    <w:name w:val="List 2"/>
    <w:basedOn w:val="a"/>
    <w:rsid w:val="006D6F70"/>
    <w:pPr>
      <w:widowControl/>
      <w:autoSpaceDE/>
      <w:autoSpaceDN/>
      <w:adjustRightInd/>
      <w:ind w:left="566" w:hanging="283"/>
    </w:pPr>
    <w:rPr>
      <w:lang w:val="ru-RU"/>
    </w:rPr>
  </w:style>
  <w:style w:type="paragraph" w:customStyle="1" w:styleId="Style4">
    <w:name w:val="Style4"/>
    <w:basedOn w:val="a"/>
    <w:rsid w:val="006D6F70"/>
    <w:pPr>
      <w:spacing w:line="244" w:lineRule="exact"/>
      <w:ind w:firstLine="331"/>
      <w:jc w:val="both"/>
    </w:pPr>
    <w:rPr>
      <w:lang w:val="ru-RU"/>
    </w:rPr>
  </w:style>
  <w:style w:type="character" w:customStyle="1" w:styleId="ebody">
    <w:name w:val="ebody"/>
    <w:basedOn w:val="a0"/>
    <w:rsid w:val="006D6F70"/>
  </w:style>
  <w:style w:type="character" w:customStyle="1" w:styleId="18">
    <w:name w:val="Знак18"/>
    <w:rsid w:val="006D6F70"/>
    <w:rPr>
      <w:rFonts w:ascii="Arial" w:hAnsi="Arial" w:cs="Arial"/>
      <w:b/>
      <w:bCs/>
      <w:kern w:val="32"/>
      <w:sz w:val="32"/>
      <w:szCs w:val="32"/>
      <w:lang w:val="en-US" w:eastAsia="ru-RU" w:bidi="ar-SA"/>
    </w:rPr>
  </w:style>
  <w:style w:type="character" w:customStyle="1" w:styleId="17">
    <w:name w:val="Знак17"/>
    <w:rsid w:val="006D6F70"/>
    <w:rPr>
      <w:rFonts w:ascii="Calibri" w:eastAsia="Calibri" w:hAnsi="Calibri"/>
      <w:b/>
      <w:bCs/>
      <w:sz w:val="28"/>
      <w:szCs w:val="28"/>
      <w:u w:color="FF9900"/>
      <w:lang w:val="ru-RU" w:eastAsia="ru-RU" w:bidi="ar-SA"/>
    </w:rPr>
  </w:style>
  <w:style w:type="character" w:customStyle="1" w:styleId="16">
    <w:name w:val="Знак16"/>
    <w:rsid w:val="006D6F70"/>
    <w:rPr>
      <w:rFonts w:ascii="Arial" w:hAnsi="Arial" w:cs="Arial"/>
      <w:b/>
      <w:bCs/>
      <w:sz w:val="26"/>
      <w:szCs w:val="26"/>
      <w:lang w:val="en-US" w:eastAsia="ru-RU" w:bidi="ar-SA"/>
    </w:rPr>
  </w:style>
  <w:style w:type="character" w:customStyle="1" w:styleId="29">
    <w:name w:val="Знак2"/>
    <w:rsid w:val="006D6F70"/>
    <w:rPr>
      <w:rFonts w:ascii="Calibri" w:eastAsia="Calibri" w:hAnsi="Calibri"/>
      <w:b/>
      <w:bCs/>
      <w:sz w:val="28"/>
      <w:szCs w:val="28"/>
      <w:lang w:val="ru-RU" w:eastAsia="ru-RU" w:bidi="ar-SA"/>
    </w:rPr>
  </w:style>
  <w:style w:type="character" w:customStyle="1" w:styleId="14">
    <w:name w:val="Знак14"/>
    <w:rsid w:val="006D6F70"/>
    <w:rPr>
      <w:rFonts w:ascii="Calibri" w:eastAsia="Calibri" w:hAnsi="Calibri"/>
      <w:b/>
      <w:bCs/>
      <w:color w:val="000000"/>
      <w:sz w:val="24"/>
      <w:szCs w:val="24"/>
      <w:u w:color="FF9900"/>
      <w:lang w:val="ru-RU" w:eastAsia="ru-RU" w:bidi="ar-SA"/>
    </w:rPr>
  </w:style>
  <w:style w:type="character" w:customStyle="1" w:styleId="130">
    <w:name w:val="Знак13"/>
    <w:rsid w:val="006D6F70"/>
    <w:rPr>
      <w:rFonts w:ascii="Calibri" w:eastAsia="Calibri" w:hAnsi="Calibri"/>
      <w:b/>
      <w:bCs/>
      <w:sz w:val="24"/>
      <w:szCs w:val="24"/>
      <w:u w:color="FF9900"/>
      <w:lang w:val="ru-RU" w:eastAsia="ru-RU" w:bidi="ar-SA"/>
    </w:rPr>
  </w:style>
  <w:style w:type="character" w:customStyle="1" w:styleId="120">
    <w:name w:val="Знак12"/>
    <w:rsid w:val="006D6F70"/>
    <w:rPr>
      <w:rFonts w:ascii="Calibri" w:eastAsia="Calibri" w:hAnsi="Calibri"/>
      <w:b/>
      <w:bCs/>
      <w:sz w:val="24"/>
      <w:szCs w:val="24"/>
      <w:u w:color="FF9900"/>
      <w:lang w:val="ru-RU" w:eastAsia="ru-RU" w:bidi="ar-SA"/>
    </w:rPr>
  </w:style>
  <w:style w:type="character" w:customStyle="1" w:styleId="110">
    <w:name w:val="Знак11"/>
    <w:rsid w:val="006D6F70"/>
    <w:rPr>
      <w:rFonts w:ascii="Calibri" w:eastAsia="Calibri" w:hAnsi="Calibri"/>
      <w:b/>
      <w:bCs/>
      <w:color w:val="000000"/>
      <w:sz w:val="36"/>
      <w:szCs w:val="36"/>
      <w:u w:color="FF9900"/>
      <w:lang w:val="ru-RU" w:eastAsia="ru-RU" w:bidi="ar-SA"/>
    </w:rPr>
  </w:style>
  <w:style w:type="character" w:customStyle="1" w:styleId="100">
    <w:name w:val="Знак10"/>
    <w:rsid w:val="006D6F70"/>
    <w:rPr>
      <w:rFonts w:ascii="Calibri" w:eastAsia="Calibri" w:hAnsi="Calibri"/>
      <w:b/>
      <w:bCs/>
      <w:sz w:val="36"/>
      <w:szCs w:val="36"/>
      <w:u w:color="FF9900"/>
      <w:lang w:val="ru-RU" w:eastAsia="ru-RU" w:bidi="ar-SA"/>
    </w:rPr>
  </w:style>
  <w:style w:type="character" w:customStyle="1" w:styleId="aff2">
    <w:name w:val="Знак"/>
    <w:rsid w:val="006D6F70"/>
    <w:rPr>
      <w:sz w:val="24"/>
      <w:szCs w:val="24"/>
      <w:lang w:val="en-US" w:eastAsia="ru-RU" w:bidi="ar-SA"/>
    </w:rPr>
  </w:style>
  <w:style w:type="character" w:customStyle="1" w:styleId="42">
    <w:name w:val="Знак4"/>
    <w:rsid w:val="006D6F70"/>
    <w:rPr>
      <w:rFonts w:ascii="Calibri" w:eastAsia="Calibri" w:hAnsi="Calibri"/>
      <w:sz w:val="22"/>
      <w:szCs w:val="22"/>
      <w:lang w:val="ru-RU" w:eastAsia="en-US" w:bidi="ar-SA"/>
    </w:rPr>
  </w:style>
  <w:style w:type="character" w:customStyle="1" w:styleId="72">
    <w:name w:val="Знак7"/>
    <w:rsid w:val="006D6F70"/>
    <w:rPr>
      <w:sz w:val="24"/>
      <w:szCs w:val="24"/>
      <w:lang w:val="en-US" w:eastAsia="ru-RU" w:bidi="ar-SA"/>
    </w:rPr>
  </w:style>
  <w:style w:type="character" w:customStyle="1" w:styleId="36">
    <w:name w:val="Знак3"/>
    <w:rsid w:val="006D6F70"/>
    <w:rPr>
      <w:rFonts w:eastAsia="MS Mincho"/>
      <w:sz w:val="28"/>
      <w:szCs w:val="28"/>
      <w:u w:color="FF9900"/>
      <w:lang w:val="ru-RU" w:eastAsia="ru-RU" w:bidi="ar-SA"/>
    </w:rPr>
  </w:style>
  <w:style w:type="character" w:customStyle="1" w:styleId="51">
    <w:name w:val="Знак5"/>
    <w:rsid w:val="006D6F70"/>
    <w:rPr>
      <w:rFonts w:ascii="Courier New" w:eastAsia="Calibri" w:hAnsi="Courier New" w:cs="Courier New"/>
      <w:sz w:val="24"/>
      <w:szCs w:val="24"/>
      <w:u w:color="FF9900"/>
      <w:lang w:val="ru-RU" w:eastAsia="ru-RU" w:bidi="ar-SA"/>
    </w:rPr>
  </w:style>
  <w:style w:type="character" w:customStyle="1" w:styleId="150">
    <w:name w:val="Знак15"/>
    <w:rsid w:val="006D6F70"/>
    <w:rPr>
      <w:rFonts w:ascii="MS Mincho" w:eastAsia="MS Mincho" w:hint="eastAsia"/>
      <w:b/>
      <w:bCs/>
      <w:color w:val="993300"/>
      <w:sz w:val="28"/>
      <w:szCs w:val="28"/>
      <w:u w:color="FF9900"/>
      <w:lang w:val="ru-RU" w:eastAsia="ru-RU" w:bidi="ar-SA"/>
    </w:rPr>
  </w:style>
  <w:style w:type="character" w:customStyle="1" w:styleId="83">
    <w:name w:val="Знак8"/>
    <w:rsid w:val="006D6F70"/>
    <w:rPr>
      <w:rFonts w:ascii="Monotype Corsiva" w:eastAsia="Calibri" w:hAnsi="Monotype Corsiva" w:cs="Monotype Corsiva" w:hint="default"/>
      <w:b/>
      <w:bCs/>
      <w:color w:val="993300"/>
      <w:sz w:val="48"/>
      <w:szCs w:val="48"/>
      <w:u w:color="FF9900"/>
      <w:effect w:val="sparkle"/>
      <w:lang w:val="ru-RU" w:eastAsia="ru-RU" w:bidi="ar-SA"/>
    </w:rPr>
  </w:style>
  <w:style w:type="character" w:customStyle="1" w:styleId="63">
    <w:name w:val="Знак6"/>
    <w:rsid w:val="006D6F70"/>
    <w:rPr>
      <w:rFonts w:ascii="Monotype Corsiva" w:eastAsia="Calibri" w:hAnsi="Monotype Corsiva" w:cs="Monotype Corsiva" w:hint="default"/>
      <w:b/>
      <w:bCs/>
      <w:color w:val="993300"/>
      <w:sz w:val="48"/>
      <w:szCs w:val="48"/>
      <w:u w:color="FF9900"/>
      <w:effect w:val="sparkle"/>
      <w:lang w:val="ru-RU" w:eastAsia="ru-RU" w:bidi="ar-SA"/>
    </w:rPr>
  </w:style>
  <w:style w:type="character" w:customStyle="1" w:styleId="2a">
    <w:name w:val="Знак Знак2"/>
    <w:rsid w:val="006D6F70"/>
    <w:rPr>
      <w:sz w:val="28"/>
      <w:szCs w:val="24"/>
      <w:lang w:val="ru-RU" w:eastAsia="ru-RU" w:bidi="ar-SA"/>
    </w:rPr>
  </w:style>
  <w:style w:type="character" w:customStyle="1" w:styleId="19">
    <w:name w:val="Знак Знак1"/>
    <w:rsid w:val="006D6F70"/>
    <w:rPr>
      <w:rFonts w:ascii="Calibri" w:eastAsia="Calibri" w:hAnsi="Calibri" w:hint="default"/>
      <w:sz w:val="22"/>
      <w:szCs w:val="22"/>
      <w:lang w:val="ru-RU" w:eastAsia="en-US" w:bidi="ar-SA"/>
    </w:rPr>
  </w:style>
  <w:style w:type="character" w:customStyle="1" w:styleId="aff3">
    <w:name w:val="Знак Знак"/>
    <w:rsid w:val="006D6F70"/>
    <w:rPr>
      <w:sz w:val="28"/>
      <w:lang w:val="ru-RU" w:eastAsia="ru-RU" w:bidi="ar-SA"/>
    </w:rPr>
  </w:style>
  <w:style w:type="paragraph" w:customStyle="1" w:styleId="1a">
    <w:name w:val="Абзац списка1"/>
    <w:basedOn w:val="a"/>
    <w:rsid w:val="006D6F70"/>
    <w:pPr>
      <w:widowControl/>
      <w:autoSpaceDE/>
      <w:autoSpaceDN/>
      <w:adjustRightInd/>
      <w:ind w:left="720"/>
      <w:jc w:val="both"/>
    </w:pPr>
    <w:rPr>
      <w:rFonts w:ascii="Calibri" w:hAnsi="Calibri"/>
      <w:sz w:val="22"/>
      <w:szCs w:val="22"/>
      <w:lang w:val="ru-RU" w:eastAsia="en-US"/>
    </w:rPr>
  </w:style>
  <w:style w:type="paragraph" w:styleId="aff4">
    <w:name w:val="Balloon Text"/>
    <w:basedOn w:val="a"/>
    <w:link w:val="aff5"/>
    <w:uiPriority w:val="99"/>
    <w:unhideWhenUsed/>
    <w:rsid w:val="006D6F70"/>
    <w:rPr>
      <w:rFonts w:ascii="Tahoma" w:hAnsi="Tahoma"/>
      <w:sz w:val="16"/>
      <w:szCs w:val="16"/>
    </w:rPr>
  </w:style>
  <w:style w:type="character" w:customStyle="1" w:styleId="aff5">
    <w:name w:val="Текст выноски Знак"/>
    <w:basedOn w:val="a0"/>
    <w:link w:val="aff4"/>
    <w:uiPriority w:val="99"/>
    <w:rsid w:val="006D6F70"/>
    <w:rPr>
      <w:rFonts w:ascii="Tahoma" w:eastAsia="Times New Roman" w:hAnsi="Tahoma" w:cs="Times New Roman"/>
      <w:sz w:val="16"/>
      <w:szCs w:val="16"/>
      <w:lang w:val="en-US"/>
    </w:rPr>
  </w:style>
  <w:style w:type="character" w:customStyle="1" w:styleId="1256">
    <w:name w:val="Основной текст (12)56"/>
    <w:rsid w:val="006D6F70"/>
    <w:rPr>
      <w:rFonts w:ascii="Times New Roman" w:hAnsi="Times New Roman" w:cs="Times New Roman"/>
      <w:spacing w:val="0"/>
      <w:sz w:val="19"/>
      <w:szCs w:val="19"/>
      <w:lang w:bidi="ar-SA"/>
    </w:rPr>
  </w:style>
  <w:style w:type="character" w:customStyle="1" w:styleId="1255">
    <w:name w:val="Основной текст (12)55"/>
    <w:rsid w:val="006D6F70"/>
    <w:rPr>
      <w:rFonts w:ascii="Times New Roman" w:hAnsi="Times New Roman" w:cs="Times New Roman"/>
      <w:spacing w:val="0"/>
      <w:sz w:val="19"/>
      <w:szCs w:val="19"/>
      <w:lang w:bidi="ar-SA"/>
    </w:rPr>
  </w:style>
  <w:style w:type="character" w:customStyle="1" w:styleId="1254">
    <w:name w:val="Основной текст (12)54"/>
    <w:rsid w:val="006D6F70"/>
    <w:rPr>
      <w:rFonts w:ascii="Times New Roman" w:hAnsi="Times New Roman" w:cs="Times New Roman"/>
      <w:noProof/>
      <w:spacing w:val="0"/>
      <w:sz w:val="19"/>
      <w:szCs w:val="19"/>
      <w:lang w:bidi="ar-SA"/>
    </w:rPr>
  </w:style>
  <w:style w:type="paragraph" w:customStyle="1" w:styleId="NoParagraphStyle">
    <w:name w:val="[No Paragraph Style]"/>
    <w:rsid w:val="006D6F70"/>
    <w:pPr>
      <w:autoSpaceDE w:val="0"/>
      <w:autoSpaceDN w:val="0"/>
      <w:adjustRightInd w:val="0"/>
      <w:spacing w:after="0" w:line="288" w:lineRule="auto"/>
      <w:textAlignment w:val="center"/>
    </w:pPr>
    <w:rPr>
      <w:rFonts w:ascii="Minion Pro" w:eastAsia="Times New Roman" w:hAnsi="Minion Pro" w:cs="Minion Pro"/>
      <w:color w:val="000000"/>
      <w:sz w:val="24"/>
      <w:szCs w:val="24"/>
      <w:lang w:val="en-GB" w:eastAsia="ru-RU"/>
    </w:rPr>
  </w:style>
  <w:style w:type="character" w:customStyle="1" w:styleId="dash041e005f0431005f044b005f0447005f043d005f044b005f0439005f005fchar1char1">
    <w:name w:val="dash041e_005f0431_005f044b_005f0447_005f043d_005f044b_005f0439_005f_005fchar1__char1"/>
    <w:rsid w:val="006D6F70"/>
    <w:rPr>
      <w:rFonts w:ascii="Times New Roman" w:hAnsi="Times New Roman" w:cs="Times New Roman"/>
      <w:sz w:val="24"/>
      <w:szCs w:val="24"/>
      <w:u w:val="none"/>
      <w:effect w:val="none"/>
    </w:rPr>
  </w:style>
  <w:style w:type="paragraph" w:customStyle="1" w:styleId="p791">
    <w:name w:val="p791"/>
    <w:basedOn w:val="a"/>
    <w:rsid w:val="006D6F70"/>
    <w:pPr>
      <w:widowControl/>
      <w:autoSpaceDE/>
      <w:autoSpaceDN/>
      <w:adjustRightInd/>
      <w:spacing w:before="100" w:beforeAutospacing="1" w:after="100" w:afterAutospacing="1"/>
    </w:pPr>
    <w:rPr>
      <w:lang w:val="ru-RU"/>
    </w:rPr>
  </w:style>
  <w:style w:type="character" w:customStyle="1" w:styleId="s39">
    <w:name w:val="s39"/>
    <w:basedOn w:val="a0"/>
    <w:rsid w:val="006D6F70"/>
  </w:style>
  <w:style w:type="paragraph" w:customStyle="1" w:styleId="p781">
    <w:name w:val="p781"/>
    <w:basedOn w:val="a"/>
    <w:rsid w:val="006D6F70"/>
    <w:pPr>
      <w:widowControl/>
      <w:autoSpaceDE/>
      <w:autoSpaceDN/>
      <w:adjustRightInd/>
      <w:spacing w:before="100" w:beforeAutospacing="1" w:after="100" w:afterAutospacing="1"/>
    </w:pPr>
    <w:rPr>
      <w:lang w:val="ru-RU"/>
    </w:rPr>
  </w:style>
  <w:style w:type="paragraph" w:customStyle="1" w:styleId="p306">
    <w:name w:val="p306"/>
    <w:basedOn w:val="a"/>
    <w:rsid w:val="006D6F70"/>
    <w:pPr>
      <w:widowControl/>
      <w:autoSpaceDE/>
      <w:autoSpaceDN/>
      <w:adjustRightInd/>
      <w:spacing w:before="100" w:beforeAutospacing="1" w:after="100" w:afterAutospacing="1"/>
    </w:pPr>
    <w:rPr>
      <w:lang w:val="ru-RU"/>
    </w:rPr>
  </w:style>
  <w:style w:type="character" w:customStyle="1" w:styleId="s15">
    <w:name w:val="s15"/>
    <w:basedOn w:val="a0"/>
    <w:rsid w:val="006D6F70"/>
  </w:style>
  <w:style w:type="paragraph" w:customStyle="1" w:styleId="p776">
    <w:name w:val="p776"/>
    <w:basedOn w:val="a"/>
    <w:rsid w:val="006D6F70"/>
    <w:pPr>
      <w:widowControl/>
      <w:autoSpaceDE/>
      <w:autoSpaceDN/>
      <w:adjustRightInd/>
      <w:spacing w:before="100" w:beforeAutospacing="1" w:after="100" w:afterAutospacing="1"/>
    </w:pPr>
    <w:rPr>
      <w:lang w:val="ru-RU"/>
    </w:rPr>
  </w:style>
  <w:style w:type="paragraph" w:customStyle="1" w:styleId="p777">
    <w:name w:val="p777"/>
    <w:basedOn w:val="a"/>
    <w:rsid w:val="006D6F70"/>
    <w:pPr>
      <w:widowControl/>
      <w:autoSpaceDE/>
      <w:autoSpaceDN/>
      <w:adjustRightInd/>
      <w:spacing w:before="100" w:beforeAutospacing="1" w:after="100" w:afterAutospacing="1"/>
    </w:pPr>
    <w:rPr>
      <w:lang w:val="ru-RU"/>
    </w:rPr>
  </w:style>
  <w:style w:type="character" w:customStyle="1" w:styleId="s69">
    <w:name w:val="s69"/>
    <w:basedOn w:val="a0"/>
    <w:rsid w:val="006D6F70"/>
  </w:style>
  <w:style w:type="paragraph" w:customStyle="1" w:styleId="p329">
    <w:name w:val="p329"/>
    <w:basedOn w:val="a"/>
    <w:rsid w:val="006D6F70"/>
    <w:pPr>
      <w:widowControl/>
      <w:autoSpaceDE/>
      <w:autoSpaceDN/>
      <w:adjustRightInd/>
      <w:spacing w:before="100" w:beforeAutospacing="1" w:after="100" w:afterAutospacing="1"/>
    </w:pPr>
    <w:rPr>
      <w:lang w:val="ru-RU"/>
    </w:rPr>
  </w:style>
  <w:style w:type="paragraph" w:customStyle="1" w:styleId="p407">
    <w:name w:val="p407"/>
    <w:basedOn w:val="a"/>
    <w:rsid w:val="006D6F70"/>
    <w:pPr>
      <w:widowControl/>
      <w:autoSpaceDE/>
      <w:autoSpaceDN/>
      <w:adjustRightInd/>
      <w:spacing w:before="100" w:beforeAutospacing="1" w:after="100" w:afterAutospacing="1"/>
    </w:pPr>
    <w:rPr>
      <w:lang w:val="ru-RU"/>
    </w:rPr>
  </w:style>
  <w:style w:type="paragraph" w:customStyle="1" w:styleId="p778">
    <w:name w:val="p778"/>
    <w:basedOn w:val="a"/>
    <w:rsid w:val="006D6F70"/>
    <w:pPr>
      <w:widowControl/>
      <w:autoSpaceDE/>
      <w:autoSpaceDN/>
      <w:adjustRightInd/>
      <w:spacing w:before="100" w:beforeAutospacing="1" w:after="100" w:afterAutospacing="1"/>
    </w:pPr>
    <w:rPr>
      <w:lang w:val="ru-RU"/>
    </w:rPr>
  </w:style>
  <w:style w:type="paragraph" w:customStyle="1" w:styleId="p779">
    <w:name w:val="p779"/>
    <w:basedOn w:val="a"/>
    <w:rsid w:val="006D6F70"/>
    <w:pPr>
      <w:widowControl/>
      <w:autoSpaceDE/>
      <w:autoSpaceDN/>
      <w:adjustRightInd/>
      <w:spacing w:before="100" w:beforeAutospacing="1" w:after="100" w:afterAutospacing="1"/>
    </w:pPr>
    <w:rPr>
      <w:lang w:val="ru-RU"/>
    </w:rPr>
  </w:style>
  <w:style w:type="paragraph" w:customStyle="1" w:styleId="p780">
    <w:name w:val="p780"/>
    <w:basedOn w:val="a"/>
    <w:rsid w:val="006D6F70"/>
    <w:pPr>
      <w:widowControl/>
      <w:autoSpaceDE/>
      <w:autoSpaceDN/>
      <w:adjustRightInd/>
      <w:spacing w:before="100" w:beforeAutospacing="1" w:after="100" w:afterAutospacing="1"/>
    </w:pPr>
    <w:rPr>
      <w:lang w:val="ru-RU"/>
    </w:rPr>
  </w:style>
  <w:style w:type="paragraph" w:customStyle="1" w:styleId="p782">
    <w:name w:val="p782"/>
    <w:basedOn w:val="a"/>
    <w:rsid w:val="006D6F70"/>
    <w:pPr>
      <w:widowControl/>
      <w:autoSpaceDE/>
      <w:autoSpaceDN/>
      <w:adjustRightInd/>
      <w:spacing w:before="100" w:beforeAutospacing="1" w:after="100" w:afterAutospacing="1"/>
    </w:pPr>
    <w:rPr>
      <w:lang w:val="ru-RU"/>
    </w:rPr>
  </w:style>
  <w:style w:type="paragraph" w:customStyle="1" w:styleId="p783">
    <w:name w:val="p783"/>
    <w:basedOn w:val="a"/>
    <w:rsid w:val="006D6F70"/>
    <w:pPr>
      <w:widowControl/>
      <w:autoSpaceDE/>
      <w:autoSpaceDN/>
      <w:adjustRightInd/>
      <w:spacing w:before="100" w:beforeAutospacing="1" w:after="100" w:afterAutospacing="1"/>
    </w:pPr>
    <w:rPr>
      <w:lang w:val="ru-RU"/>
    </w:rPr>
  </w:style>
  <w:style w:type="paragraph" w:customStyle="1" w:styleId="p764">
    <w:name w:val="p764"/>
    <w:basedOn w:val="a"/>
    <w:rsid w:val="006D6F70"/>
    <w:pPr>
      <w:widowControl/>
      <w:autoSpaceDE/>
      <w:autoSpaceDN/>
      <w:adjustRightInd/>
      <w:spacing w:before="100" w:beforeAutospacing="1" w:after="100" w:afterAutospacing="1"/>
    </w:pPr>
    <w:rPr>
      <w:lang w:val="ru-RU"/>
    </w:rPr>
  </w:style>
  <w:style w:type="paragraph" w:customStyle="1" w:styleId="p784">
    <w:name w:val="p784"/>
    <w:basedOn w:val="a"/>
    <w:rsid w:val="006D6F70"/>
    <w:pPr>
      <w:widowControl/>
      <w:autoSpaceDE/>
      <w:autoSpaceDN/>
      <w:adjustRightInd/>
      <w:spacing w:before="100" w:beforeAutospacing="1" w:after="100" w:afterAutospacing="1"/>
    </w:pPr>
    <w:rPr>
      <w:lang w:val="ru-RU"/>
    </w:rPr>
  </w:style>
  <w:style w:type="character" w:customStyle="1" w:styleId="s6">
    <w:name w:val="s6"/>
    <w:basedOn w:val="a0"/>
    <w:rsid w:val="006D6F70"/>
  </w:style>
  <w:style w:type="paragraph" w:customStyle="1" w:styleId="p133">
    <w:name w:val="p133"/>
    <w:basedOn w:val="a"/>
    <w:rsid w:val="006D6F70"/>
    <w:pPr>
      <w:widowControl/>
      <w:autoSpaceDE/>
      <w:autoSpaceDN/>
      <w:adjustRightInd/>
      <w:spacing w:before="100" w:beforeAutospacing="1" w:after="100" w:afterAutospacing="1"/>
    </w:pPr>
    <w:rPr>
      <w:lang w:val="ru-RU"/>
    </w:rPr>
  </w:style>
  <w:style w:type="character" w:customStyle="1" w:styleId="s19">
    <w:name w:val="s19"/>
    <w:basedOn w:val="a0"/>
    <w:rsid w:val="006D6F70"/>
  </w:style>
  <w:style w:type="paragraph" w:customStyle="1" w:styleId="p785">
    <w:name w:val="p785"/>
    <w:basedOn w:val="a"/>
    <w:rsid w:val="006D6F70"/>
    <w:pPr>
      <w:widowControl/>
      <w:autoSpaceDE/>
      <w:autoSpaceDN/>
      <w:adjustRightInd/>
      <w:spacing w:before="100" w:beforeAutospacing="1" w:after="100" w:afterAutospacing="1"/>
    </w:pPr>
    <w:rPr>
      <w:lang w:val="ru-RU"/>
    </w:rPr>
  </w:style>
  <w:style w:type="paragraph" w:customStyle="1" w:styleId="p786">
    <w:name w:val="p786"/>
    <w:basedOn w:val="a"/>
    <w:rsid w:val="006D6F70"/>
    <w:pPr>
      <w:widowControl/>
      <w:autoSpaceDE/>
      <w:autoSpaceDN/>
      <w:adjustRightInd/>
      <w:spacing w:before="100" w:beforeAutospacing="1" w:after="100" w:afterAutospacing="1"/>
    </w:pPr>
    <w:rPr>
      <w:lang w:val="ru-RU"/>
    </w:rPr>
  </w:style>
  <w:style w:type="paragraph" w:customStyle="1" w:styleId="p787">
    <w:name w:val="p787"/>
    <w:basedOn w:val="a"/>
    <w:rsid w:val="006D6F70"/>
    <w:pPr>
      <w:widowControl/>
      <w:autoSpaceDE/>
      <w:autoSpaceDN/>
      <w:adjustRightInd/>
      <w:spacing w:before="100" w:beforeAutospacing="1" w:after="100" w:afterAutospacing="1"/>
    </w:pPr>
    <w:rPr>
      <w:lang w:val="ru-RU"/>
    </w:rPr>
  </w:style>
  <w:style w:type="character" w:customStyle="1" w:styleId="s5">
    <w:name w:val="s5"/>
    <w:basedOn w:val="a0"/>
    <w:rsid w:val="006D6F70"/>
  </w:style>
  <w:style w:type="paragraph" w:customStyle="1" w:styleId="p788">
    <w:name w:val="p788"/>
    <w:basedOn w:val="a"/>
    <w:rsid w:val="006D6F70"/>
    <w:pPr>
      <w:widowControl/>
      <w:autoSpaceDE/>
      <w:autoSpaceDN/>
      <w:adjustRightInd/>
      <w:spacing w:before="100" w:beforeAutospacing="1" w:after="100" w:afterAutospacing="1"/>
    </w:pPr>
    <w:rPr>
      <w:lang w:val="ru-RU"/>
    </w:rPr>
  </w:style>
  <w:style w:type="paragraph" w:customStyle="1" w:styleId="p789">
    <w:name w:val="p789"/>
    <w:basedOn w:val="a"/>
    <w:rsid w:val="006D6F70"/>
    <w:pPr>
      <w:widowControl/>
      <w:autoSpaceDE/>
      <w:autoSpaceDN/>
      <w:adjustRightInd/>
      <w:spacing w:before="100" w:beforeAutospacing="1" w:after="100" w:afterAutospacing="1"/>
    </w:pPr>
    <w:rPr>
      <w:lang w:val="ru-RU"/>
    </w:rPr>
  </w:style>
  <w:style w:type="character" w:customStyle="1" w:styleId="s70">
    <w:name w:val="s70"/>
    <w:basedOn w:val="a0"/>
    <w:rsid w:val="006D6F70"/>
  </w:style>
  <w:style w:type="paragraph" w:customStyle="1" w:styleId="p790">
    <w:name w:val="p790"/>
    <w:basedOn w:val="a"/>
    <w:rsid w:val="006D6F70"/>
    <w:pPr>
      <w:widowControl/>
      <w:autoSpaceDE/>
      <w:autoSpaceDN/>
      <w:adjustRightInd/>
      <w:spacing w:before="100" w:beforeAutospacing="1" w:after="100" w:afterAutospacing="1"/>
    </w:pPr>
    <w:rPr>
      <w:lang w:val="ru-RU"/>
    </w:rPr>
  </w:style>
  <w:style w:type="paragraph" w:customStyle="1" w:styleId="p113">
    <w:name w:val="p113"/>
    <w:basedOn w:val="a"/>
    <w:rsid w:val="006D6F70"/>
    <w:pPr>
      <w:widowControl/>
      <w:autoSpaceDE/>
      <w:autoSpaceDN/>
      <w:adjustRightInd/>
      <w:spacing w:before="100" w:beforeAutospacing="1" w:after="100" w:afterAutospacing="1"/>
    </w:pPr>
    <w:rPr>
      <w:lang w:val="ru-RU"/>
    </w:rPr>
  </w:style>
  <w:style w:type="paragraph" w:customStyle="1" w:styleId="p308">
    <w:name w:val="p308"/>
    <w:basedOn w:val="a"/>
    <w:rsid w:val="006D6F70"/>
    <w:pPr>
      <w:widowControl/>
      <w:autoSpaceDE/>
      <w:autoSpaceDN/>
      <w:adjustRightInd/>
      <w:spacing w:before="100" w:beforeAutospacing="1" w:after="100" w:afterAutospacing="1"/>
    </w:pPr>
    <w:rPr>
      <w:lang w:val="ru-RU"/>
    </w:rPr>
  </w:style>
  <w:style w:type="paragraph" w:customStyle="1" w:styleId="p130">
    <w:name w:val="p130"/>
    <w:basedOn w:val="a"/>
    <w:rsid w:val="006D6F70"/>
    <w:pPr>
      <w:widowControl/>
      <w:autoSpaceDE/>
      <w:autoSpaceDN/>
      <w:adjustRightInd/>
      <w:spacing w:before="100" w:beforeAutospacing="1" w:after="100" w:afterAutospacing="1"/>
    </w:pPr>
    <w:rPr>
      <w:lang w:val="ru-RU"/>
    </w:rPr>
  </w:style>
  <w:style w:type="paragraph" w:customStyle="1" w:styleId="p99">
    <w:name w:val="p99"/>
    <w:basedOn w:val="a"/>
    <w:rsid w:val="006D6F70"/>
    <w:pPr>
      <w:widowControl/>
      <w:autoSpaceDE/>
      <w:autoSpaceDN/>
      <w:adjustRightInd/>
      <w:spacing w:before="100" w:beforeAutospacing="1" w:after="100" w:afterAutospacing="1"/>
    </w:pPr>
    <w:rPr>
      <w:lang w:val="ru-RU"/>
    </w:rPr>
  </w:style>
  <w:style w:type="paragraph" w:customStyle="1" w:styleId="p110">
    <w:name w:val="p110"/>
    <w:basedOn w:val="a"/>
    <w:rsid w:val="006D6F70"/>
    <w:pPr>
      <w:widowControl/>
      <w:autoSpaceDE/>
      <w:autoSpaceDN/>
      <w:adjustRightInd/>
      <w:spacing w:before="100" w:beforeAutospacing="1" w:after="100" w:afterAutospacing="1"/>
    </w:pPr>
    <w:rPr>
      <w:lang w:val="ru-RU"/>
    </w:rPr>
  </w:style>
  <w:style w:type="paragraph" w:styleId="aff6">
    <w:name w:val="List"/>
    <w:basedOn w:val="af0"/>
    <w:uiPriority w:val="99"/>
    <w:unhideWhenUsed/>
    <w:rsid w:val="006D6F70"/>
    <w:pPr>
      <w:suppressAutoHyphens/>
      <w:overflowPunct/>
      <w:autoSpaceDE/>
      <w:autoSpaceDN/>
      <w:adjustRightInd/>
      <w:spacing w:after="120"/>
      <w:textAlignment w:val="auto"/>
    </w:pPr>
    <w:rPr>
      <w:rFonts w:cs="Mangal"/>
      <w:color w:val="auto"/>
      <w:sz w:val="24"/>
      <w:lang w:eastAsia="ar-SA"/>
    </w:rPr>
  </w:style>
  <w:style w:type="paragraph" w:customStyle="1" w:styleId="aff7">
    <w:basedOn w:val="a"/>
    <w:next w:val="af0"/>
    <w:uiPriority w:val="99"/>
    <w:rsid w:val="006D6F70"/>
    <w:pPr>
      <w:keepNext/>
      <w:widowControl/>
      <w:suppressAutoHyphens/>
      <w:autoSpaceDE/>
      <w:autoSpaceDN/>
      <w:adjustRightInd/>
      <w:spacing w:before="240" w:after="120"/>
    </w:pPr>
    <w:rPr>
      <w:rFonts w:ascii="Arial" w:eastAsia="Microsoft YaHei" w:hAnsi="Arial" w:cs="Mangal"/>
      <w:sz w:val="28"/>
      <w:szCs w:val="28"/>
      <w:lang w:val="ru-RU" w:eastAsia="ar-SA"/>
    </w:rPr>
  </w:style>
  <w:style w:type="paragraph" w:customStyle="1" w:styleId="1b">
    <w:name w:val="Название1"/>
    <w:basedOn w:val="a"/>
    <w:uiPriority w:val="99"/>
    <w:semiHidden/>
    <w:rsid w:val="006D6F70"/>
    <w:pPr>
      <w:widowControl/>
      <w:suppressLineNumbers/>
      <w:suppressAutoHyphens/>
      <w:autoSpaceDE/>
      <w:autoSpaceDN/>
      <w:adjustRightInd/>
      <w:spacing w:before="120" w:after="120"/>
    </w:pPr>
    <w:rPr>
      <w:rFonts w:cs="Mangal"/>
      <w:i/>
      <w:iCs/>
      <w:lang w:val="ru-RU" w:eastAsia="ar-SA"/>
    </w:rPr>
  </w:style>
  <w:style w:type="paragraph" w:customStyle="1" w:styleId="1c">
    <w:name w:val="Указатель1"/>
    <w:basedOn w:val="a"/>
    <w:uiPriority w:val="99"/>
    <w:semiHidden/>
    <w:rsid w:val="006D6F70"/>
    <w:pPr>
      <w:widowControl/>
      <w:suppressLineNumbers/>
      <w:suppressAutoHyphens/>
      <w:autoSpaceDE/>
      <w:autoSpaceDN/>
      <w:adjustRightInd/>
    </w:pPr>
    <w:rPr>
      <w:rFonts w:cs="Mangal"/>
      <w:lang w:val="ru-RU" w:eastAsia="ar-SA"/>
    </w:rPr>
  </w:style>
  <w:style w:type="paragraph" w:customStyle="1" w:styleId="style50">
    <w:name w:val="style5"/>
    <w:basedOn w:val="a"/>
    <w:semiHidden/>
    <w:rsid w:val="006D6F70"/>
    <w:pPr>
      <w:widowControl/>
      <w:suppressAutoHyphens/>
      <w:autoSpaceDE/>
      <w:autoSpaceDN/>
      <w:adjustRightInd/>
      <w:spacing w:before="280" w:after="280"/>
    </w:pPr>
    <w:rPr>
      <w:lang w:val="ru-RU" w:eastAsia="ar-SA"/>
    </w:rPr>
  </w:style>
  <w:style w:type="paragraph" w:customStyle="1" w:styleId="ConsPlusNormal">
    <w:name w:val="ConsPlusNormal"/>
    <w:semiHidden/>
    <w:rsid w:val="006D6F70"/>
    <w:pPr>
      <w:widowControl w:val="0"/>
      <w:suppressAutoHyphens/>
      <w:autoSpaceDE w:val="0"/>
      <w:spacing w:after="0" w:line="240" w:lineRule="auto"/>
      <w:ind w:firstLine="720"/>
    </w:pPr>
    <w:rPr>
      <w:rFonts w:ascii="Arial" w:eastAsia="Times New Roman" w:hAnsi="Arial" w:cs="Arial"/>
      <w:sz w:val="20"/>
      <w:szCs w:val="20"/>
      <w:lang w:eastAsia="ar-SA"/>
    </w:rPr>
  </w:style>
  <w:style w:type="paragraph" w:customStyle="1" w:styleId="111">
    <w:name w:val="Заголовок 11"/>
    <w:basedOn w:val="a"/>
    <w:uiPriority w:val="1"/>
    <w:semiHidden/>
    <w:qFormat/>
    <w:rsid w:val="006D6F70"/>
    <w:pPr>
      <w:ind w:left="1529"/>
      <w:outlineLvl w:val="0"/>
    </w:pPr>
    <w:rPr>
      <w:b/>
      <w:bCs/>
      <w:sz w:val="26"/>
      <w:szCs w:val="26"/>
      <w:lang w:val="ru-RU"/>
    </w:rPr>
  </w:style>
  <w:style w:type="paragraph" w:customStyle="1" w:styleId="210">
    <w:name w:val="Заголовок 21"/>
    <w:basedOn w:val="a"/>
    <w:uiPriority w:val="1"/>
    <w:semiHidden/>
    <w:qFormat/>
    <w:rsid w:val="006D6F70"/>
    <w:pPr>
      <w:spacing w:before="5"/>
      <w:ind w:left="529"/>
      <w:outlineLvl w:val="1"/>
    </w:pPr>
    <w:rPr>
      <w:b/>
      <w:bCs/>
      <w:lang w:val="ru-RU"/>
    </w:rPr>
  </w:style>
  <w:style w:type="paragraph" w:customStyle="1" w:styleId="310">
    <w:name w:val="Заголовок 31"/>
    <w:basedOn w:val="a"/>
    <w:uiPriority w:val="1"/>
    <w:semiHidden/>
    <w:qFormat/>
    <w:rsid w:val="006D6F70"/>
    <w:pPr>
      <w:spacing w:before="5"/>
      <w:ind w:left="529"/>
      <w:outlineLvl w:val="2"/>
    </w:pPr>
    <w:rPr>
      <w:b/>
      <w:bCs/>
      <w:i/>
      <w:iCs/>
      <w:lang w:val="ru-RU"/>
    </w:rPr>
  </w:style>
  <w:style w:type="paragraph" w:customStyle="1" w:styleId="TableParagraph">
    <w:name w:val="Table Paragraph"/>
    <w:basedOn w:val="a"/>
    <w:uiPriority w:val="1"/>
    <w:semiHidden/>
    <w:qFormat/>
    <w:rsid w:val="006D6F70"/>
    <w:rPr>
      <w:lang w:val="ru-RU"/>
    </w:rPr>
  </w:style>
  <w:style w:type="character" w:customStyle="1" w:styleId="1d">
    <w:name w:val="Основной шрифт абзаца1"/>
    <w:rsid w:val="006D6F70"/>
  </w:style>
  <w:style w:type="character" w:customStyle="1" w:styleId="fontstyle30">
    <w:name w:val="fontstyle30"/>
    <w:rsid w:val="006D6F70"/>
  </w:style>
  <w:style w:type="paragraph" w:customStyle="1" w:styleId="Default">
    <w:name w:val="Default"/>
    <w:rsid w:val="006D6F70"/>
    <w:pPr>
      <w:suppressAutoHyphens/>
      <w:autoSpaceDE w:val="0"/>
      <w:spacing w:after="0" w:line="240" w:lineRule="auto"/>
    </w:pPr>
    <w:rPr>
      <w:rFonts w:ascii="Times New Roman" w:eastAsia="Calibri" w:hAnsi="Times New Roman" w:cs="Times New Roman"/>
      <w:color w:val="000000"/>
      <w:sz w:val="24"/>
      <w:szCs w:val="24"/>
      <w:lang w:eastAsia="zh-CN"/>
    </w:rPr>
  </w:style>
  <w:style w:type="paragraph" w:customStyle="1" w:styleId="TableText">
    <w:name w:val="Table Text"/>
    <w:rsid w:val="003850A0"/>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color w:val="000000"/>
      <w:sz w:val="20"/>
      <w:szCs w:val="20"/>
      <w:lang w:eastAsia="ru-RU"/>
    </w:rPr>
  </w:style>
  <w:style w:type="character" w:customStyle="1" w:styleId="DefaultParagraphFontPHPDOCX">
    <w:name w:val="Default Paragraph Font PHPDOCX"/>
    <w:uiPriority w:val="1"/>
    <w:semiHidden/>
    <w:unhideWhenUsed/>
    <w:rsid w:val="00BB1B03"/>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
    <w:name w:val="Normal Table PHPDOCX"/>
    <w:uiPriority w:val="99"/>
    <w:semiHidden/>
    <w:unhideWhenUsed/>
    <w:qFormat/>
    <w:rsid w:val="00BB1B03"/>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table" w:customStyle="1" w:styleId="myTableStyle">
    <w:name w:val="myTableStyle"/>
    <w:rsid w:val="00BB1B03"/>
    <w:tblPr>
      <w:tblBorders>
        <w:top w:val="single" w:sz="16" w:space="0" w:color="000000"/>
        <w:left w:val="single" w:sz="16" w:space="0" w:color="000000"/>
        <w:bottom w:val="single" w:sz="16" w:space="0" w:color="000000"/>
        <w:right w:val="single" w:sz="16" w:space="0" w:color="000000"/>
        <w:insideH w:val="nil"/>
        <w:insideV w:val="nil"/>
      </w:tblBorders>
      <w:tblCellMar>
        <w:top w:w="0" w:type="dxa"/>
        <w:left w:w="150" w:type="dxa"/>
        <w:bottom w:w="0" w:type="dxa"/>
        <w:right w:w="1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348772956" Type="http://schemas.microsoft.com/office/2011/relationships/commentsExtended" Target="commentsExtended.xml"/><Relationship Id="rId2" Type="http://schemas.openxmlformats.org/officeDocument/2006/relationships/numbering" Target="numbering.xml"/><Relationship Id="rId377066455"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13C6558-2492-44A4-AFA1-324DD1AC86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283</TotalTime>
  <Pages>182</Pages>
  <Words>58317</Words>
  <Characters>332413</Characters>
  <Application>Microsoft Office Word</Application>
  <DocSecurity>0</DocSecurity>
  <Lines>2770</Lines>
  <Paragraphs>779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389951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zamUVR</dc:creator>
  <cp:lastModifiedBy>001</cp:lastModifiedBy>
  <cp:revision>11</cp:revision>
  <dcterms:created xsi:type="dcterms:W3CDTF">2017-12-06T14:56:00Z</dcterms:created>
  <dcterms:modified xsi:type="dcterms:W3CDTF">2021-11-18T12:00:00Z</dcterms:modified>
</cp:coreProperties>
</file>