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8D5" w:rsidRPr="0086152E" w:rsidRDefault="00AF27B2" w:rsidP="00AA38D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МБОУ</w:t>
      </w:r>
      <w:r w:rsidR="00AA38D5">
        <w:rPr>
          <w:rFonts w:ascii="Times New Roman" w:hAnsi="Times New Roman"/>
          <w:sz w:val="28"/>
        </w:rPr>
        <w:t xml:space="preserve"> </w:t>
      </w:r>
      <w:r w:rsidR="00F53A4F"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 xml:space="preserve">Первомайская гимназия им. </w:t>
      </w:r>
      <w:proofErr w:type="spellStart"/>
      <w:r>
        <w:rPr>
          <w:rFonts w:ascii="Times New Roman" w:hAnsi="Times New Roman"/>
          <w:sz w:val="28"/>
        </w:rPr>
        <w:t>С.Багамаева</w:t>
      </w:r>
      <w:proofErr w:type="spellEnd"/>
      <w:r w:rsidR="00F53A4F">
        <w:rPr>
          <w:rFonts w:ascii="Times New Roman" w:hAnsi="Times New Roman"/>
          <w:sz w:val="28"/>
        </w:rPr>
        <w:t>»</w:t>
      </w:r>
    </w:p>
    <w:p w:rsidR="00234653" w:rsidRDefault="00234653" w:rsidP="0023465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234653" w:rsidRPr="00234653" w:rsidRDefault="00234653" w:rsidP="0023465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AA38D5" w:rsidRDefault="00AA38D5" w:rsidP="009D1CD6">
      <w:pPr>
        <w:spacing w:after="0" w:line="240" w:lineRule="auto"/>
        <w:jc w:val="center"/>
        <w:rPr>
          <w:rFonts w:ascii="Times New Roman" w:hAnsi="Times New Roman"/>
          <w:sz w:val="36"/>
        </w:rPr>
      </w:pPr>
    </w:p>
    <w:p w:rsidR="00AA38D5" w:rsidRDefault="00AA38D5" w:rsidP="009D1CD6">
      <w:pPr>
        <w:spacing w:after="0" w:line="240" w:lineRule="auto"/>
        <w:jc w:val="center"/>
        <w:rPr>
          <w:rFonts w:ascii="Times New Roman" w:hAnsi="Times New Roman"/>
          <w:sz w:val="36"/>
        </w:rPr>
      </w:pPr>
    </w:p>
    <w:p w:rsidR="00AA38D5" w:rsidRDefault="00AA38D5" w:rsidP="009D1CD6">
      <w:pPr>
        <w:spacing w:after="0" w:line="240" w:lineRule="auto"/>
        <w:jc w:val="center"/>
        <w:rPr>
          <w:rFonts w:ascii="Times New Roman" w:hAnsi="Times New Roman"/>
          <w:sz w:val="36"/>
        </w:rPr>
      </w:pPr>
    </w:p>
    <w:p w:rsidR="00AA38D5" w:rsidRDefault="00AA38D5" w:rsidP="009D1CD6">
      <w:pPr>
        <w:spacing w:after="0" w:line="240" w:lineRule="auto"/>
        <w:jc w:val="center"/>
        <w:rPr>
          <w:rFonts w:ascii="Times New Roman" w:hAnsi="Times New Roman"/>
          <w:sz w:val="36"/>
        </w:rPr>
      </w:pPr>
    </w:p>
    <w:p w:rsidR="00234653" w:rsidRPr="00234653" w:rsidRDefault="00234653" w:rsidP="009D1CD6">
      <w:pPr>
        <w:spacing w:after="0" w:line="240" w:lineRule="auto"/>
        <w:jc w:val="center"/>
        <w:rPr>
          <w:rFonts w:ascii="Times New Roman" w:hAnsi="Times New Roman"/>
          <w:sz w:val="36"/>
        </w:rPr>
      </w:pPr>
      <w:r w:rsidRPr="00234653">
        <w:rPr>
          <w:rFonts w:ascii="Times New Roman" w:hAnsi="Times New Roman"/>
          <w:sz w:val="36"/>
        </w:rPr>
        <w:t>Программа секции</w:t>
      </w:r>
    </w:p>
    <w:p w:rsidR="00234653" w:rsidRPr="00234653" w:rsidRDefault="00234653" w:rsidP="00234653">
      <w:pPr>
        <w:spacing w:after="0" w:line="240" w:lineRule="auto"/>
        <w:jc w:val="center"/>
        <w:rPr>
          <w:rFonts w:ascii="Times New Roman" w:hAnsi="Times New Roman"/>
          <w:sz w:val="36"/>
        </w:rPr>
      </w:pPr>
      <w:r w:rsidRPr="00234653">
        <w:rPr>
          <w:rFonts w:ascii="Times New Roman" w:hAnsi="Times New Roman"/>
          <w:sz w:val="36"/>
        </w:rPr>
        <w:t>«Футбол»</w:t>
      </w:r>
    </w:p>
    <w:p w:rsidR="00234653" w:rsidRPr="00234653" w:rsidRDefault="00234653" w:rsidP="00234653">
      <w:pPr>
        <w:spacing w:after="0" w:line="240" w:lineRule="auto"/>
        <w:jc w:val="center"/>
        <w:rPr>
          <w:rFonts w:ascii="Times New Roman" w:hAnsi="Times New Roman"/>
          <w:sz w:val="36"/>
        </w:rPr>
      </w:pPr>
      <w:r w:rsidRPr="00234653">
        <w:rPr>
          <w:rFonts w:ascii="Times New Roman" w:hAnsi="Times New Roman"/>
          <w:sz w:val="36"/>
        </w:rPr>
        <w:t>(спортивно-оздоровительное направление)</w:t>
      </w:r>
    </w:p>
    <w:p w:rsidR="00234653" w:rsidRDefault="00F53A4F" w:rsidP="00234653">
      <w:pPr>
        <w:spacing w:after="0" w:line="240" w:lineRule="auto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 xml:space="preserve">Для учащихся </w:t>
      </w:r>
      <w:r w:rsidR="00AF27B2">
        <w:rPr>
          <w:rFonts w:ascii="Times New Roman" w:hAnsi="Times New Roman"/>
          <w:sz w:val="36"/>
        </w:rPr>
        <w:t>5</w:t>
      </w:r>
      <w:r>
        <w:rPr>
          <w:rFonts w:ascii="Times New Roman" w:hAnsi="Times New Roman"/>
          <w:sz w:val="36"/>
        </w:rPr>
        <w:t>-</w:t>
      </w:r>
      <w:r w:rsidR="00AF27B2">
        <w:rPr>
          <w:rFonts w:ascii="Times New Roman" w:hAnsi="Times New Roman"/>
          <w:sz w:val="36"/>
        </w:rPr>
        <w:t>8</w:t>
      </w:r>
      <w:r w:rsidR="00234653" w:rsidRPr="00234653">
        <w:rPr>
          <w:rFonts w:ascii="Times New Roman" w:hAnsi="Times New Roman"/>
          <w:sz w:val="36"/>
        </w:rPr>
        <w:t xml:space="preserve"> классов</w:t>
      </w:r>
    </w:p>
    <w:p w:rsidR="00234653" w:rsidRDefault="00234653" w:rsidP="00234653">
      <w:pPr>
        <w:spacing w:after="0"/>
        <w:jc w:val="center"/>
        <w:rPr>
          <w:rFonts w:ascii="Times New Roman" w:hAnsi="Times New Roman"/>
          <w:sz w:val="36"/>
        </w:rPr>
      </w:pPr>
    </w:p>
    <w:p w:rsidR="00234653" w:rsidRDefault="00234653" w:rsidP="00AA38D5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Составитель: </w:t>
      </w:r>
    </w:p>
    <w:p w:rsidR="00AA38D5" w:rsidRDefault="00AA38D5" w:rsidP="00AA38D5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Учитель </w:t>
      </w:r>
      <w:r w:rsidR="00F53A4F">
        <w:rPr>
          <w:rFonts w:ascii="Times New Roman" w:hAnsi="Times New Roman"/>
          <w:sz w:val="28"/>
        </w:rPr>
        <w:t>физической культуры</w:t>
      </w:r>
      <w:r w:rsidR="00A860A0">
        <w:rPr>
          <w:rFonts w:ascii="Times New Roman" w:hAnsi="Times New Roman"/>
          <w:sz w:val="28"/>
        </w:rPr>
        <w:t xml:space="preserve"> Меджидов Р.Р.</w:t>
      </w:r>
      <w:r w:rsidR="00F53A4F">
        <w:rPr>
          <w:rFonts w:ascii="Times New Roman" w:hAnsi="Times New Roman"/>
          <w:sz w:val="28"/>
        </w:rPr>
        <w:t xml:space="preserve"> </w:t>
      </w:r>
    </w:p>
    <w:p w:rsidR="00234653" w:rsidRDefault="00234653" w:rsidP="00234653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234653" w:rsidRDefault="00234653" w:rsidP="00234653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234653" w:rsidRDefault="00234653" w:rsidP="00234653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234653" w:rsidRDefault="00234653" w:rsidP="00234653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234653" w:rsidRDefault="00234653" w:rsidP="00234653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234653" w:rsidRDefault="00234653" w:rsidP="00234653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234653" w:rsidRDefault="00234653" w:rsidP="00234653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AA38D5" w:rsidRDefault="00AA38D5" w:rsidP="00AA38D5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AA38D5" w:rsidRDefault="00AA38D5" w:rsidP="00AA38D5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AA38D5" w:rsidRDefault="00AA38D5" w:rsidP="00AA38D5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234653" w:rsidRDefault="00AF27B2" w:rsidP="00AA38D5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</w:t>
      </w:r>
      <w:proofErr w:type="gramStart"/>
      <w:r>
        <w:rPr>
          <w:rFonts w:ascii="Times New Roman" w:hAnsi="Times New Roman"/>
          <w:sz w:val="28"/>
        </w:rPr>
        <w:t>.</w:t>
      </w:r>
      <w:r w:rsidR="00A860A0">
        <w:rPr>
          <w:rFonts w:ascii="Times New Roman" w:hAnsi="Times New Roman"/>
          <w:sz w:val="28"/>
        </w:rPr>
        <w:t>П</w:t>
      </w:r>
      <w:proofErr w:type="gramEnd"/>
      <w:r w:rsidR="00A860A0">
        <w:rPr>
          <w:rFonts w:ascii="Times New Roman" w:hAnsi="Times New Roman"/>
          <w:sz w:val="28"/>
        </w:rPr>
        <w:t>ервомайское</w:t>
      </w:r>
    </w:p>
    <w:p w:rsidR="00FD4265" w:rsidRDefault="00FD4265" w:rsidP="00FD4265">
      <w:pPr>
        <w:spacing w:after="0" w:line="240" w:lineRule="auto"/>
        <w:rPr>
          <w:rFonts w:ascii="Times New Roman" w:hAnsi="Times New Roman"/>
          <w:sz w:val="28"/>
        </w:rPr>
      </w:pPr>
    </w:p>
    <w:p w:rsidR="00AA38D5" w:rsidRDefault="00AA38D5" w:rsidP="00FD42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8D5" w:rsidRDefault="00AA38D5" w:rsidP="00FD42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7E0D" w:rsidRDefault="00D07E0D" w:rsidP="00C334F9">
      <w:pPr>
        <w:spacing w:after="0" w:line="240" w:lineRule="auto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        </w:t>
      </w:r>
    </w:p>
    <w:p w:rsidR="00C334F9" w:rsidRPr="00C334F9" w:rsidRDefault="00D07E0D" w:rsidP="00C334F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lastRenderedPageBreak/>
        <w:t xml:space="preserve">       </w:t>
      </w:r>
      <w:r w:rsidR="00C334F9">
        <w:rPr>
          <w:rFonts w:ascii="Times New Roman" w:hAnsi="Times New Roman"/>
          <w:sz w:val="24"/>
          <w:szCs w:val="24"/>
        </w:rPr>
        <w:t xml:space="preserve"> </w:t>
      </w:r>
      <w:r w:rsidR="00C334F9" w:rsidRPr="00C334F9">
        <w:rPr>
          <w:rFonts w:ascii="Times New Roman" w:hAnsi="Times New Roman"/>
          <w:sz w:val="24"/>
          <w:szCs w:val="24"/>
        </w:rPr>
        <w:t>Рабочая программа предназ</w:t>
      </w:r>
      <w:r w:rsidR="00FD4265">
        <w:rPr>
          <w:rFonts w:ascii="Times New Roman" w:hAnsi="Times New Roman"/>
          <w:sz w:val="24"/>
          <w:szCs w:val="24"/>
        </w:rPr>
        <w:t xml:space="preserve">начена для спортивной секции  </w:t>
      </w:r>
      <w:r w:rsidR="00AA38D5">
        <w:rPr>
          <w:rFonts w:ascii="Times New Roman" w:hAnsi="Times New Roman"/>
          <w:sz w:val="24"/>
          <w:szCs w:val="24"/>
        </w:rPr>
        <w:t>МБОУ «</w:t>
      </w:r>
      <w:r w:rsidR="00AF27B2">
        <w:rPr>
          <w:rFonts w:ascii="Times New Roman" w:hAnsi="Times New Roman"/>
          <w:sz w:val="24"/>
          <w:szCs w:val="24"/>
        </w:rPr>
        <w:t xml:space="preserve">Первомайская гимназия им. </w:t>
      </w:r>
      <w:proofErr w:type="spellStart"/>
      <w:r w:rsidR="00AF27B2">
        <w:rPr>
          <w:rFonts w:ascii="Times New Roman" w:hAnsi="Times New Roman"/>
          <w:sz w:val="24"/>
          <w:szCs w:val="24"/>
        </w:rPr>
        <w:t>С.Багамаева</w:t>
      </w:r>
      <w:proofErr w:type="spellEnd"/>
      <w:r w:rsidR="00AF27B2">
        <w:rPr>
          <w:rFonts w:ascii="Times New Roman" w:hAnsi="Times New Roman"/>
          <w:sz w:val="24"/>
          <w:szCs w:val="24"/>
        </w:rPr>
        <w:t>».</w:t>
      </w:r>
      <w:r w:rsidR="00C334F9" w:rsidRPr="00C334F9">
        <w:rPr>
          <w:rFonts w:ascii="Times New Roman" w:hAnsi="Times New Roman"/>
          <w:sz w:val="24"/>
          <w:szCs w:val="24"/>
        </w:rPr>
        <w:t xml:space="preserve">  Данная программа является программой дополнительного образования, предназначенной для внеурочной формы дополнительных занятий по физическому воспитанию общеобразовательного учреждения.</w:t>
      </w:r>
    </w:p>
    <w:p w:rsidR="00503AC1" w:rsidRPr="00C334F9" w:rsidRDefault="00503AC1" w:rsidP="00C334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34F9">
        <w:rPr>
          <w:rFonts w:ascii="Times New Roman" w:hAnsi="Times New Roman"/>
          <w:sz w:val="24"/>
          <w:szCs w:val="24"/>
        </w:rPr>
        <w:t xml:space="preserve">     В секцию футбола привлекаются ребята в возрасте 10 – 14лет. Весь учебный материал программы распределён в соответствии с возрастным принципом комплектования групп кружка по футболу и рассчитан на последовательное и постепенное расширение теоретических знаний, практических умений и навыков.</w:t>
      </w:r>
    </w:p>
    <w:p w:rsidR="00C334F9" w:rsidRDefault="004B6D15" w:rsidP="00C334F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503AC1" w:rsidRPr="00C334F9">
        <w:rPr>
          <w:rFonts w:ascii="Times New Roman" w:hAnsi="Times New Roman"/>
          <w:sz w:val="24"/>
          <w:szCs w:val="24"/>
        </w:rPr>
        <w:t>Программа рассчитана на 136 час</w:t>
      </w:r>
      <w:r>
        <w:rPr>
          <w:rFonts w:ascii="Times New Roman" w:hAnsi="Times New Roman"/>
          <w:sz w:val="24"/>
          <w:szCs w:val="24"/>
        </w:rPr>
        <w:t>ов в год (</w:t>
      </w:r>
      <w:r w:rsidR="00503AC1" w:rsidRPr="00C334F9">
        <w:rPr>
          <w:rFonts w:ascii="Times New Roman" w:hAnsi="Times New Roman"/>
          <w:sz w:val="24"/>
          <w:szCs w:val="24"/>
        </w:rPr>
        <w:t>4 часа в неделю)</w:t>
      </w:r>
      <w:r>
        <w:rPr>
          <w:rFonts w:ascii="Times New Roman" w:hAnsi="Times New Roman"/>
          <w:sz w:val="24"/>
          <w:szCs w:val="24"/>
        </w:rPr>
        <w:t xml:space="preserve"> </w:t>
      </w:r>
      <w:r w:rsidR="00503AC1" w:rsidRPr="00C334F9">
        <w:rPr>
          <w:rFonts w:ascii="Times New Roman" w:hAnsi="Times New Roman"/>
          <w:sz w:val="24"/>
          <w:szCs w:val="24"/>
        </w:rPr>
        <w:t>и реализуется в течение 34 учебных недель.</w:t>
      </w:r>
    </w:p>
    <w:p w:rsidR="00503AC1" w:rsidRPr="00C334F9" w:rsidRDefault="00C334F9" w:rsidP="00C334F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503AC1" w:rsidRPr="00C334F9">
        <w:rPr>
          <w:rFonts w:ascii="Times New Roman" w:hAnsi="Times New Roman"/>
          <w:b/>
          <w:sz w:val="24"/>
          <w:szCs w:val="24"/>
        </w:rPr>
        <w:t>Целью занятий</w:t>
      </w:r>
      <w:r w:rsidR="00503AC1" w:rsidRPr="00C334F9">
        <w:rPr>
          <w:rFonts w:ascii="Times New Roman" w:hAnsi="Times New Roman"/>
          <w:sz w:val="24"/>
          <w:szCs w:val="24"/>
        </w:rPr>
        <w:t xml:space="preserve"> в секции являются: разносторонняя подготовка и овладение рациональной техникой; приобретение знаний, умений необходимых футболистам; воспитание трудолюбия, дисциплины, взаимопомощи, чувства коллективизма. </w:t>
      </w:r>
    </w:p>
    <w:p w:rsidR="00503AC1" w:rsidRPr="00C334F9" w:rsidRDefault="004B6D15" w:rsidP="00C334F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503AC1" w:rsidRPr="00C334F9">
        <w:rPr>
          <w:rFonts w:ascii="Times New Roman" w:hAnsi="Times New Roman"/>
          <w:b/>
          <w:sz w:val="24"/>
          <w:szCs w:val="24"/>
        </w:rPr>
        <w:t>Актуальность программы</w:t>
      </w:r>
      <w:r w:rsidR="00503AC1" w:rsidRPr="00C334F9">
        <w:rPr>
          <w:rFonts w:ascii="Times New Roman" w:hAnsi="Times New Roman"/>
          <w:sz w:val="24"/>
          <w:szCs w:val="24"/>
        </w:rPr>
        <w:t xml:space="preserve"> состоит в том, что в настоящее время значительная часть школьников занимается физическими упражнениями лишь на уроках физической культуры.</w:t>
      </w:r>
      <w:r w:rsidR="00C334F9">
        <w:rPr>
          <w:rFonts w:ascii="Times New Roman" w:hAnsi="Times New Roman"/>
          <w:sz w:val="24"/>
          <w:szCs w:val="24"/>
        </w:rPr>
        <w:t xml:space="preserve"> </w:t>
      </w:r>
      <w:r w:rsidR="00503AC1" w:rsidRPr="00C334F9">
        <w:rPr>
          <w:rFonts w:ascii="Times New Roman" w:hAnsi="Times New Roman"/>
          <w:sz w:val="24"/>
          <w:szCs w:val="24"/>
        </w:rPr>
        <w:t>Слабая физическая подготовка не позволяет им сдавать учебные нормативы по физической культуре в школе. Поэтому одной из важнейших задач является привлечение как можно большего числа школьников к систематическим занятиям в различных секциях для повышения уровня физической подготовленности.</w:t>
      </w:r>
    </w:p>
    <w:p w:rsidR="00503AC1" w:rsidRPr="00C334F9" w:rsidRDefault="00C334F9" w:rsidP="00C334F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503AC1" w:rsidRPr="00C334F9">
        <w:rPr>
          <w:rFonts w:ascii="Times New Roman" w:hAnsi="Times New Roman"/>
          <w:sz w:val="24"/>
          <w:szCs w:val="24"/>
        </w:rPr>
        <w:t xml:space="preserve">Данная программа отличается от других тем, что основой подготовки занимающихся в секции является не только технико–тактическая подготовка юных футболистов, но и общефизическая подготовка, направленная на более высокий показатель физического развития школьников. Расширяется кругозор и интерес </w:t>
      </w:r>
      <w:r w:rsidR="004B6D15">
        <w:rPr>
          <w:rFonts w:ascii="Times New Roman" w:hAnsi="Times New Roman"/>
          <w:sz w:val="24"/>
          <w:szCs w:val="24"/>
        </w:rPr>
        <w:t xml:space="preserve">школьников </w:t>
      </w:r>
      <w:r w:rsidR="00503AC1" w:rsidRPr="00C334F9">
        <w:rPr>
          <w:rFonts w:ascii="Times New Roman" w:hAnsi="Times New Roman"/>
          <w:sz w:val="24"/>
          <w:szCs w:val="24"/>
        </w:rPr>
        <w:t>к данному виду спорта.</w:t>
      </w:r>
    </w:p>
    <w:p w:rsidR="00503AC1" w:rsidRPr="00C334F9" w:rsidRDefault="00503AC1" w:rsidP="00C334F9">
      <w:pPr>
        <w:spacing w:after="0"/>
        <w:rPr>
          <w:rFonts w:ascii="Times New Roman" w:hAnsi="Times New Roman"/>
          <w:b/>
          <w:sz w:val="32"/>
          <w:szCs w:val="24"/>
        </w:rPr>
      </w:pPr>
      <w:r w:rsidRPr="00C334F9">
        <w:rPr>
          <w:rFonts w:ascii="Times New Roman" w:hAnsi="Times New Roman"/>
          <w:sz w:val="24"/>
          <w:szCs w:val="24"/>
        </w:rPr>
        <w:t xml:space="preserve">В группе решаются определённые </w:t>
      </w:r>
      <w:r w:rsidRPr="00C334F9">
        <w:rPr>
          <w:rFonts w:ascii="Times New Roman" w:hAnsi="Times New Roman"/>
          <w:b/>
          <w:sz w:val="32"/>
          <w:szCs w:val="24"/>
        </w:rPr>
        <w:t>задачи:</w:t>
      </w:r>
    </w:p>
    <w:p w:rsidR="00503AC1" w:rsidRPr="00C334F9" w:rsidRDefault="00503AC1" w:rsidP="00C334F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334F9">
        <w:rPr>
          <w:rFonts w:ascii="Times New Roman" w:hAnsi="Times New Roman"/>
          <w:sz w:val="24"/>
          <w:szCs w:val="24"/>
        </w:rPr>
        <w:t xml:space="preserve">укрепление здоровья и закаливание организма; </w:t>
      </w:r>
    </w:p>
    <w:p w:rsidR="00503AC1" w:rsidRPr="00C334F9" w:rsidRDefault="00503AC1" w:rsidP="00C334F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334F9">
        <w:rPr>
          <w:rFonts w:ascii="Times New Roman" w:hAnsi="Times New Roman"/>
          <w:sz w:val="24"/>
          <w:szCs w:val="24"/>
        </w:rPr>
        <w:t xml:space="preserve">привитие интереса к систематическим занятиям футболом; </w:t>
      </w:r>
    </w:p>
    <w:p w:rsidR="00503AC1" w:rsidRPr="00C334F9" w:rsidRDefault="00503AC1" w:rsidP="00C334F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334F9">
        <w:rPr>
          <w:rFonts w:ascii="Times New Roman" w:hAnsi="Times New Roman"/>
          <w:sz w:val="24"/>
          <w:szCs w:val="24"/>
        </w:rPr>
        <w:t xml:space="preserve">обеспечение всесторонней физической подготовки с преимущественным развитием быстроты, ловкости и координации движений; </w:t>
      </w:r>
    </w:p>
    <w:p w:rsidR="00503AC1" w:rsidRPr="00C334F9" w:rsidRDefault="00503AC1" w:rsidP="00C334F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334F9">
        <w:rPr>
          <w:rFonts w:ascii="Times New Roman" w:hAnsi="Times New Roman"/>
          <w:sz w:val="24"/>
          <w:szCs w:val="24"/>
        </w:rPr>
        <w:t xml:space="preserve">овладение техническими приёмами, которые наиболее часто и эффективно применяются в игре, и основами индивидуальной, групповой и командной тактики игры в футбол; освоение процесса игры в соответствии с правилами футбола; </w:t>
      </w:r>
    </w:p>
    <w:p w:rsidR="00503AC1" w:rsidRPr="00C334F9" w:rsidRDefault="00503AC1" w:rsidP="00C334F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334F9">
        <w:rPr>
          <w:rFonts w:ascii="Times New Roman" w:hAnsi="Times New Roman"/>
          <w:sz w:val="24"/>
          <w:szCs w:val="24"/>
        </w:rPr>
        <w:t>участие в соревнованиях по футболу; изучение элементарных теоретических сведений о личной гигиене, истории футбола, технике и тактике, правил игры в футбол.</w:t>
      </w:r>
    </w:p>
    <w:p w:rsidR="004B6D15" w:rsidRPr="004B6D15" w:rsidRDefault="00C334F9" w:rsidP="004B6D15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4B6D15">
        <w:rPr>
          <w:rFonts w:ascii="Times New Roman" w:hAnsi="Times New Roman"/>
          <w:sz w:val="24"/>
          <w:szCs w:val="24"/>
        </w:rPr>
        <w:t xml:space="preserve">  </w:t>
      </w:r>
      <w:r w:rsidR="004B6D15" w:rsidRPr="004B6D15">
        <w:rPr>
          <w:rFonts w:ascii="Times New Roman" w:hAnsi="Times New Roman"/>
          <w:b/>
          <w:sz w:val="24"/>
          <w:szCs w:val="24"/>
        </w:rPr>
        <w:t>Методы и формы обучения</w:t>
      </w:r>
    </w:p>
    <w:p w:rsidR="004B6D15" w:rsidRPr="004B6D15" w:rsidRDefault="004B6D15" w:rsidP="004B6D1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4B6D15">
        <w:rPr>
          <w:rFonts w:ascii="Times New Roman" w:hAnsi="Times New Roman"/>
          <w:sz w:val="24"/>
          <w:szCs w:val="24"/>
        </w:rPr>
        <w:t xml:space="preserve">   Большие возможности для учебно-воспитательной работы заложены в </w:t>
      </w:r>
      <w:r w:rsidRPr="004B6D15">
        <w:rPr>
          <w:rFonts w:ascii="Times New Roman" w:hAnsi="Times New Roman"/>
          <w:b/>
          <w:sz w:val="24"/>
          <w:szCs w:val="24"/>
        </w:rPr>
        <w:t>принципе совместной деятельности учителя и ученика</w:t>
      </w:r>
      <w:r w:rsidRPr="004B6D15">
        <w:rPr>
          <w:rFonts w:ascii="Times New Roman" w:hAnsi="Times New Roman"/>
          <w:sz w:val="24"/>
          <w:szCs w:val="24"/>
        </w:rPr>
        <w:t xml:space="preserve">. Занятия необходимо строить так, чтобы учащиеся сами находили нужное решение, опираясь на свой опыт. Полученные знания и умения. Занятия по технической, тактической, общефизической подготовке проводятся в режиме </w:t>
      </w:r>
      <w:proofErr w:type="gramStart"/>
      <w:r w:rsidRPr="004B6D15">
        <w:rPr>
          <w:rFonts w:ascii="Times New Roman" w:hAnsi="Times New Roman"/>
          <w:sz w:val="24"/>
          <w:szCs w:val="24"/>
        </w:rPr>
        <w:t>учебно-тренировочных</w:t>
      </w:r>
      <w:proofErr w:type="gramEnd"/>
      <w:r w:rsidRPr="004B6D15">
        <w:rPr>
          <w:rFonts w:ascii="Times New Roman" w:hAnsi="Times New Roman"/>
          <w:sz w:val="24"/>
          <w:szCs w:val="24"/>
        </w:rPr>
        <w:t xml:space="preserve"> по 4 часа в неделю.</w:t>
      </w:r>
    </w:p>
    <w:p w:rsidR="004B6D15" w:rsidRPr="004B6D15" w:rsidRDefault="004B6D15" w:rsidP="004B6D1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4B6D15">
        <w:rPr>
          <w:rFonts w:ascii="Times New Roman" w:hAnsi="Times New Roman"/>
          <w:sz w:val="24"/>
          <w:szCs w:val="24"/>
        </w:rPr>
        <w:t xml:space="preserve">   Теория проходит в процессе учебно-тренировочных занятий, где подробно разбирается содержание правил игры, игровые ситуации, жесты судей.</w:t>
      </w:r>
    </w:p>
    <w:p w:rsidR="004B6D15" w:rsidRPr="004B6D15" w:rsidRDefault="004B6D15" w:rsidP="004B6D1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4B6D15">
        <w:rPr>
          <w:rFonts w:ascii="Times New Roman" w:hAnsi="Times New Roman"/>
          <w:sz w:val="24"/>
          <w:szCs w:val="24"/>
        </w:rPr>
        <w:t xml:space="preserve">   Для повышения интереса занимающихся к занятиям по футболу (мини-футбол) и более успешного решения образовательных, воспитательных и оздоровительных задач  применяются  разнообразные формы и методы проведения этих занятий.</w:t>
      </w:r>
    </w:p>
    <w:p w:rsidR="004B6D15" w:rsidRPr="004B6D15" w:rsidRDefault="004B6D15" w:rsidP="004B6D1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4B6D15">
        <w:rPr>
          <w:rFonts w:ascii="Times New Roman" w:hAnsi="Times New Roman"/>
          <w:sz w:val="24"/>
          <w:szCs w:val="24"/>
        </w:rPr>
        <w:t xml:space="preserve">   </w:t>
      </w:r>
      <w:r w:rsidRPr="004B6D15">
        <w:rPr>
          <w:rFonts w:ascii="Times New Roman" w:hAnsi="Times New Roman"/>
          <w:b/>
          <w:sz w:val="24"/>
          <w:szCs w:val="24"/>
        </w:rPr>
        <w:t>Словесные методы</w:t>
      </w:r>
      <w:r w:rsidRPr="004B6D15">
        <w:rPr>
          <w:rFonts w:ascii="Times New Roman" w:hAnsi="Times New Roman"/>
          <w:sz w:val="24"/>
          <w:szCs w:val="24"/>
        </w:rPr>
        <w:t xml:space="preserve">: создают у учащихся предварительные представления об изучаемом движении. Для этой цели используются: объяснение, рассказ, замечание, команды, указание. </w:t>
      </w:r>
    </w:p>
    <w:p w:rsidR="004B6D15" w:rsidRPr="004B6D15" w:rsidRDefault="004B6D15" w:rsidP="004B6D1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4B6D15">
        <w:rPr>
          <w:rFonts w:ascii="Times New Roman" w:hAnsi="Times New Roman"/>
          <w:b/>
          <w:sz w:val="24"/>
          <w:szCs w:val="24"/>
        </w:rPr>
        <w:t xml:space="preserve">   Наглядные методы</w:t>
      </w:r>
      <w:r w:rsidRPr="004B6D15">
        <w:rPr>
          <w:rFonts w:ascii="Times New Roman" w:hAnsi="Times New Roman"/>
          <w:sz w:val="24"/>
          <w:szCs w:val="24"/>
        </w:rPr>
        <w:t>: применяются главным образом в виде показа упражнения, наглядных пособий, видеофильмов. Эти методы помогают создать у учеников конкретные представления об изучаемых действиях.</w:t>
      </w:r>
    </w:p>
    <w:p w:rsidR="004B6D15" w:rsidRPr="004B6D15" w:rsidRDefault="004B6D15" w:rsidP="004B6D15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4B6D15">
        <w:rPr>
          <w:rFonts w:ascii="Times New Roman" w:hAnsi="Times New Roman"/>
          <w:sz w:val="24"/>
          <w:szCs w:val="24"/>
        </w:rPr>
        <w:lastRenderedPageBreak/>
        <w:t xml:space="preserve">    </w:t>
      </w:r>
      <w:r w:rsidRPr="004B6D15">
        <w:rPr>
          <w:rFonts w:ascii="Times New Roman" w:hAnsi="Times New Roman"/>
          <w:b/>
          <w:sz w:val="24"/>
          <w:szCs w:val="24"/>
        </w:rPr>
        <w:t>Практические методы:</w:t>
      </w:r>
    </w:p>
    <w:p w:rsidR="004B6D15" w:rsidRPr="004B6D15" w:rsidRDefault="004B6D15" w:rsidP="004B6D1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4B6D15">
        <w:rPr>
          <w:rFonts w:ascii="Times New Roman" w:hAnsi="Times New Roman"/>
          <w:sz w:val="24"/>
          <w:szCs w:val="24"/>
        </w:rPr>
        <w:t xml:space="preserve">        - методы упражнений;</w:t>
      </w:r>
    </w:p>
    <w:p w:rsidR="004B6D15" w:rsidRPr="004B6D15" w:rsidRDefault="004B6D15" w:rsidP="004B6D1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4B6D15">
        <w:rPr>
          <w:rFonts w:ascii="Times New Roman" w:hAnsi="Times New Roman"/>
          <w:sz w:val="24"/>
          <w:szCs w:val="24"/>
        </w:rPr>
        <w:t xml:space="preserve">        - игровой; </w:t>
      </w:r>
    </w:p>
    <w:p w:rsidR="004B6D15" w:rsidRPr="004B6D15" w:rsidRDefault="004B6D15" w:rsidP="004B6D1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4B6D15">
        <w:rPr>
          <w:rFonts w:ascii="Times New Roman" w:hAnsi="Times New Roman"/>
          <w:sz w:val="24"/>
          <w:szCs w:val="24"/>
        </w:rPr>
        <w:t xml:space="preserve">        - соревновательный; </w:t>
      </w:r>
    </w:p>
    <w:p w:rsidR="004B6D15" w:rsidRPr="004B6D15" w:rsidRDefault="004B6D15" w:rsidP="004B6D1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4B6D15">
        <w:rPr>
          <w:rFonts w:ascii="Times New Roman" w:hAnsi="Times New Roman"/>
          <w:sz w:val="24"/>
          <w:szCs w:val="24"/>
        </w:rPr>
        <w:t xml:space="preserve">        - круговой тренировки.</w:t>
      </w:r>
    </w:p>
    <w:p w:rsidR="004B6D15" w:rsidRPr="004B6D15" w:rsidRDefault="004B6D15" w:rsidP="004B6D1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4B6D15">
        <w:rPr>
          <w:rFonts w:ascii="Times New Roman" w:hAnsi="Times New Roman"/>
          <w:sz w:val="24"/>
          <w:szCs w:val="24"/>
        </w:rPr>
        <w:t xml:space="preserve">Главным из них является </w:t>
      </w:r>
      <w:r w:rsidRPr="004B6D15">
        <w:rPr>
          <w:rFonts w:ascii="Times New Roman" w:hAnsi="Times New Roman"/>
          <w:b/>
          <w:sz w:val="24"/>
          <w:szCs w:val="24"/>
        </w:rPr>
        <w:t>метод упражнений</w:t>
      </w:r>
      <w:r w:rsidRPr="004B6D15">
        <w:rPr>
          <w:rFonts w:ascii="Times New Roman" w:hAnsi="Times New Roman"/>
          <w:sz w:val="24"/>
          <w:szCs w:val="24"/>
        </w:rPr>
        <w:t xml:space="preserve">, который предусматривает многократное повторение упражнений. Разучивание упражнений осуществляется двумя методами: </w:t>
      </w:r>
    </w:p>
    <w:p w:rsidR="004B6D15" w:rsidRPr="004B6D15" w:rsidRDefault="004B6D15" w:rsidP="004B6D1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4B6D15">
        <w:rPr>
          <w:rFonts w:ascii="Times New Roman" w:hAnsi="Times New Roman"/>
          <w:sz w:val="24"/>
          <w:szCs w:val="24"/>
        </w:rPr>
        <w:t xml:space="preserve"> - в целом;</w:t>
      </w:r>
    </w:p>
    <w:p w:rsidR="004B6D15" w:rsidRPr="004B6D15" w:rsidRDefault="004B6D15" w:rsidP="004B6D1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4B6D15">
        <w:rPr>
          <w:rFonts w:ascii="Times New Roman" w:hAnsi="Times New Roman"/>
          <w:sz w:val="24"/>
          <w:szCs w:val="24"/>
        </w:rPr>
        <w:t>- по частям.</w:t>
      </w:r>
    </w:p>
    <w:p w:rsidR="004B6D15" w:rsidRPr="004B6D15" w:rsidRDefault="004B6D15" w:rsidP="004B6D1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4B6D15">
        <w:rPr>
          <w:rFonts w:ascii="Times New Roman" w:hAnsi="Times New Roman"/>
          <w:sz w:val="24"/>
          <w:szCs w:val="24"/>
        </w:rPr>
        <w:t xml:space="preserve">   Игровой и </w:t>
      </w:r>
      <w:proofErr w:type="gramStart"/>
      <w:r w:rsidRPr="004B6D15">
        <w:rPr>
          <w:rFonts w:ascii="Times New Roman" w:hAnsi="Times New Roman"/>
          <w:sz w:val="24"/>
          <w:szCs w:val="24"/>
        </w:rPr>
        <w:t>соревновательный</w:t>
      </w:r>
      <w:proofErr w:type="gramEnd"/>
      <w:r w:rsidRPr="004B6D15">
        <w:rPr>
          <w:rFonts w:ascii="Times New Roman" w:hAnsi="Times New Roman"/>
          <w:sz w:val="24"/>
          <w:szCs w:val="24"/>
        </w:rPr>
        <w:t xml:space="preserve"> методы применяются после того, как у учащихся образовались некоторые навыки игры. </w:t>
      </w:r>
    </w:p>
    <w:p w:rsidR="004B6D15" w:rsidRPr="004B6D15" w:rsidRDefault="004B6D15" w:rsidP="004B6D1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4B6D15">
        <w:rPr>
          <w:rFonts w:ascii="Times New Roman" w:hAnsi="Times New Roman"/>
          <w:b/>
          <w:sz w:val="24"/>
          <w:szCs w:val="24"/>
        </w:rPr>
        <w:t>Метод круговой тренировки</w:t>
      </w:r>
      <w:r w:rsidRPr="004B6D15">
        <w:rPr>
          <w:rFonts w:ascii="Times New Roman" w:hAnsi="Times New Roman"/>
          <w:sz w:val="24"/>
          <w:szCs w:val="24"/>
        </w:rPr>
        <w:t xml:space="preserve"> предусматривает выполнение заданий на специально подготовленных местах (станциях). Упражнения выполняются с учётом технических и физических способностей занимающихся.</w:t>
      </w:r>
    </w:p>
    <w:p w:rsidR="004B6D15" w:rsidRPr="004B6D15" w:rsidRDefault="004B6D15" w:rsidP="004B6D1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4B6D15">
        <w:rPr>
          <w:rFonts w:ascii="Times New Roman" w:hAnsi="Times New Roman"/>
          <w:b/>
          <w:sz w:val="24"/>
          <w:szCs w:val="24"/>
        </w:rPr>
        <w:t xml:space="preserve">   Формы обучения</w:t>
      </w:r>
      <w:r w:rsidRPr="004B6D15">
        <w:rPr>
          <w:rFonts w:ascii="Times New Roman" w:hAnsi="Times New Roman"/>
          <w:sz w:val="24"/>
          <w:szCs w:val="24"/>
        </w:rPr>
        <w:t>: индивидуальная, фронтальная, групповая, поточная.</w:t>
      </w:r>
    </w:p>
    <w:p w:rsidR="004B6D15" w:rsidRPr="004B6D15" w:rsidRDefault="004B6D15" w:rsidP="004B6D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B6D15">
        <w:rPr>
          <w:rFonts w:ascii="Times New Roman" w:hAnsi="Times New Roman"/>
          <w:b/>
          <w:sz w:val="24"/>
          <w:szCs w:val="24"/>
        </w:rPr>
        <w:t>Система формы контроля уровня достижений учащихся</w:t>
      </w:r>
    </w:p>
    <w:p w:rsidR="004B6D15" w:rsidRPr="004B6D15" w:rsidRDefault="004B6D15" w:rsidP="004B6D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B6D15">
        <w:rPr>
          <w:rFonts w:ascii="Times New Roman" w:hAnsi="Times New Roman"/>
          <w:sz w:val="24"/>
          <w:szCs w:val="24"/>
        </w:rPr>
        <w:t xml:space="preserve">   Умения и навыки проверяются во время участия учащихся в школьном этапе «Районная футбольная лига». Подведение итогов по технической и общефизической подготовке 2 раза в год (декабрь, май), учащиеся выполняют контрольные нормативы.</w:t>
      </w:r>
    </w:p>
    <w:p w:rsidR="004B6D15" w:rsidRPr="004B6D15" w:rsidRDefault="004B6D15" w:rsidP="00FD42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B6D15">
        <w:rPr>
          <w:rFonts w:ascii="Times New Roman" w:hAnsi="Times New Roman"/>
          <w:b/>
          <w:sz w:val="24"/>
          <w:szCs w:val="24"/>
        </w:rPr>
        <w:t>Ожидаемый результат</w:t>
      </w:r>
    </w:p>
    <w:p w:rsidR="004B6D15" w:rsidRPr="004B6D15" w:rsidRDefault="004B6D15" w:rsidP="004B6D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4B6D15">
        <w:rPr>
          <w:rFonts w:ascii="Times New Roman" w:hAnsi="Times New Roman"/>
          <w:sz w:val="24"/>
          <w:szCs w:val="24"/>
        </w:rPr>
        <w:t>В конце изучения рабочей программы планируется снижение уровня заболеваемости детей, социальной адаптации учащихся, сформирование коммуникативных способностей, то есть умение играть в команде. Формирование здорового образа жизни учащихся, участие в общешкольных, районных и  краевых мероприятиях, качественное освоение практических и теоретических навыков  игры в футбол (мини-футбол), привитие любви к спортивным играм.</w:t>
      </w:r>
    </w:p>
    <w:p w:rsidR="00E9289C" w:rsidRPr="00FD4265" w:rsidRDefault="00C334F9" w:rsidP="00FD4265">
      <w:pPr>
        <w:ind w:left="360"/>
        <w:jc w:val="center"/>
        <w:rPr>
          <w:rFonts w:ascii="Times New Roman" w:hAnsi="Times New Roman"/>
          <w:sz w:val="24"/>
          <w:szCs w:val="24"/>
        </w:rPr>
      </w:pPr>
      <w:r w:rsidRPr="004B6D15">
        <w:rPr>
          <w:rFonts w:ascii="Times New Roman" w:hAnsi="Times New Roman"/>
          <w:sz w:val="24"/>
          <w:szCs w:val="24"/>
        </w:rPr>
        <w:t xml:space="preserve">   </w:t>
      </w:r>
      <w:r w:rsidR="00E9289C" w:rsidRPr="00FD4265">
        <w:rPr>
          <w:rFonts w:ascii="Times New Roman" w:hAnsi="Times New Roman"/>
          <w:b/>
          <w:sz w:val="24"/>
        </w:rPr>
        <w:t>Планируемые результаты</w:t>
      </w:r>
    </w:p>
    <w:p w:rsidR="00E9289C" w:rsidRPr="00FD4265" w:rsidRDefault="00E9289C" w:rsidP="00E9289C">
      <w:pPr>
        <w:spacing w:line="20" w:lineRule="atLeast"/>
        <w:jc w:val="center"/>
        <w:rPr>
          <w:rFonts w:ascii="Times New Roman" w:hAnsi="Times New Roman"/>
          <w:b/>
          <w:sz w:val="24"/>
        </w:rPr>
      </w:pPr>
      <w:r w:rsidRPr="00FD4265">
        <w:rPr>
          <w:rFonts w:ascii="Times New Roman" w:hAnsi="Times New Roman"/>
          <w:b/>
          <w:sz w:val="24"/>
        </w:rPr>
        <w:t xml:space="preserve">освоения </w:t>
      </w:r>
      <w:proofErr w:type="gramStart"/>
      <w:r w:rsidRPr="00FD4265">
        <w:rPr>
          <w:rFonts w:ascii="Times New Roman" w:hAnsi="Times New Roman"/>
          <w:b/>
          <w:sz w:val="24"/>
        </w:rPr>
        <w:t>обучающимися</w:t>
      </w:r>
      <w:proofErr w:type="gramEnd"/>
      <w:r w:rsidRPr="00FD4265">
        <w:rPr>
          <w:rFonts w:ascii="Times New Roman" w:hAnsi="Times New Roman"/>
          <w:b/>
          <w:sz w:val="24"/>
        </w:rPr>
        <w:t xml:space="preserve">  программы внеурочной деятельности</w:t>
      </w:r>
    </w:p>
    <w:p w:rsidR="00E9289C" w:rsidRPr="00FD4265" w:rsidRDefault="00E9289C" w:rsidP="00E9289C">
      <w:pPr>
        <w:spacing w:line="20" w:lineRule="atLeast"/>
        <w:jc w:val="both"/>
        <w:rPr>
          <w:rFonts w:ascii="Times New Roman" w:hAnsi="Times New Roman"/>
          <w:sz w:val="24"/>
        </w:rPr>
      </w:pPr>
      <w:r w:rsidRPr="00FD4265">
        <w:rPr>
          <w:rFonts w:ascii="Times New Roman" w:hAnsi="Times New Roman"/>
          <w:sz w:val="24"/>
        </w:rPr>
        <w:tab/>
      </w:r>
      <w:proofErr w:type="gramStart"/>
      <w:r w:rsidRPr="00FD4265">
        <w:rPr>
          <w:rFonts w:ascii="Times New Roman" w:hAnsi="Times New Roman"/>
          <w:sz w:val="24"/>
        </w:rPr>
        <w:t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 у обучающихся формируются познавательные, личностные, регулятивные, коммуникативные универсальные учебные действия.</w:t>
      </w:r>
      <w:proofErr w:type="gramEnd"/>
    </w:p>
    <w:p w:rsidR="00E9289C" w:rsidRPr="00FD4265" w:rsidRDefault="00E9289C" w:rsidP="00E9289C">
      <w:pPr>
        <w:spacing w:line="20" w:lineRule="atLeast"/>
        <w:jc w:val="both"/>
        <w:rPr>
          <w:rFonts w:ascii="Times New Roman" w:hAnsi="Times New Roman"/>
          <w:sz w:val="24"/>
        </w:rPr>
      </w:pPr>
      <w:r w:rsidRPr="00FD4265">
        <w:rPr>
          <w:rFonts w:ascii="Times New Roman" w:hAnsi="Times New Roman"/>
          <w:sz w:val="24"/>
        </w:rPr>
        <w:tab/>
        <w:t>Основная образовательная программа учреждения предусматривает достижение следующих результатов образования:</w:t>
      </w:r>
    </w:p>
    <w:p w:rsidR="00E9289C" w:rsidRPr="00FD4265" w:rsidRDefault="00E9289C" w:rsidP="00E9289C">
      <w:pPr>
        <w:numPr>
          <w:ilvl w:val="0"/>
          <w:numId w:val="6"/>
        </w:numPr>
        <w:suppressAutoHyphens/>
        <w:autoSpaceDE w:val="0"/>
        <w:spacing w:after="0" w:line="20" w:lineRule="atLeast"/>
        <w:jc w:val="both"/>
        <w:rPr>
          <w:rFonts w:ascii="Times New Roman" w:hAnsi="Times New Roman"/>
          <w:sz w:val="24"/>
        </w:rPr>
      </w:pPr>
      <w:r w:rsidRPr="00FD4265">
        <w:rPr>
          <w:rFonts w:ascii="Times New Roman" w:hAnsi="Times New Roman"/>
          <w:sz w:val="24"/>
        </w:rPr>
        <w:t xml:space="preserve">личностные результаты – готовность и способность обучающихся к саморазвитию, сформированность мотивации к учению и познанию; сформированность основ российской, гражданской идентичности; </w:t>
      </w:r>
    </w:p>
    <w:p w:rsidR="00E9289C" w:rsidRPr="00FD4265" w:rsidRDefault="00E9289C" w:rsidP="00E9289C">
      <w:pPr>
        <w:numPr>
          <w:ilvl w:val="0"/>
          <w:numId w:val="6"/>
        </w:numPr>
        <w:suppressAutoHyphens/>
        <w:autoSpaceDE w:val="0"/>
        <w:spacing w:after="0" w:line="20" w:lineRule="atLeast"/>
        <w:jc w:val="both"/>
        <w:rPr>
          <w:rFonts w:ascii="Times New Roman" w:hAnsi="Times New Roman"/>
          <w:sz w:val="24"/>
        </w:rPr>
      </w:pPr>
      <w:r w:rsidRPr="00FD4265">
        <w:rPr>
          <w:rFonts w:ascii="Times New Roman" w:hAnsi="Times New Roman"/>
          <w:sz w:val="24"/>
        </w:rPr>
        <w:t xml:space="preserve">метапредметные результаты – освоенные </w:t>
      </w:r>
      <w:proofErr w:type="gramStart"/>
      <w:r w:rsidRPr="00FD4265">
        <w:rPr>
          <w:rFonts w:ascii="Times New Roman" w:hAnsi="Times New Roman"/>
          <w:sz w:val="24"/>
        </w:rPr>
        <w:t>обучающимися</w:t>
      </w:r>
      <w:proofErr w:type="gramEnd"/>
      <w:r w:rsidRPr="00FD4265">
        <w:rPr>
          <w:rFonts w:ascii="Times New Roman" w:hAnsi="Times New Roman"/>
          <w:sz w:val="24"/>
        </w:rPr>
        <w:t xml:space="preserve"> универсальные учебные действия (познавательные, регулятивные и коммуникативные);</w:t>
      </w:r>
    </w:p>
    <w:p w:rsidR="00E9289C" w:rsidRPr="00FD4265" w:rsidRDefault="00E9289C" w:rsidP="00E9289C">
      <w:pPr>
        <w:numPr>
          <w:ilvl w:val="0"/>
          <w:numId w:val="6"/>
        </w:numPr>
        <w:suppressAutoHyphens/>
        <w:autoSpaceDE w:val="0"/>
        <w:spacing w:after="0" w:line="20" w:lineRule="atLeast"/>
        <w:jc w:val="both"/>
        <w:rPr>
          <w:rFonts w:ascii="Times New Roman" w:hAnsi="Times New Roman"/>
          <w:sz w:val="24"/>
        </w:rPr>
      </w:pPr>
      <w:proofErr w:type="gramStart"/>
      <w:r w:rsidRPr="00FD4265">
        <w:rPr>
          <w:rFonts w:ascii="Times New Roman" w:hAnsi="Times New Roman"/>
          <w:sz w:val="24"/>
        </w:rPr>
        <w:t>предметные результаты –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  <w:proofErr w:type="gramEnd"/>
    </w:p>
    <w:p w:rsidR="00E9289C" w:rsidRPr="00FD4265" w:rsidRDefault="00E9289C" w:rsidP="00E9289C">
      <w:pPr>
        <w:spacing w:line="20" w:lineRule="atLeast"/>
        <w:jc w:val="both"/>
        <w:rPr>
          <w:rFonts w:ascii="Times New Roman" w:hAnsi="Times New Roman"/>
          <w:sz w:val="24"/>
        </w:rPr>
      </w:pPr>
      <w:r w:rsidRPr="00FD4265">
        <w:rPr>
          <w:rFonts w:ascii="Times New Roman" w:hAnsi="Times New Roman"/>
          <w:sz w:val="24"/>
        </w:rPr>
        <w:lastRenderedPageBreak/>
        <w:tab/>
      </w:r>
      <w:r w:rsidRPr="00FD4265">
        <w:rPr>
          <w:rFonts w:ascii="Times New Roman" w:hAnsi="Times New Roman"/>
          <w:i/>
          <w:sz w:val="24"/>
        </w:rPr>
        <w:t>Личностными результатами</w:t>
      </w:r>
      <w:r w:rsidRPr="00FD4265">
        <w:rPr>
          <w:rFonts w:ascii="Times New Roman" w:hAnsi="Times New Roman"/>
          <w:sz w:val="24"/>
        </w:rPr>
        <w:t xml:space="preserve"> программы внеурочной деятельности по спортивно-оздоровительному направлению «Футбол» является формирование следующих умений:</w:t>
      </w:r>
    </w:p>
    <w:p w:rsidR="00E9289C" w:rsidRPr="00FD4265" w:rsidRDefault="00E9289C" w:rsidP="00E9289C">
      <w:pPr>
        <w:numPr>
          <w:ilvl w:val="0"/>
          <w:numId w:val="4"/>
        </w:numPr>
        <w:suppressAutoHyphens/>
        <w:spacing w:after="0" w:line="20" w:lineRule="atLeast"/>
        <w:jc w:val="both"/>
        <w:rPr>
          <w:rFonts w:ascii="Times New Roman" w:hAnsi="Times New Roman"/>
          <w:sz w:val="24"/>
        </w:rPr>
      </w:pPr>
      <w:r w:rsidRPr="00FD4265">
        <w:rPr>
          <w:rFonts w:ascii="Times New Roman" w:hAnsi="Times New Roman"/>
          <w:sz w:val="24"/>
        </w:rPr>
        <w:t>определять и высказывать простые и общие для всех людей правила поведения при сотрудничестве (этические нормы);</w:t>
      </w:r>
    </w:p>
    <w:p w:rsidR="00E9289C" w:rsidRPr="00FD4265" w:rsidRDefault="00E9289C" w:rsidP="00E9289C">
      <w:pPr>
        <w:numPr>
          <w:ilvl w:val="0"/>
          <w:numId w:val="4"/>
        </w:numPr>
        <w:suppressAutoHyphens/>
        <w:spacing w:after="0" w:line="20" w:lineRule="atLeast"/>
        <w:jc w:val="both"/>
        <w:rPr>
          <w:rFonts w:ascii="Times New Roman" w:hAnsi="Times New Roman"/>
          <w:sz w:val="24"/>
        </w:rPr>
      </w:pPr>
      <w:r w:rsidRPr="00FD4265">
        <w:rPr>
          <w:rFonts w:ascii="Times New Roman" w:hAnsi="Times New Roman"/>
          <w:sz w:val="24"/>
        </w:rPr>
        <w:t xml:space="preserve">в предложенных педагогом ситуациях общения и сотрудничества, опираясь на общие для всех простые правила поведения, </w:t>
      </w:r>
      <w:r w:rsidRPr="00FD4265">
        <w:rPr>
          <w:rFonts w:ascii="Times New Roman" w:hAnsi="Times New Roman"/>
          <w:i/>
          <w:sz w:val="24"/>
        </w:rPr>
        <w:t>делать выбор</w:t>
      </w:r>
      <w:r w:rsidRPr="00FD4265">
        <w:rPr>
          <w:rFonts w:ascii="Times New Roman" w:hAnsi="Times New Roman"/>
          <w:sz w:val="24"/>
        </w:rPr>
        <w:t xml:space="preserve"> при поддержке других участников группы и педагога, как поступить.</w:t>
      </w:r>
    </w:p>
    <w:p w:rsidR="00E9289C" w:rsidRPr="00FD4265" w:rsidRDefault="00E9289C" w:rsidP="00E9289C">
      <w:pPr>
        <w:spacing w:line="20" w:lineRule="atLeast"/>
        <w:jc w:val="both"/>
        <w:rPr>
          <w:rFonts w:ascii="Times New Roman" w:hAnsi="Times New Roman"/>
          <w:i/>
          <w:sz w:val="24"/>
        </w:rPr>
      </w:pPr>
      <w:r w:rsidRPr="00FD4265">
        <w:rPr>
          <w:rFonts w:ascii="Times New Roman" w:hAnsi="Times New Roman"/>
          <w:sz w:val="24"/>
        </w:rPr>
        <w:tab/>
      </w:r>
      <w:r w:rsidRPr="00FD4265">
        <w:rPr>
          <w:rFonts w:ascii="Times New Roman" w:hAnsi="Times New Roman"/>
          <w:i/>
          <w:sz w:val="24"/>
        </w:rPr>
        <w:t>Метапредметными результатами</w:t>
      </w:r>
      <w:r w:rsidRPr="00FD4265">
        <w:rPr>
          <w:rFonts w:ascii="Times New Roman" w:hAnsi="Times New Roman"/>
          <w:sz w:val="24"/>
        </w:rPr>
        <w:t xml:space="preserve"> программы внеурочной деятельности по спортивно-оздоровительному направлению «Футбол» является формирование следующих универсальных учебных действий (УУД):</w:t>
      </w:r>
    </w:p>
    <w:p w:rsidR="00E9289C" w:rsidRPr="00FD4265" w:rsidRDefault="00E9289C" w:rsidP="00E9289C">
      <w:pPr>
        <w:spacing w:line="20" w:lineRule="atLeast"/>
        <w:jc w:val="both"/>
        <w:rPr>
          <w:rFonts w:ascii="Times New Roman" w:hAnsi="Times New Roman"/>
          <w:i/>
          <w:sz w:val="24"/>
        </w:rPr>
      </w:pPr>
      <w:r w:rsidRPr="00FD4265">
        <w:rPr>
          <w:rFonts w:ascii="Times New Roman" w:hAnsi="Times New Roman"/>
          <w:i/>
          <w:sz w:val="24"/>
        </w:rPr>
        <w:tab/>
        <w:t>Регулятивные УУД:</w:t>
      </w:r>
    </w:p>
    <w:p w:rsidR="00E9289C" w:rsidRPr="00FD4265" w:rsidRDefault="00E9289C" w:rsidP="00E9289C">
      <w:pPr>
        <w:numPr>
          <w:ilvl w:val="0"/>
          <w:numId w:val="5"/>
        </w:numPr>
        <w:suppressAutoHyphens/>
        <w:spacing w:after="0" w:line="20" w:lineRule="atLeast"/>
        <w:jc w:val="both"/>
        <w:rPr>
          <w:rFonts w:ascii="Times New Roman" w:hAnsi="Times New Roman"/>
          <w:i/>
          <w:sz w:val="24"/>
        </w:rPr>
      </w:pPr>
      <w:r w:rsidRPr="00FD4265">
        <w:rPr>
          <w:rFonts w:ascii="Times New Roman" w:hAnsi="Times New Roman"/>
          <w:i/>
          <w:sz w:val="24"/>
        </w:rPr>
        <w:t>определять и формулировать</w:t>
      </w:r>
      <w:r w:rsidRPr="00FD4265">
        <w:rPr>
          <w:rFonts w:ascii="Times New Roman" w:hAnsi="Times New Roman"/>
          <w:sz w:val="24"/>
        </w:rPr>
        <w:t xml:space="preserve"> цель деятельности на занятии с помощью учителя, а далее самостоятельно;</w:t>
      </w:r>
    </w:p>
    <w:p w:rsidR="00E9289C" w:rsidRPr="00FD4265" w:rsidRDefault="00E9289C" w:rsidP="00E9289C">
      <w:pPr>
        <w:numPr>
          <w:ilvl w:val="0"/>
          <w:numId w:val="5"/>
        </w:numPr>
        <w:suppressAutoHyphens/>
        <w:spacing w:after="0" w:line="20" w:lineRule="atLeast"/>
        <w:jc w:val="both"/>
        <w:rPr>
          <w:rFonts w:ascii="Times New Roman" w:hAnsi="Times New Roman"/>
          <w:sz w:val="24"/>
        </w:rPr>
      </w:pPr>
      <w:r w:rsidRPr="00FD4265">
        <w:rPr>
          <w:rFonts w:ascii="Times New Roman" w:hAnsi="Times New Roman"/>
          <w:i/>
          <w:sz w:val="24"/>
        </w:rPr>
        <w:t>проговаривать</w:t>
      </w:r>
      <w:r w:rsidRPr="00FD4265">
        <w:rPr>
          <w:rFonts w:ascii="Times New Roman" w:hAnsi="Times New Roman"/>
          <w:sz w:val="24"/>
        </w:rPr>
        <w:t xml:space="preserve"> последовательность действий;</w:t>
      </w:r>
    </w:p>
    <w:p w:rsidR="00E9289C" w:rsidRPr="00FD4265" w:rsidRDefault="00E9289C" w:rsidP="00E9289C">
      <w:pPr>
        <w:numPr>
          <w:ilvl w:val="0"/>
          <w:numId w:val="5"/>
        </w:numPr>
        <w:suppressAutoHyphens/>
        <w:spacing w:after="0" w:line="20" w:lineRule="atLeast"/>
        <w:jc w:val="both"/>
        <w:rPr>
          <w:rFonts w:ascii="Times New Roman" w:hAnsi="Times New Roman"/>
          <w:sz w:val="24"/>
        </w:rPr>
      </w:pPr>
      <w:r w:rsidRPr="00FD4265">
        <w:rPr>
          <w:rFonts w:ascii="Times New Roman" w:hAnsi="Times New Roman"/>
          <w:sz w:val="24"/>
        </w:rPr>
        <w:t xml:space="preserve">уметь </w:t>
      </w:r>
      <w:r w:rsidRPr="00FD4265">
        <w:rPr>
          <w:rFonts w:ascii="Times New Roman" w:hAnsi="Times New Roman"/>
          <w:i/>
          <w:sz w:val="24"/>
        </w:rPr>
        <w:t xml:space="preserve">высказывать </w:t>
      </w:r>
      <w:r w:rsidRPr="00FD4265">
        <w:rPr>
          <w:rFonts w:ascii="Times New Roman" w:hAnsi="Times New Roman"/>
          <w:sz w:val="24"/>
        </w:rPr>
        <w:t xml:space="preserve">своё предположение (версию) на основе данного задания, уметь </w:t>
      </w:r>
      <w:r w:rsidRPr="00FD4265">
        <w:rPr>
          <w:rFonts w:ascii="Times New Roman" w:hAnsi="Times New Roman"/>
          <w:i/>
          <w:sz w:val="24"/>
        </w:rPr>
        <w:t>работать</w:t>
      </w:r>
      <w:r w:rsidRPr="00FD4265">
        <w:rPr>
          <w:rFonts w:ascii="Times New Roman" w:hAnsi="Times New Roman"/>
          <w:sz w:val="24"/>
        </w:rPr>
        <w:t xml:space="preserve"> по предложенному учителем плану, а в дальнейшем уметь самостоятельно планировать свою деятельность;</w:t>
      </w:r>
    </w:p>
    <w:p w:rsidR="00E9289C" w:rsidRPr="00FD4265" w:rsidRDefault="00E9289C" w:rsidP="00E9289C">
      <w:pPr>
        <w:numPr>
          <w:ilvl w:val="0"/>
          <w:numId w:val="5"/>
        </w:numPr>
        <w:suppressAutoHyphens/>
        <w:spacing w:after="0" w:line="20" w:lineRule="atLeast"/>
        <w:jc w:val="both"/>
        <w:rPr>
          <w:rFonts w:ascii="Times New Roman" w:hAnsi="Times New Roman"/>
          <w:sz w:val="24"/>
        </w:rPr>
      </w:pPr>
      <w:r w:rsidRPr="00FD4265">
        <w:rPr>
          <w:rFonts w:ascii="Times New Roman" w:hAnsi="Times New Roman"/>
          <w:sz w:val="24"/>
        </w:rPr>
        <w:t>средством формирования этих действий служит технология проблемного диалога на этапе изучения нового материала;</w:t>
      </w:r>
    </w:p>
    <w:p w:rsidR="00E9289C" w:rsidRPr="00FD4265" w:rsidRDefault="00E9289C" w:rsidP="00E9289C">
      <w:pPr>
        <w:numPr>
          <w:ilvl w:val="0"/>
          <w:numId w:val="5"/>
        </w:numPr>
        <w:suppressAutoHyphens/>
        <w:spacing w:after="0" w:line="20" w:lineRule="atLeast"/>
        <w:jc w:val="both"/>
        <w:rPr>
          <w:rFonts w:ascii="Times New Roman" w:hAnsi="Times New Roman"/>
          <w:sz w:val="24"/>
        </w:rPr>
      </w:pPr>
      <w:r w:rsidRPr="00FD4265">
        <w:rPr>
          <w:rFonts w:ascii="Times New Roman" w:hAnsi="Times New Roman"/>
          <w:sz w:val="24"/>
        </w:rPr>
        <w:t xml:space="preserve">учиться совместно с учителем и другими воспитанниками </w:t>
      </w:r>
      <w:r w:rsidRPr="00FD4265">
        <w:rPr>
          <w:rFonts w:ascii="Times New Roman" w:hAnsi="Times New Roman"/>
          <w:i/>
          <w:sz w:val="24"/>
        </w:rPr>
        <w:t>давать</w:t>
      </w:r>
      <w:r w:rsidRPr="00FD4265">
        <w:rPr>
          <w:rFonts w:ascii="Times New Roman" w:hAnsi="Times New Roman"/>
          <w:sz w:val="24"/>
        </w:rPr>
        <w:t xml:space="preserve"> эмоциональную </w:t>
      </w:r>
      <w:r w:rsidRPr="00FD4265">
        <w:rPr>
          <w:rFonts w:ascii="Times New Roman" w:hAnsi="Times New Roman"/>
          <w:i/>
          <w:sz w:val="24"/>
        </w:rPr>
        <w:t xml:space="preserve">оценку </w:t>
      </w:r>
      <w:r w:rsidRPr="00FD4265">
        <w:rPr>
          <w:rFonts w:ascii="Times New Roman" w:hAnsi="Times New Roman"/>
          <w:sz w:val="24"/>
        </w:rPr>
        <w:t>деятельности команды на занятии.</w:t>
      </w:r>
    </w:p>
    <w:p w:rsidR="00E9289C" w:rsidRPr="00FD4265" w:rsidRDefault="00E9289C" w:rsidP="00E9289C">
      <w:pPr>
        <w:spacing w:line="20" w:lineRule="atLeast"/>
        <w:ind w:left="360" w:firstLine="348"/>
        <w:jc w:val="both"/>
        <w:rPr>
          <w:rFonts w:ascii="Times New Roman" w:hAnsi="Times New Roman"/>
          <w:i/>
          <w:sz w:val="24"/>
        </w:rPr>
      </w:pPr>
      <w:r w:rsidRPr="00FD4265">
        <w:rPr>
          <w:rFonts w:ascii="Times New Roman" w:hAnsi="Times New Roman"/>
          <w:sz w:val="24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E9289C" w:rsidRPr="00FD4265" w:rsidRDefault="00E9289C" w:rsidP="00E9289C">
      <w:pPr>
        <w:spacing w:line="20" w:lineRule="atLeast"/>
        <w:jc w:val="both"/>
        <w:rPr>
          <w:rFonts w:ascii="Times New Roman" w:hAnsi="Times New Roman"/>
          <w:sz w:val="24"/>
        </w:rPr>
      </w:pPr>
      <w:r w:rsidRPr="00FD4265">
        <w:rPr>
          <w:rFonts w:ascii="Times New Roman" w:hAnsi="Times New Roman"/>
          <w:i/>
          <w:sz w:val="24"/>
        </w:rPr>
        <w:tab/>
        <w:t>Познавательные УУД:</w:t>
      </w:r>
    </w:p>
    <w:p w:rsidR="00E9289C" w:rsidRPr="00FD4265" w:rsidRDefault="00E9289C" w:rsidP="00E9289C">
      <w:pPr>
        <w:numPr>
          <w:ilvl w:val="0"/>
          <w:numId w:val="8"/>
        </w:numPr>
        <w:suppressAutoHyphens/>
        <w:spacing w:after="0" w:line="20" w:lineRule="atLeast"/>
        <w:jc w:val="both"/>
        <w:rPr>
          <w:rFonts w:ascii="Times New Roman" w:hAnsi="Times New Roman"/>
          <w:sz w:val="24"/>
        </w:rPr>
      </w:pPr>
      <w:r w:rsidRPr="00FD4265">
        <w:rPr>
          <w:rFonts w:ascii="Times New Roman" w:hAnsi="Times New Roman"/>
          <w:sz w:val="24"/>
        </w:rPr>
        <w:t xml:space="preserve">добывать новые знания: </w:t>
      </w:r>
      <w:r w:rsidRPr="00FD4265">
        <w:rPr>
          <w:rFonts w:ascii="Times New Roman" w:hAnsi="Times New Roman"/>
          <w:i/>
          <w:sz w:val="24"/>
        </w:rPr>
        <w:t>находить ответы</w:t>
      </w:r>
      <w:r w:rsidRPr="00FD4265">
        <w:rPr>
          <w:rFonts w:ascii="Times New Roman" w:hAnsi="Times New Roman"/>
          <w:sz w:val="24"/>
        </w:rPr>
        <w:t xml:space="preserve"> на вопросы, используя разные источники информации, свой жизненный опыт и информацию, полученную на занятии;</w:t>
      </w:r>
    </w:p>
    <w:p w:rsidR="00E9289C" w:rsidRPr="00FD4265" w:rsidRDefault="00E9289C" w:rsidP="00E9289C">
      <w:pPr>
        <w:numPr>
          <w:ilvl w:val="0"/>
          <w:numId w:val="8"/>
        </w:numPr>
        <w:suppressAutoHyphens/>
        <w:spacing w:after="0" w:line="20" w:lineRule="atLeast"/>
        <w:jc w:val="both"/>
        <w:rPr>
          <w:rFonts w:ascii="Times New Roman" w:hAnsi="Times New Roman"/>
          <w:sz w:val="24"/>
        </w:rPr>
      </w:pPr>
      <w:r w:rsidRPr="00FD4265">
        <w:rPr>
          <w:rFonts w:ascii="Times New Roman" w:hAnsi="Times New Roman"/>
          <w:sz w:val="24"/>
        </w:rPr>
        <w:t xml:space="preserve">перерабатывать полученную информацию: </w:t>
      </w:r>
      <w:r w:rsidRPr="00FD4265">
        <w:rPr>
          <w:rFonts w:ascii="Times New Roman" w:hAnsi="Times New Roman"/>
          <w:i/>
          <w:sz w:val="24"/>
        </w:rPr>
        <w:t>делать</w:t>
      </w:r>
      <w:r w:rsidRPr="00FD4265">
        <w:rPr>
          <w:rFonts w:ascii="Times New Roman" w:hAnsi="Times New Roman"/>
          <w:sz w:val="24"/>
        </w:rPr>
        <w:t xml:space="preserve"> выводы в результате совместной работы всей команды;</w:t>
      </w:r>
    </w:p>
    <w:p w:rsidR="00E9289C" w:rsidRPr="00FD4265" w:rsidRDefault="00E9289C" w:rsidP="00E9289C">
      <w:pPr>
        <w:spacing w:line="20" w:lineRule="atLeast"/>
        <w:ind w:left="360" w:firstLine="348"/>
        <w:jc w:val="both"/>
        <w:rPr>
          <w:rFonts w:ascii="Times New Roman" w:hAnsi="Times New Roman"/>
          <w:i/>
          <w:sz w:val="24"/>
        </w:rPr>
      </w:pPr>
      <w:r w:rsidRPr="00FD4265">
        <w:rPr>
          <w:rFonts w:ascii="Times New Roman" w:hAnsi="Times New Roman"/>
          <w:sz w:val="24"/>
        </w:rPr>
        <w:t>Средством формирования этих действий служит учебный материал и задания.</w:t>
      </w:r>
    </w:p>
    <w:p w:rsidR="00E9289C" w:rsidRPr="00FD4265" w:rsidRDefault="00E9289C" w:rsidP="00E9289C">
      <w:pPr>
        <w:spacing w:line="20" w:lineRule="atLeast"/>
        <w:jc w:val="both"/>
        <w:rPr>
          <w:rFonts w:ascii="Times New Roman" w:hAnsi="Times New Roman"/>
          <w:sz w:val="24"/>
        </w:rPr>
      </w:pPr>
      <w:r w:rsidRPr="00FD4265">
        <w:rPr>
          <w:rFonts w:ascii="Times New Roman" w:hAnsi="Times New Roman"/>
          <w:i/>
          <w:sz w:val="24"/>
        </w:rPr>
        <w:tab/>
        <w:t>Коммуникативные УУД:</w:t>
      </w:r>
    </w:p>
    <w:p w:rsidR="00E9289C" w:rsidRPr="00FD4265" w:rsidRDefault="00E9289C" w:rsidP="00E9289C">
      <w:pPr>
        <w:numPr>
          <w:ilvl w:val="0"/>
          <w:numId w:val="7"/>
        </w:numPr>
        <w:suppressAutoHyphens/>
        <w:spacing w:after="0" w:line="20" w:lineRule="atLeast"/>
        <w:jc w:val="both"/>
        <w:rPr>
          <w:rFonts w:ascii="Times New Roman" w:hAnsi="Times New Roman"/>
          <w:sz w:val="24"/>
        </w:rPr>
      </w:pPr>
      <w:r w:rsidRPr="00FD4265">
        <w:rPr>
          <w:rFonts w:ascii="Times New Roman" w:hAnsi="Times New Roman"/>
          <w:sz w:val="24"/>
        </w:rPr>
        <w:t xml:space="preserve">умение донести свою позицию до других: оформлять свою мысль. </w:t>
      </w:r>
      <w:r w:rsidRPr="00FD4265">
        <w:rPr>
          <w:rFonts w:ascii="Times New Roman" w:hAnsi="Times New Roman"/>
          <w:i/>
          <w:sz w:val="24"/>
        </w:rPr>
        <w:t xml:space="preserve">Слушать </w:t>
      </w:r>
      <w:r w:rsidRPr="00FD4265">
        <w:rPr>
          <w:rFonts w:ascii="Times New Roman" w:hAnsi="Times New Roman"/>
          <w:sz w:val="24"/>
        </w:rPr>
        <w:t>и</w:t>
      </w:r>
      <w:r w:rsidRPr="00FD4265">
        <w:rPr>
          <w:rFonts w:ascii="Times New Roman" w:hAnsi="Times New Roman"/>
          <w:i/>
          <w:sz w:val="24"/>
        </w:rPr>
        <w:t xml:space="preserve"> понимать</w:t>
      </w:r>
      <w:r w:rsidRPr="00FD4265">
        <w:rPr>
          <w:rFonts w:ascii="Times New Roman" w:hAnsi="Times New Roman"/>
          <w:sz w:val="24"/>
        </w:rPr>
        <w:t xml:space="preserve"> речь других;</w:t>
      </w:r>
    </w:p>
    <w:p w:rsidR="00E9289C" w:rsidRPr="00FD4265" w:rsidRDefault="00E9289C" w:rsidP="00E9289C">
      <w:pPr>
        <w:numPr>
          <w:ilvl w:val="0"/>
          <w:numId w:val="7"/>
        </w:numPr>
        <w:suppressAutoHyphens/>
        <w:spacing w:after="0" w:line="20" w:lineRule="atLeast"/>
        <w:jc w:val="both"/>
        <w:rPr>
          <w:rFonts w:ascii="Times New Roman" w:hAnsi="Times New Roman"/>
          <w:sz w:val="24"/>
        </w:rPr>
      </w:pPr>
      <w:r w:rsidRPr="00FD4265">
        <w:rPr>
          <w:rFonts w:ascii="Times New Roman" w:hAnsi="Times New Roman"/>
          <w:sz w:val="24"/>
        </w:rPr>
        <w:t>совместно договариваться о правилах общения и поведения в игре и следовать им;</w:t>
      </w:r>
    </w:p>
    <w:p w:rsidR="00E9289C" w:rsidRPr="00FD4265" w:rsidRDefault="00E9289C" w:rsidP="00E9289C">
      <w:pPr>
        <w:numPr>
          <w:ilvl w:val="0"/>
          <w:numId w:val="7"/>
        </w:numPr>
        <w:suppressAutoHyphens/>
        <w:spacing w:after="0" w:line="20" w:lineRule="atLeast"/>
        <w:jc w:val="both"/>
        <w:rPr>
          <w:rFonts w:ascii="Times New Roman" w:hAnsi="Times New Roman"/>
          <w:sz w:val="24"/>
        </w:rPr>
      </w:pPr>
      <w:r w:rsidRPr="00FD4265">
        <w:rPr>
          <w:rFonts w:ascii="Times New Roman" w:hAnsi="Times New Roman"/>
          <w:sz w:val="24"/>
        </w:rPr>
        <w:t>учиться выполнять различные роли в группе (лидера, исполнителя, критика).</w:t>
      </w:r>
    </w:p>
    <w:p w:rsidR="00E9289C" w:rsidRPr="00FD4265" w:rsidRDefault="00E9289C" w:rsidP="00E9289C">
      <w:pPr>
        <w:spacing w:line="20" w:lineRule="atLeast"/>
        <w:ind w:left="360" w:firstLine="348"/>
        <w:jc w:val="both"/>
        <w:rPr>
          <w:rFonts w:ascii="Times New Roman" w:hAnsi="Times New Roman"/>
          <w:b/>
          <w:i/>
          <w:sz w:val="24"/>
        </w:rPr>
      </w:pPr>
      <w:r w:rsidRPr="00FD4265">
        <w:rPr>
          <w:rFonts w:ascii="Times New Roman" w:hAnsi="Times New Roman"/>
          <w:sz w:val="24"/>
        </w:rPr>
        <w:t>Средством формирования этих действий служит организация работы в парах и малых группах.</w:t>
      </w:r>
    </w:p>
    <w:p w:rsidR="00E9289C" w:rsidRPr="00FD4265" w:rsidRDefault="00E9289C" w:rsidP="00E9289C">
      <w:pPr>
        <w:spacing w:line="20" w:lineRule="atLeast"/>
        <w:jc w:val="both"/>
        <w:rPr>
          <w:rFonts w:ascii="Times New Roman" w:hAnsi="Times New Roman"/>
          <w:sz w:val="24"/>
        </w:rPr>
      </w:pPr>
      <w:r w:rsidRPr="00FD4265">
        <w:rPr>
          <w:rFonts w:ascii="Times New Roman" w:hAnsi="Times New Roman"/>
          <w:b/>
          <w:i/>
          <w:sz w:val="24"/>
        </w:rPr>
        <w:tab/>
      </w:r>
      <w:r w:rsidRPr="00FD4265">
        <w:rPr>
          <w:rFonts w:ascii="Times New Roman" w:hAnsi="Times New Roman"/>
          <w:i/>
          <w:sz w:val="24"/>
        </w:rPr>
        <w:t>Оздоровительные результаты программы внеурочной деятельности:</w:t>
      </w:r>
    </w:p>
    <w:p w:rsidR="00E9289C" w:rsidRPr="00FD4265" w:rsidRDefault="00E9289C" w:rsidP="00E9289C">
      <w:pPr>
        <w:numPr>
          <w:ilvl w:val="0"/>
          <w:numId w:val="3"/>
        </w:numPr>
        <w:suppressAutoHyphens/>
        <w:spacing w:after="0" w:line="20" w:lineRule="atLeast"/>
        <w:jc w:val="both"/>
        <w:rPr>
          <w:rFonts w:ascii="Times New Roman" w:hAnsi="Times New Roman"/>
          <w:sz w:val="24"/>
        </w:rPr>
      </w:pPr>
      <w:r w:rsidRPr="00FD4265">
        <w:rPr>
          <w:rFonts w:ascii="Times New Roman" w:hAnsi="Times New Roman"/>
          <w:sz w:val="24"/>
        </w:rPr>
        <w:t xml:space="preserve">осознание </w:t>
      </w:r>
      <w:proofErr w:type="gramStart"/>
      <w:r w:rsidRPr="00FD4265">
        <w:rPr>
          <w:rFonts w:ascii="Times New Roman" w:hAnsi="Times New Roman"/>
          <w:sz w:val="24"/>
        </w:rPr>
        <w:t>обучающимися</w:t>
      </w:r>
      <w:proofErr w:type="gramEnd"/>
      <w:r w:rsidRPr="00FD4265">
        <w:rPr>
          <w:rFonts w:ascii="Times New Roman" w:hAnsi="Times New Roman"/>
          <w:sz w:val="24"/>
        </w:rPr>
        <w:t xml:space="preserve"> необходимости заботы о своём здоровье и выработки форм поведения, которые помогут избежать опасности для жизни и здоровья, уменьшить пропуски занятий по причине болезни, регулярно посещать спортивные секции и спортивно-оздоровительные мероприятия;</w:t>
      </w:r>
    </w:p>
    <w:p w:rsidR="00E9289C" w:rsidRPr="00FD4265" w:rsidRDefault="00E9289C" w:rsidP="00E9289C">
      <w:pPr>
        <w:numPr>
          <w:ilvl w:val="0"/>
          <w:numId w:val="3"/>
        </w:numPr>
        <w:suppressAutoHyphens/>
        <w:spacing w:after="0" w:line="20" w:lineRule="atLeast"/>
        <w:jc w:val="both"/>
        <w:rPr>
          <w:rFonts w:ascii="Times New Roman" w:hAnsi="Times New Roman"/>
          <w:sz w:val="24"/>
        </w:rPr>
      </w:pPr>
      <w:r w:rsidRPr="00FD4265">
        <w:rPr>
          <w:rFonts w:ascii="Times New Roman" w:hAnsi="Times New Roman"/>
          <w:sz w:val="24"/>
        </w:rPr>
        <w:t>социальная адаптация детей, расширение сферы общения, приобретение опыта взаимодействия с окружающим миром.</w:t>
      </w:r>
    </w:p>
    <w:p w:rsidR="00FD4265" w:rsidRDefault="00E9289C" w:rsidP="00FD4265">
      <w:pPr>
        <w:spacing w:line="20" w:lineRule="atLeast"/>
        <w:jc w:val="both"/>
        <w:rPr>
          <w:rFonts w:ascii="Times New Roman" w:hAnsi="Times New Roman"/>
          <w:b/>
          <w:sz w:val="24"/>
        </w:rPr>
      </w:pPr>
      <w:r w:rsidRPr="00FD4265">
        <w:rPr>
          <w:rFonts w:ascii="Times New Roman" w:hAnsi="Times New Roman"/>
          <w:sz w:val="24"/>
        </w:rPr>
        <w:lastRenderedPageBreak/>
        <w:tab/>
        <w:t xml:space="preserve">Первостепенным результатом реализации программы внеурочной деятельности будет сознательное отношение </w:t>
      </w:r>
      <w:proofErr w:type="gramStart"/>
      <w:r w:rsidRPr="00FD4265">
        <w:rPr>
          <w:rFonts w:ascii="Times New Roman" w:hAnsi="Times New Roman"/>
          <w:sz w:val="24"/>
        </w:rPr>
        <w:t>обучающихся</w:t>
      </w:r>
      <w:proofErr w:type="gramEnd"/>
      <w:r w:rsidRPr="00FD4265">
        <w:rPr>
          <w:rFonts w:ascii="Times New Roman" w:hAnsi="Times New Roman"/>
          <w:sz w:val="24"/>
        </w:rPr>
        <w:t xml:space="preserve"> к собственному здоровью.</w:t>
      </w:r>
    </w:p>
    <w:p w:rsidR="000F09E2" w:rsidRPr="00FD4265" w:rsidRDefault="000F09E2" w:rsidP="00FD4265">
      <w:pPr>
        <w:spacing w:line="20" w:lineRule="atLeast"/>
        <w:jc w:val="center"/>
        <w:rPr>
          <w:rFonts w:ascii="Times New Roman" w:hAnsi="Times New Roman"/>
          <w:b/>
          <w:sz w:val="24"/>
        </w:rPr>
      </w:pPr>
      <w:r w:rsidRPr="009D1CD6">
        <w:rPr>
          <w:rFonts w:ascii="Times New Roman" w:hAnsi="Times New Roman"/>
          <w:b/>
          <w:sz w:val="32"/>
          <w:szCs w:val="36"/>
        </w:rPr>
        <w:t>Содержание программы</w:t>
      </w:r>
    </w:p>
    <w:tbl>
      <w:tblPr>
        <w:tblW w:w="16053" w:type="dxa"/>
        <w:tblInd w:w="-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90"/>
        <w:gridCol w:w="3834"/>
        <w:gridCol w:w="11629"/>
      </w:tblGrid>
      <w:tr w:rsidR="009D3E74" w:rsidRPr="000F09E2" w:rsidTr="009D1CD6">
        <w:trPr>
          <w:trHeight w:val="346"/>
        </w:trPr>
        <w:tc>
          <w:tcPr>
            <w:tcW w:w="590" w:type="dxa"/>
          </w:tcPr>
          <w:p w:rsidR="009D3E74" w:rsidRPr="009D1CD6" w:rsidRDefault="009D3E74" w:rsidP="00275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34" w:type="dxa"/>
          </w:tcPr>
          <w:p w:rsidR="009D3E74" w:rsidRPr="009D1CD6" w:rsidRDefault="009D3E74" w:rsidP="00275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Раздел</w:t>
            </w:r>
          </w:p>
        </w:tc>
        <w:tc>
          <w:tcPr>
            <w:tcW w:w="11629" w:type="dxa"/>
          </w:tcPr>
          <w:p w:rsidR="009D3E74" w:rsidRPr="009D1CD6" w:rsidRDefault="009D3E74" w:rsidP="00275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</w:tr>
      <w:tr w:rsidR="009D3E74" w:rsidRPr="000F09E2" w:rsidTr="009D1CD6">
        <w:trPr>
          <w:trHeight w:val="346"/>
        </w:trPr>
        <w:tc>
          <w:tcPr>
            <w:tcW w:w="590" w:type="dxa"/>
          </w:tcPr>
          <w:p w:rsidR="009D3E74" w:rsidRPr="009D1CD6" w:rsidRDefault="00E22BDD" w:rsidP="00275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34" w:type="dxa"/>
          </w:tcPr>
          <w:p w:rsidR="009D3E74" w:rsidRPr="009D1CD6" w:rsidRDefault="009D3E74" w:rsidP="0027501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9D1CD6">
              <w:rPr>
                <w:rFonts w:ascii="Times New Roman" w:hAnsi="Times New Roman"/>
                <w:b/>
                <w:sz w:val="28"/>
                <w:szCs w:val="24"/>
              </w:rPr>
              <w:t>История футбола</w:t>
            </w:r>
          </w:p>
        </w:tc>
        <w:tc>
          <w:tcPr>
            <w:tcW w:w="11629" w:type="dxa"/>
          </w:tcPr>
          <w:p w:rsidR="009D3E74" w:rsidRPr="009D1CD6" w:rsidRDefault="009D3E74" w:rsidP="009D3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Инструктаж по ТБ. История и развитие футбола и мини-футбола в  России. Гигиенические занятия и навыки. Закаливание. Режим и питание спортсмена.</w:t>
            </w:r>
          </w:p>
        </w:tc>
      </w:tr>
      <w:tr w:rsidR="009D3E74" w:rsidRPr="000F09E2" w:rsidTr="009D1CD6">
        <w:trPr>
          <w:trHeight w:val="346"/>
        </w:trPr>
        <w:tc>
          <w:tcPr>
            <w:tcW w:w="590" w:type="dxa"/>
          </w:tcPr>
          <w:p w:rsidR="009D3E74" w:rsidRPr="009D1CD6" w:rsidRDefault="00E22BDD" w:rsidP="00275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34" w:type="dxa"/>
          </w:tcPr>
          <w:p w:rsidR="009D3E74" w:rsidRPr="009D1CD6" w:rsidRDefault="009D3E74" w:rsidP="0027501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9D1CD6">
              <w:rPr>
                <w:rFonts w:ascii="Times New Roman" w:hAnsi="Times New Roman"/>
                <w:b/>
                <w:sz w:val="28"/>
                <w:szCs w:val="24"/>
              </w:rPr>
              <w:t>Передвижения и остановки</w:t>
            </w:r>
          </w:p>
        </w:tc>
        <w:tc>
          <w:tcPr>
            <w:tcW w:w="11629" w:type="dxa"/>
          </w:tcPr>
          <w:p w:rsidR="009D3E74" w:rsidRPr="009D1CD6" w:rsidRDefault="009D3E74" w:rsidP="00275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Передвижение боком,  спиной вперёд, ускорение, остановки, повороты, старты из различных исходных положений.</w:t>
            </w:r>
          </w:p>
          <w:p w:rsidR="009D3E74" w:rsidRPr="009D1CD6" w:rsidRDefault="009D3E74" w:rsidP="00275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 xml:space="preserve">Комбинации из освоенных элементов техники передвижений (бег, остановки, повороты, рывки) </w:t>
            </w:r>
          </w:p>
        </w:tc>
      </w:tr>
      <w:tr w:rsidR="009D3E74" w:rsidRPr="000F09E2" w:rsidTr="009D1CD6">
        <w:trPr>
          <w:trHeight w:val="346"/>
        </w:trPr>
        <w:tc>
          <w:tcPr>
            <w:tcW w:w="590" w:type="dxa"/>
          </w:tcPr>
          <w:p w:rsidR="009D3E74" w:rsidRPr="009D1CD6" w:rsidRDefault="00E22BDD" w:rsidP="00275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34" w:type="dxa"/>
          </w:tcPr>
          <w:p w:rsidR="009D3E74" w:rsidRPr="009D1CD6" w:rsidRDefault="009D3E74" w:rsidP="0027501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9D1CD6">
              <w:rPr>
                <w:rFonts w:ascii="Times New Roman" w:hAnsi="Times New Roman"/>
                <w:b/>
                <w:sz w:val="28"/>
                <w:szCs w:val="24"/>
              </w:rPr>
              <w:t>Удары по мячу</w:t>
            </w:r>
          </w:p>
        </w:tc>
        <w:tc>
          <w:tcPr>
            <w:tcW w:w="11629" w:type="dxa"/>
          </w:tcPr>
          <w:p w:rsidR="00631B78" w:rsidRPr="009D1CD6" w:rsidRDefault="00631B78" w:rsidP="00631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Удары по неподвижному и катящемуся мячу внутренней стороной стопы и средней частью подъема</w:t>
            </w:r>
          </w:p>
          <w:p w:rsidR="00631B78" w:rsidRPr="009D1CD6" w:rsidRDefault="00631B78" w:rsidP="00631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Удары по  катящемуся мячу внутренней частью подъема</w:t>
            </w:r>
          </w:p>
          <w:p w:rsidR="00631B78" w:rsidRPr="009D1CD6" w:rsidRDefault="00631B78" w:rsidP="00631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Удары  по неподвижному мячу внешней частью подъема</w:t>
            </w:r>
          </w:p>
          <w:p w:rsidR="00631B78" w:rsidRPr="009D1CD6" w:rsidRDefault="00631B78" w:rsidP="00631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Удары по  катящемуся мячу внешней стороной подъема, носком</w:t>
            </w:r>
          </w:p>
          <w:p w:rsidR="00631B78" w:rsidRPr="009D1CD6" w:rsidRDefault="00631B78" w:rsidP="00631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Удары по летящему мячу внутренней стороной стопы</w:t>
            </w:r>
          </w:p>
          <w:p w:rsidR="00631B78" w:rsidRPr="009D1CD6" w:rsidRDefault="00631B78" w:rsidP="00631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Удары по летящему мячу серединой подъема</w:t>
            </w:r>
          </w:p>
          <w:p w:rsidR="00631B78" w:rsidRPr="009D1CD6" w:rsidRDefault="00631B78" w:rsidP="00631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Удары по летящему мячу серединой лба</w:t>
            </w:r>
          </w:p>
          <w:p w:rsidR="00631B78" w:rsidRPr="009D1CD6" w:rsidRDefault="00631B78" w:rsidP="00631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Удары по летящему мячу боковой частью лба</w:t>
            </w:r>
          </w:p>
          <w:p w:rsidR="00631B78" w:rsidRPr="009D1CD6" w:rsidRDefault="00631B78" w:rsidP="00631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Удары по воротам различными способами на точность попадания мячом в цель</w:t>
            </w:r>
          </w:p>
          <w:p w:rsidR="009D3E74" w:rsidRPr="009D1CD6" w:rsidRDefault="00631B78" w:rsidP="00631B78">
            <w:pPr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Угловой удар. Подача мяча в штрафную площадь</w:t>
            </w:r>
          </w:p>
        </w:tc>
      </w:tr>
      <w:tr w:rsidR="009D3E74" w:rsidRPr="000F09E2" w:rsidTr="009D1CD6">
        <w:trPr>
          <w:trHeight w:val="346"/>
        </w:trPr>
        <w:tc>
          <w:tcPr>
            <w:tcW w:w="590" w:type="dxa"/>
          </w:tcPr>
          <w:p w:rsidR="009D3E74" w:rsidRPr="009D1CD6" w:rsidRDefault="00E22BDD" w:rsidP="00275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34" w:type="dxa"/>
          </w:tcPr>
          <w:p w:rsidR="009D3E74" w:rsidRPr="009D1CD6" w:rsidRDefault="009D3E74" w:rsidP="0027501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9D1CD6">
              <w:rPr>
                <w:rFonts w:ascii="Times New Roman" w:hAnsi="Times New Roman"/>
                <w:b/>
                <w:sz w:val="28"/>
                <w:szCs w:val="24"/>
              </w:rPr>
              <w:t>Остановка мяча</w:t>
            </w:r>
          </w:p>
        </w:tc>
        <w:tc>
          <w:tcPr>
            <w:tcW w:w="11629" w:type="dxa"/>
          </w:tcPr>
          <w:p w:rsidR="00631B78" w:rsidRPr="009D1CD6" w:rsidRDefault="00631B78" w:rsidP="00631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 xml:space="preserve">Остановка катящегося мяча внутренней стороной стопы и подошвой </w:t>
            </w:r>
          </w:p>
          <w:p w:rsidR="00631B78" w:rsidRPr="009D1CD6" w:rsidRDefault="00631B78" w:rsidP="00631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Остановка катящегося мяча внешней стороной стопы</w:t>
            </w:r>
          </w:p>
          <w:p w:rsidR="00631B78" w:rsidRPr="009D1CD6" w:rsidRDefault="00631B78" w:rsidP="00631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Остановка мяча грудью</w:t>
            </w:r>
          </w:p>
          <w:p w:rsidR="009D3E74" w:rsidRPr="009D1CD6" w:rsidRDefault="00631B78" w:rsidP="00631B78">
            <w:pPr>
              <w:pStyle w:val="a7"/>
              <w:spacing w:after="0" w:line="100" w:lineRule="atLeast"/>
              <w:rPr>
                <w:rFonts w:eastAsia="Times New Roman" w:cs="Times New Roman"/>
                <w:b/>
                <w:bCs/>
                <w:lang w:eastAsia="ru-RU"/>
              </w:rPr>
            </w:pPr>
            <w:r w:rsidRPr="009D1CD6">
              <w:rPr>
                <w:rFonts w:cs="Times New Roman"/>
              </w:rPr>
              <w:t>Остановка летящего мяча внутренней стороной стопы</w:t>
            </w:r>
          </w:p>
        </w:tc>
      </w:tr>
      <w:tr w:rsidR="009D3E74" w:rsidRPr="000F09E2" w:rsidTr="009D1CD6">
        <w:trPr>
          <w:trHeight w:val="346"/>
        </w:trPr>
        <w:tc>
          <w:tcPr>
            <w:tcW w:w="590" w:type="dxa"/>
          </w:tcPr>
          <w:p w:rsidR="009D3E74" w:rsidRPr="009D1CD6" w:rsidRDefault="00E22BDD" w:rsidP="00275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34" w:type="dxa"/>
          </w:tcPr>
          <w:p w:rsidR="009D3E74" w:rsidRPr="009D1CD6" w:rsidRDefault="009D3E74" w:rsidP="0027501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9D1CD6">
              <w:rPr>
                <w:rFonts w:ascii="Times New Roman" w:hAnsi="Times New Roman"/>
                <w:b/>
                <w:sz w:val="28"/>
                <w:szCs w:val="24"/>
              </w:rPr>
              <w:t>Ведение мяча и обводка</w:t>
            </w:r>
          </w:p>
        </w:tc>
        <w:tc>
          <w:tcPr>
            <w:tcW w:w="11629" w:type="dxa"/>
          </w:tcPr>
          <w:p w:rsidR="00631B78" w:rsidRPr="009D1CD6" w:rsidRDefault="00631B78" w:rsidP="00631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Ведение мяча внешней и внутренней стороной стопы по прямой, с изменением направления и скорости ведения правой и левой ногой  (без сопротивления защитника)</w:t>
            </w:r>
          </w:p>
          <w:p w:rsidR="00631B78" w:rsidRPr="009D1CD6" w:rsidRDefault="00631B78" w:rsidP="00631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Ведение мяча с пассивным сопротивлением защитника</w:t>
            </w:r>
          </w:p>
          <w:p w:rsidR="00631B78" w:rsidRPr="009D1CD6" w:rsidRDefault="00631B78" w:rsidP="00631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Ведение мяча с активным сопротивлением защитника</w:t>
            </w:r>
          </w:p>
          <w:p w:rsidR="009D3E74" w:rsidRPr="009D1CD6" w:rsidRDefault="00631B78" w:rsidP="00631B78">
            <w:pPr>
              <w:pStyle w:val="a7"/>
              <w:spacing w:after="0" w:line="100" w:lineRule="atLeast"/>
              <w:rPr>
                <w:rFonts w:eastAsia="Times New Roman" w:cs="Times New Roman"/>
                <w:b/>
                <w:bCs/>
                <w:lang w:eastAsia="ru-RU"/>
              </w:rPr>
            </w:pPr>
            <w:r w:rsidRPr="009D1CD6">
              <w:rPr>
                <w:rFonts w:cs="Times New Roman"/>
              </w:rPr>
              <w:t>Обводка с помощью обманных движений (финтов)</w:t>
            </w:r>
          </w:p>
        </w:tc>
      </w:tr>
      <w:tr w:rsidR="009D3E74" w:rsidRPr="000F09E2" w:rsidTr="009D1CD6">
        <w:trPr>
          <w:trHeight w:val="346"/>
        </w:trPr>
        <w:tc>
          <w:tcPr>
            <w:tcW w:w="590" w:type="dxa"/>
          </w:tcPr>
          <w:p w:rsidR="009D3E74" w:rsidRPr="009D1CD6" w:rsidRDefault="00E22BDD" w:rsidP="00275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34" w:type="dxa"/>
          </w:tcPr>
          <w:p w:rsidR="009D3E74" w:rsidRPr="009D1CD6" w:rsidRDefault="009D3E74" w:rsidP="0027501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9D1CD6">
              <w:rPr>
                <w:rFonts w:ascii="Times New Roman" w:hAnsi="Times New Roman"/>
                <w:b/>
                <w:sz w:val="28"/>
                <w:szCs w:val="24"/>
              </w:rPr>
              <w:t>Отбор мяча</w:t>
            </w:r>
          </w:p>
        </w:tc>
        <w:tc>
          <w:tcPr>
            <w:tcW w:w="11629" w:type="dxa"/>
          </w:tcPr>
          <w:p w:rsidR="009D3E74" w:rsidRPr="009D1CD6" w:rsidRDefault="009D3E74" w:rsidP="00275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Выбивание мяча ударом ногой</w:t>
            </w:r>
          </w:p>
        </w:tc>
      </w:tr>
      <w:tr w:rsidR="00E22BDD" w:rsidRPr="000F09E2" w:rsidTr="009D1CD6">
        <w:trPr>
          <w:trHeight w:val="346"/>
        </w:trPr>
        <w:tc>
          <w:tcPr>
            <w:tcW w:w="590" w:type="dxa"/>
          </w:tcPr>
          <w:p w:rsidR="00E22BDD" w:rsidRPr="009D1CD6" w:rsidRDefault="00E22BDD" w:rsidP="00275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34" w:type="dxa"/>
          </w:tcPr>
          <w:p w:rsidR="00E22BDD" w:rsidRPr="009D1CD6" w:rsidRDefault="00E22BDD" w:rsidP="0027501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9D1CD6">
              <w:rPr>
                <w:rFonts w:ascii="Times New Roman" w:hAnsi="Times New Roman"/>
                <w:b/>
                <w:sz w:val="28"/>
                <w:szCs w:val="24"/>
              </w:rPr>
              <w:t>Вбрасывание мяча</w:t>
            </w:r>
          </w:p>
        </w:tc>
        <w:tc>
          <w:tcPr>
            <w:tcW w:w="11629" w:type="dxa"/>
          </w:tcPr>
          <w:p w:rsidR="00E22BDD" w:rsidRPr="009D1CD6" w:rsidRDefault="00631B78" w:rsidP="00275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Вбрасывание мяча из-за боковой линии с места и с  шагом</w:t>
            </w:r>
          </w:p>
        </w:tc>
      </w:tr>
      <w:tr w:rsidR="009D3E74" w:rsidRPr="000F09E2" w:rsidTr="009D1CD6">
        <w:trPr>
          <w:trHeight w:val="346"/>
        </w:trPr>
        <w:tc>
          <w:tcPr>
            <w:tcW w:w="590" w:type="dxa"/>
          </w:tcPr>
          <w:p w:rsidR="009D3E74" w:rsidRPr="009D1CD6" w:rsidRDefault="00E22BDD" w:rsidP="00275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34" w:type="dxa"/>
          </w:tcPr>
          <w:p w:rsidR="009D3E74" w:rsidRPr="009D1CD6" w:rsidRDefault="009D3E74" w:rsidP="0027501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9D1CD6">
              <w:rPr>
                <w:rFonts w:ascii="Times New Roman" w:hAnsi="Times New Roman"/>
                <w:b/>
                <w:sz w:val="28"/>
                <w:szCs w:val="24"/>
              </w:rPr>
              <w:t>Игра вратаря</w:t>
            </w:r>
          </w:p>
        </w:tc>
        <w:tc>
          <w:tcPr>
            <w:tcW w:w="11629" w:type="dxa"/>
          </w:tcPr>
          <w:p w:rsidR="00631B78" w:rsidRPr="009D1CD6" w:rsidRDefault="00631B78" w:rsidP="00631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Ловля катящегося мяча</w:t>
            </w:r>
          </w:p>
          <w:p w:rsidR="00631B78" w:rsidRPr="009D1CD6" w:rsidRDefault="00631B78" w:rsidP="00631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Ловля мяча, летящего навстречу</w:t>
            </w:r>
          </w:p>
          <w:p w:rsidR="00631B78" w:rsidRPr="009D1CD6" w:rsidRDefault="00631B78" w:rsidP="00631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Ловля мяча сверху в прыжке</w:t>
            </w:r>
          </w:p>
          <w:p w:rsidR="00631B78" w:rsidRPr="009D1CD6" w:rsidRDefault="00631B78" w:rsidP="00631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lastRenderedPageBreak/>
              <w:t>Отбивание мяча кулаком в прыжке</w:t>
            </w:r>
          </w:p>
          <w:p w:rsidR="009D3E74" w:rsidRPr="009D1CD6" w:rsidRDefault="00631B78" w:rsidP="00631B78">
            <w:pPr>
              <w:pStyle w:val="a7"/>
              <w:spacing w:after="0" w:line="100" w:lineRule="atLeast"/>
              <w:rPr>
                <w:rFonts w:eastAsia="Times New Roman" w:cs="Times New Roman"/>
                <w:b/>
                <w:bCs/>
                <w:lang w:eastAsia="ru-RU"/>
              </w:rPr>
            </w:pPr>
            <w:r w:rsidRPr="009D1CD6">
              <w:rPr>
                <w:rFonts w:cs="Times New Roman"/>
              </w:rPr>
              <w:t>Ловля мяча в падении (без фазы полёта)</w:t>
            </w:r>
          </w:p>
        </w:tc>
      </w:tr>
      <w:tr w:rsidR="009D3E74" w:rsidRPr="000F09E2" w:rsidTr="009D1CD6">
        <w:trPr>
          <w:trHeight w:val="346"/>
        </w:trPr>
        <w:tc>
          <w:tcPr>
            <w:tcW w:w="590" w:type="dxa"/>
          </w:tcPr>
          <w:p w:rsidR="009D3E74" w:rsidRPr="009D1CD6" w:rsidRDefault="00E22BDD" w:rsidP="00275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834" w:type="dxa"/>
          </w:tcPr>
          <w:p w:rsidR="009D3E74" w:rsidRPr="009D1CD6" w:rsidRDefault="009D3E74" w:rsidP="00FD426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9D1CD6">
              <w:rPr>
                <w:rFonts w:ascii="Times New Roman" w:hAnsi="Times New Roman"/>
                <w:b/>
                <w:sz w:val="28"/>
                <w:szCs w:val="24"/>
              </w:rPr>
              <w:t>Выполнение комбинаций из освоенных элементов техники перемещений и владение мячом</w:t>
            </w:r>
          </w:p>
        </w:tc>
        <w:tc>
          <w:tcPr>
            <w:tcW w:w="11629" w:type="dxa"/>
          </w:tcPr>
          <w:p w:rsidR="009D3E74" w:rsidRPr="009D1CD6" w:rsidRDefault="009D3E74" w:rsidP="00275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Ведение, удар (передача мяча), приём мяча, остановка, удар по воротам.</w:t>
            </w:r>
          </w:p>
        </w:tc>
      </w:tr>
      <w:tr w:rsidR="009D3E74" w:rsidRPr="000F09E2" w:rsidTr="009D1CD6">
        <w:trPr>
          <w:trHeight w:val="346"/>
        </w:trPr>
        <w:tc>
          <w:tcPr>
            <w:tcW w:w="590" w:type="dxa"/>
          </w:tcPr>
          <w:p w:rsidR="009D3E74" w:rsidRPr="009D1CD6" w:rsidRDefault="00E22BDD" w:rsidP="00275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34" w:type="dxa"/>
          </w:tcPr>
          <w:p w:rsidR="009D3E74" w:rsidRPr="009D1CD6" w:rsidRDefault="009D3E74" w:rsidP="0027501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9D1CD6">
              <w:rPr>
                <w:rFonts w:ascii="Times New Roman" w:hAnsi="Times New Roman"/>
                <w:b/>
                <w:sz w:val="28"/>
                <w:szCs w:val="24"/>
              </w:rPr>
              <w:t>Тактика игры</w:t>
            </w:r>
          </w:p>
        </w:tc>
        <w:tc>
          <w:tcPr>
            <w:tcW w:w="11629" w:type="dxa"/>
          </w:tcPr>
          <w:p w:rsidR="00631B78" w:rsidRPr="009D1CD6" w:rsidRDefault="00631B78" w:rsidP="00631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Тактика свободного нападения</w:t>
            </w:r>
          </w:p>
          <w:p w:rsidR="00631B78" w:rsidRPr="009D1CD6" w:rsidRDefault="00631B78" w:rsidP="00631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Позиционные нападения без изменения позиций</w:t>
            </w:r>
          </w:p>
          <w:p w:rsidR="00631B78" w:rsidRPr="009D1CD6" w:rsidRDefault="00631B78" w:rsidP="00631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Позиционные нападения с изменением позиций</w:t>
            </w:r>
          </w:p>
          <w:p w:rsidR="00631B78" w:rsidRPr="009D1CD6" w:rsidRDefault="00631B78" w:rsidP="00631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Нападение в игровых заданиях 3:1, 3:2, 3:3, 2:1 с атакой и без атаки ворот</w:t>
            </w:r>
          </w:p>
          <w:p w:rsidR="00631B78" w:rsidRPr="009D1CD6" w:rsidRDefault="00631B78" w:rsidP="00631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Индивидуальные, групповые и командные тактические действия в нападении и защите</w:t>
            </w:r>
          </w:p>
          <w:p w:rsidR="009D3E74" w:rsidRPr="009D1CD6" w:rsidRDefault="00631B78" w:rsidP="00631B78">
            <w:pPr>
              <w:pStyle w:val="a7"/>
              <w:spacing w:after="0" w:line="100" w:lineRule="atLeast"/>
              <w:rPr>
                <w:rFonts w:eastAsia="Times New Roman" w:cs="Times New Roman"/>
                <w:b/>
                <w:bCs/>
                <w:lang w:eastAsia="ru-RU"/>
              </w:rPr>
            </w:pPr>
            <w:r w:rsidRPr="009D1CD6">
              <w:rPr>
                <w:rFonts w:cs="Times New Roman"/>
              </w:rPr>
              <w:t>Двусторонняя учебная игра</w:t>
            </w:r>
          </w:p>
        </w:tc>
      </w:tr>
      <w:tr w:rsidR="009D3E74" w:rsidRPr="000F09E2" w:rsidTr="009D1CD6">
        <w:trPr>
          <w:trHeight w:val="346"/>
        </w:trPr>
        <w:tc>
          <w:tcPr>
            <w:tcW w:w="590" w:type="dxa"/>
          </w:tcPr>
          <w:p w:rsidR="009D3E74" w:rsidRPr="009D1CD6" w:rsidRDefault="00E22BDD" w:rsidP="00275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34" w:type="dxa"/>
          </w:tcPr>
          <w:p w:rsidR="009D3E74" w:rsidRPr="009D1CD6" w:rsidRDefault="009D3E74" w:rsidP="0027501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9D1CD6">
              <w:rPr>
                <w:rFonts w:ascii="Times New Roman" w:hAnsi="Times New Roman"/>
                <w:b/>
                <w:sz w:val="28"/>
                <w:szCs w:val="24"/>
              </w:rPr>
              <w:t>Подвижные игры и эстафеты</w:t>
            </w:r>
          </w:p>
        </w:tc>
        <w:tc>
          <w:tcPr>
            <w:tcW w:w="11629" w:type="dxa"/>
          </w:tcPr>
          <w:p w:rsidR="009D3E74" w:rsidRPr="009D1CD6" w:rsidRDefault="009D3E74" w:rsidP="00275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 xml:space="preserve">Игры и эстафеты на закрепление и совершенствование технических приемов и тактических действий. </w:t>
            </w:r>
          </w:p>
          <w:p w:rsidR="009D3E74" w:rsidRPr="009D1CD6" w:rsidRDefault="009D3E74" w:rsidP="00275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Игры,  развивающие физические способности</w:t>
            </w:r>
          </w:p>
        </w:tc>
      </w:tr>
      <w:tr w:rsidR="009D3E74" w:rsidRPr="000F09E2" w:rsidTr="009D1CD6">
        <w:trPr>
          <w:trHeight w:val="346"/>
        </w:trPr>
        <w:tc>
          <w:tcPr>
            <w:tcW w:w="590" w:type="dxa"/>
          </w:tcPr>
          <w:p w:rsidR="009D3E74" w:rsidRPr="009D1CD6" w:rsidRDefault="009D3E74" w:rsidP="00275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>1</w:t>
            </w:r>
            <w:r w:rsidR="00E22BDD" w:rsidRPr="009D1C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34" w:type="dxa"/>
          </w:tcPr>
          <w:p w:rsidR="009D3E74" w:rsidRPr="009D1CD6" w:rsidRDefault="009D3E74" w:rsidP="0027501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9D1CD6">
              <w:rPr>
                <w:rFonts w:ascii="Times New Roman" w:hAnsi="Times New Roman"/>
                <w:b/>
                <w:sz w:val="28"/>
                <w:szCs w:val="24"/>
              </w:rPr>
              <w:t>Физическая подготовка</w:t>
            </w:r>
          </w:p>
        </w:tc>
        <w:tc>
          <w:tcPr>
            <w:tcW w:w="11629" w:type="dxa"/>
          </w:tcPr>
          <w:p w:rsidR="009D3E74" w:rsidRPr="009D1CD6" w:rsidRDefault="009D3E74" w:rsidP="00275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D6"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proofErr w:type="gramStart"/>
            <w:r w:rsidRPr="009D1CD6">
              <w:rPr>
                <w:rFonts w:ascii="Times New Roman" w:hAnsi="Times New Roman"/>
                <w:sz w:val="24"/>
                <w:szCs w:val="24"/>
              </w:rPr>
              <w:t>скоростно- силовых</w:t>
            </w:r>
            <w:proofErr w:type="gramEnd"/>
            <w:r w:rsidRPr="009D1CD6">
              <w:rPr>
                <w:rFonts w:ascii="Times New Roman" w:hAnsi="Times New Roman"/>
                <w:sz w:val="24"/>
                <w:szCs w:val="24"/>
              </w:rPr>
              <w:t>, координационных способностей, выносливости, гибкости.</w:t>
            </w:r>
          </w:p>
        </w:tc>
      </w:tr>
    </w:tbl>
    <w:p w:rsidR="002C2EDC" w:rsidRDefault="002C2EDC" w:rsidP="002C2EDC">
      <w:pPr>
        <w:pStyle w:val="4"/>
        <w:shd w:val="clear" w:color="auto" w:fill="auto"/>
        <w:spacing w:before="0" w:line="240" w:lineRule="auto"/>
        <w:ind w:firstLine="360"/>
        <w:rPr>
          <w:rStyle w:val="aa"/>
          <w:sz w:val="24"/>
          <w:szCs w:val="24"/>
        </w:rPr>
      </w:pPr>
    </w:p>
    <w:p w:rsidR="002C2EDC" w:rsidRDefault="002C2EDC" w:rsidP="002C2EDC">
      <w:pPr>
        <w:pStyle w:val="4"/>
        <w:shd w:val="clear" w:color="auto" w:fill="auto"/>
        <w:spacing w:before="0" w:line="240" w:lineRule="auto"/>
        <w:ind w:firstLine="360"/>
        <w:rPr>
          <w:rStyle w:val="aa"/>
          <w:sz w:val="24"/>
          <w:szCs w:val="24"/>
        </w:rPr>
      </w:pPr>
    </w:p>
    <w:p w:rsidR="002C2EDC" w:rsidRPr="009D1CD6" w:rsidRDefault="002C2EDC" w:rsidP="009D1CD6">
      <w:pPr>
        <w:pStyle w:val="4"/>
        <w:shd w:val="clear" w:color="auto" w:fill="auto"/>
        <w:spacing w:after="240" w:line="360" w:lineRule="auto"/>
        <w:ind w:firstLine="360"/>
        <w:rPr>
          <w:rFonts w:ascii="Times New Roman" w:hAnsi="Times New Roman"/>
          <w:sz w:val="24"/>
          <w:szCs w:val="24"/>
        </w:rPr>
      </w:pPr>
      <w:r w:rsidRPr="009D1CD6">
        <w:rPr>
          <w:rStyle w:val="aa"/>
          <w:rFonts w:ascii="Times New Roman" w:hAnsi="Times New Roman"/>
          <w:sz w:val="24"/>
          <w:szCs w:val="24"/>
        </w:rPr>
        <w:t>Футбол.</w:t>
      </w:r>
      <w:r w:rsidRPr="009D1CD6">
        <w:rPr>
          <w:rStyle w:val="ab"/>
          <w:rFonts w:ascii="Times New Roman" w:hAnsi="Times New Roman"/>
          <w:sz w:val="24"/>
          <w:szCs w:val="24"/>
        </w:rPr>
        <w:t xml:space="preserve"> Развитие быстроты.</w:t>
      </w:r>
      <w:r w:rsidRPr="009D1CD6">
        <w:rPr>
          <w:rFonts w:ascii="Times New Roman" w:hAnsi="Times New Roman"/>
          <w:sz w:val="24"/>
          <w:szCs w:val="24"/>
        </w:rPr>
        <w:t xml:space="preserve"> Старты из различных положений с последующим ускорением. Бег с максимальной скоростью по прямой, с остановками (по свистку, хлопку, заданному сигналу), с у</w:t>
      </w:r>
      <w:proofErr w:type="gramStart"/>
      <w:r w:rsidRPr="009D1CD6">
        <w:rPr>
          <w:rFonts w:ascii="Times New Roman" w:hAnsi="Times New Roman"/>
          <w:sz w:val="24"/>
          <w:szCs w:val="24"/>
          <w:lang w:val="en-US"/>
        </w:rPr>
        <w:t>c</w:t>
      </w:r>
      <w:proofErr w:type="spellStart"/>
      <w:proofErr w:type="gramEnd"/>
      <w:r w:rsidRPr="009D1CD6">
        <w:rPr>
          <w:rFonts w:ascii="Times New Roman" w:hAnsi="Times New Roman"/>
          <w:sz w:val="24"/>
          <w:szCs w:val="24"/>
        </w:rPr>
        <w:t>корением</w:t>
      </w:r>
      <w:proofErr w:type="spellEnd"/>
      <w:r w:rsidRPr="009D1CD6">
        <w:rPr>
          <w:rFonts w:ascii="Times New Roman" w:hAnsi="Times New Roman"/>
          <w:sz w:val="24"/>
          <w:szCs w:val="24"/>
        </w:rPr>
        <w:t>, «ры</w:t>
      </w:r>
      <w:r w:rsidRPr="009D1CD6">
        <w:rPr>
          <w:rFonts w:ascii="Times New Roman" w:hAnsi="Times New Roman"/>
          <w:sz w:val="24"/>
          <w:szCs w:val="24"/>
        </w:rPr>
        <w:t>в</w:t>
      </w:r>
      <w:r w:rsidRPr="009D1CD6">
        <w:rPr>
          <w:rFonts w:ascii="Times New Roman" w:hAnsi="Times New Roman"/>
          <w:sz w:val="24"/>
          <w:szCs w:val="24"/>
        </w:rPr>
        <w:t xml:space="preserve">ками», изменением направления передвижения. Бег в максимальном темпе. </w:t>
      </w:r>
      <w:proofErr w:type="gramStart"/>
      <w:r w:rsidRPr="009D1CD6">
        <w:rPr>
          <w:rFonts w:ascii="Times New Roman" w:hAnsi="Times New Roman"/>
          <w:sz w:val="24"/>
          <w:szCs w:val="24"/>
        </w:rPr>
        <w:t>Бег и ходьба спиной вперёд с изменением темпа и направления движения (по прямой, по кругу и «змейкой»).</w:t>
      </w:r>
      <w:proofErr w:type="gramEnd"/>
      <w:r w:rsidRPr="009D1CD6">
        <w:rPr>
          <w:rFonts w:ascii="Times New Roman" w:hAnsi="Times New Roman"/>
          <w:sz w:val="24"/>
          <w:szCs w:val="24"/>
        </w:rPr>
        <w:t xml:space="preserve"> Бег с максимальной скоростью с поворот</w:t>
      </w:r>
      <w:r w:rsidRPr="009D1CD6">
        <w:rPr>
          <w:rFonts w:ascii="Times New Roman" w:hAnsi="Times New Roman"/>
          <w:sz w:val="24"/>
          <w:szCs w:val="24"/>
        </w:rPr>
        <w:t>а</w:t>
      </w:r>
      <w:r w:rsidRPr="009D1CD6">
        <w:rPr>
          <w:rFonts w:ascii="Times New Roman" w:hAnsi="Times New Roman"/>
          <w:sz w:val="24"/>
          <w:szCs w:val="24"/>
        </w:rPr>
        <w:t>ми на 180° и 360°. Прыжки через скакалку в максимальном темпе. Прыжки по разметкам на правой (левой) ноге, между стоек, спиной вперёд. Прыжки вверх на обеих ногах и одной ноге с продвижением вперёд. Удары по мячу в стенку в максимальном темпе. Ведение мяча с остановками и ускорениями, «дриблинг» мяча с изменением направления движения. Кувырки вперёд, назад, боком с последующим рывком. Подвижные и спортивные игры, эстафеты.</w:t>
      </w:r>
    </w:p>
    <w:p w:rsidR="002C2EDC" w:rsidRPr="009D1CD6" w:rsidRDefault="002C2EDC" w:rsidP="009D1CD6">
      <w:pPr>
        <w:pStyle w:val="4"/>
        <w:shd w:val="clear" w:color="auto" w:fill="auto"/>
        <w:spacing w:after="240" w:line="360" w:lineRule="auto"/>
        <w:ind w:firstLine="360"/>
        <w:rPr>
          <w:rFonts w:ascii="Times New Roman" w:hAnsi="Times New Roman"/>
          <w:sz w:val="24"/>
          <w:szCs w:val="24"/>
        </w:rPr>
      </w:pPr>
      <w:r w:rsidRPr="009D1CD6">
        <w:rPr>
          <w:rStyle w:val="ab"/>
          <w:rFonts w:ascii="Times New Roman" w:hAnsi="Times New Roman"/>
          <w:sz w:val="24"/>
          <w:szCs w:val="24"/>
        </w:rPr>
        <w:t>Развитие силы.</w:t>
      </w:r>
      <w:r w:rsidRPr="009D1CD6">
        <w:rPr>
          <w:rFonts w:ascii="Times New Roman" w:hAnsi="Times New Roman"/>
          <w:sz w:val="24"/>
          <w:szCs w:val="24"/>
        </w:rPr>
        <w:t xml:space="preserve"> Комплексы упражнений с дополнительным отягощением на основные мышечные группы. </w:t>
      </w:r>
      <w:proofErr w:type="spellStart"/>
      <w:r w:rsidRPr="009D1CD6">
        <w:rPr>
          <w:rFonts w:ascii="Times New Roman" w:hAnsi="Times New Roman"/>
          <w:sz w:val="24"/>
          <w:szCs w:val="24"/>
        </w:rPr>
        <w:t>Многоскоки</w:t>
      </w:r>
      <w:proofErr w:type="spellEnd"/>
      <w:r w:rsidRPr="009D1CD6">
        <w:rPr>
          <w:rFonts w:ascii="Times New Roman" w:hAnsi="Times New Roman"/>
          <w:sz w:val="24"/>
          <w:szCs w:val="24"/>
        </w:rPr>
        <w:t xml:space="preserve"> через препятствия. Спрыгивание с возвышенной опоры с последующим ускорением, прыжком в длину и в высоту. Прыжки на обеих ногах с дополнительным отягощением (вперёд, назад, в приседе, с продвижением вп</w:t>
      </w:r>
      <w:r w:rsidRPr="009D1CD6">
        <w:rPr>
          <w:rFonts w:ascii="Times New Roman" w:hAnsi="Times New Roman"/>
          <w:sz w:val="24"/>
          <w:szCs w:val="24"/>
        </w:rPr>
        <w:t>е</w:t>
      </w:r>
      <w:r w:rsidRPr="009D1CD6">
        <w:rPr>
          <w:rFonts w:ascii="Times New Roman" w:hAnsi="Times New Roman"/>
          <w:sz w:val="24"/>
          <w:szCs w:val="24"/>
        </w:rPr>
        <w:t>рёд).</w:t>
      </w:r>
    </w:p>
    <w:p w:rsidR="002C2EDC" w:rsidRPr="009D1CD6" w:rsidRDefault="002C2EDC" w:rsidP="009D1CD6">
      <w:pPr>
        <w:pStyle w:val="4"/>
        <w:shd w:val="clear" w:color="auto" w:fill="auto"/>
        <w:spacing w:after="240" w:line="360" w:lineRule="auto"/>
        <w:ind w:firstLine="360"/>
        <w:rPr>
          <w:rStyle w:val="3"/>
          <w:rFonts w:ascii="Times New Roman" w:hAnsi="Times New Roman"/>
          <w:sz w:val="24"/>
          <w:szCs w:val="24"/>
        </w:rPr>
      </w:pPr>
      <w:r w:rsidRPr="009D1CD6">
        <w:rPr>
          <w:rStyle w:val="ab"/>
          <w:rFonts w:ascii="Times New Roman" w:hAnsi="Times New Roman"/>
          <w:sz w:val="24"/>
          <w:szCs w:val="24"/>
        </w:rPr>
        <w:lastRenderedPageBreak/>
        <w:t>Развитие выносливости.</w:t>
      </w:r>
      <w:r w:rsidRPr="009D1CD6">
        <w:rPr>
          <w:rFonts w:ascii="Times New Roman" w:hAnsi="Times New Roman"/>
          <w:sz w:val="24"/>
          <w:szCs w:val="24"/>
        </w:rPr>
        <w:t xml:space="preserve"> Равномерный бег на средние и длинные дистанции. Повторные ускорения с уменьшающимся интервалом отдыха. Повторный бег на короткие дистанции с максимальной скоростью и уменьшающимся интервалом отдыха. Гладкий бег в режиме </w:t>
      </w:r>
      <w:r w:rsidRPr="009D1CD6">
        <w:rPr>
          <w:rStyle w:val="3"/>
          <w:rFonts w:ascii="Times New Roman" w:hAnsi="Times New Roman"/>
          <w:sz w:val="24"/>
          <w:szCs w:val="24"/>
        </w:rPr>
        <w:t>непрерывно-интервального метода. Передвижение на лыжах в режиме большой и умеренной интенсивности.</w:t>
      </w:r>
    </w:p>
    <w:p w:rsidR="000F09E2" w:rsidRPr="009D1CD6" w:rsidRDefault="000F09E2" w:rsidP="009D1CD6">
      <w:pPr>
        <w:spacing w:before="300" w:after="240" w:line="360" w:lineRule="auto"/>
        <w:ind w:left="360"/>
        <w:jc w:val="center"/>
        <w:rPr>
          <w:rFonts w:ascii="Times New Roman" w:hAnsi="Times New Roman"/>
          <w:b/>
          <w:sz w:val="28"/>
          <w:szCs w:val="36"/>
        </w:rPr>
      </w:pPr>
    </w:p>
    <w:p w:rsidR="009D1CD6" w:rsidRDefault="009D1CD6" w:rsidP="009D1CD6">
      <w:pPr>
        <w:spacing w:before="300" w:after="240"/>
        <w:jc w:val="center"/>
        <w:rPr>
          <w:rFonts w:ascii="Times New Roman" w:hAnsi="Times New Roman"/>
          <w:b/>
          <w:sz w:val="28"/>
          <w:szCs w:val="20"/>
        </w:rPr>
      </w:pPr>
    </w:p>
    <w:p w:rsidR="009D1CD6" w:rsidRDefault="009D1CD6" w:rsidP="007C6615">
      <w:pPr>
        <w:jc w:val="center"/>
        <w:rPr>
          <w:rFonts w:ascii="Times New Roman" w:hAnsi="Times New Roman"/>
          <w:b/>
          <w:sz w:val="28"/>
          <w:szCs w:val="20"/>
        </w:rPr>
      </w:pPr>
    </w:p>
    <w:p w:rsidR="009D1CD6" w:rsidRDefault="009D1CD6" w:rsidP="007C6615">
      <w:pPr>
        <w:jc w:val="center"/>
        <w:rPr>
          <w:rFonts w:ascii="Times New Roman" w:hAnsi="Times New Roman"/>
          <w:b/>
          <w:sz w:val="28"/>
          <w:szCs w:val="20"/>
        </w:rPr>
      </w:pPr>
    </w:p>
    <w:p w:rsidR="00E9289C" w:rsidRPr="007C6615" w:rsidRDefault="007C6615" w:rsidP="007C6615">
      <w:pPr>
        <w:jc w:val="center"/>
        <w:rPr>
          <w:rFonts w:ascii="Times New Roman" w:hAnsi="Times New Roman"/>
          <w:b/>
          <w:sz w:val="28"/>
          <w:szCs w:val="20"/>
        </w:rPr>
      </w:pPr>
      <w:r w:rsidRPr="007C6615">
        <w:rPr>
          <w:rFonts w:ascii="Times New Roman" w:hAnsi="Times New Roman"/>
          <w:b/>
          <w:sz w:val="28"/>
          <w:szCs w:val="20"/>
        </w:rPr>
        <w:t>Календарно-тематическое планирование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4422"/>
        <w:gridCol w:w="992"/>
        <w:gridCol w:w="1134"/>
        <w:gridCol w:w="1984"/>
        <w:gridCol w:w="6237"/>
      </w:tblGrid>
      <w:tr w:rsidR="00E22BDD" w:rsidRPr="000F7DDF" w:rsidTr="00E22BDD">
        <w:trPr>
          <w:trHeight w:val="114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22BDD" w:rsidRPr="000F7DDF" w:rsidRDefault="00E22BDD" w:rsidP="000F7D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7DDF">
              <w:rPr>
                <w:rFonts w:ascii="Times New Roman" w:hAnsi="Times New Roman"/>
                <w:sz w:val="24"/>
                <w:szCs w:val="24"/>
              </w:rPr>
              <w:t>п\</w:t>
            </w:r>
            <w:proofErr w:type="gramStart"/>
            <w:r w:rsidRPr="000F7DD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Тема</w:t>
            </w:r>
          </w:p>
          <w:p w:rsidR="00E22BDD" w:rsidRPr="000F7DDF" w:rsidRDefault="00E22BDD" w:rsidP="000F7D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Кол-</w:t>
            </w:r>
          </w:p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во</w:t>
            </w:r>
          </w:p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Номера занятий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E22BDD" w:rsidRPr="000F7DDF" w:rsidTr="00E22BD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56635B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Введение. </w:t>
            </w:r>
            <w:r w:rsidR="00E22BDD" w:rsidRPr="000F7DDF">
              <w:rPr>
                <w:rFonts w:ascii="Times New Roman" w:hAnsi="Times New Roman"/>
                <w:sz w:val="24"/>
                <w:szCs w:val="24"/>
              </w:rPr>
              <w:t>История футбола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Лекция. Беседа.</w:t>
            </w:r>
          </w:p>
        </w:tc>
      </w:tr>
      <w:tr w:rsidR="00E22BDD" w:rsidRPr="000F7DDF" w:rsidTr="00E22BD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E22BDD" w:rsidRDefault="00E22BDD" w:rsidP="000F7D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22BDD">
              <w:rPr>
                <w:rFonts w:ascii="Times New Roman" w:hAnsi="Times New Roman"/>
                <w:b/>
                <w:sz w:val="28"/>
                <w:szCs w:val="24"/>
              </w:rPr>
              <w:t>Передвижения и остановки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BDD" w:rsidRPr="000F7DDF" w:rsidTr="00E22BD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Передвижения боком, спиной вперёд, ускорение, остановки, повороты, старты из различных исходных положений.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5B" w:rsidRPr="000F7DDF" w:rsidRDefault="0056635B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 xml:space="preserve">Показ отдельных упражнений. Отработка технических приемов и тактических действий. </w:t>
            </w:r>
          </w:p>
        </w:tc>
      </w:tr>
      <w:tr w:rsidR="00E22BDD" w:rsidRPr="000F7DDF" w:rsidTr="00E22BD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Комбинации из освоенных элементов техники передвижений (бег, остановки, повороты, рывки)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E22BDD" w:rsidRPr="000F7DDF" w:rsidTr="00E22BD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E22BDD" w:rsidRDefault="00E22BDD" w:rsidP="000F7D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22BDD">
              <w:rPr>
                <w:rFonts w:ascii="Times New Roman" w:hAnsi="Times New Roman"/>
                <w:b/>
                <w:sz w:val="28"/>
                <w:szCs w:val="24"/>
              </w:rPr>
              <w:t>Удары по мячу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BDD" w:rsidRPr="000F7DDF" w:rsidTr="00E22BD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Удары по неподвижному и катящемуся мячу внутренней стороной стопы и средней частью подъема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5B" w:rsidRPr="000F7DDF" w:rsidRDefault="0056635B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E22BDD" w:rsidRPr="000F7DDF" w:rsidTr="00E22BD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Удары по  катящемуся мячу внутренней частью подъема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5B" w:rsidRPr="000F7DDF" w:rsidRDefault="0056635B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E22BDD" w:rsidRPr="000F7DDF" w:rsidTr="00E22BD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Удары  по неподвижному мячу внешней частью подъема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5B" w:rsidRPr="000F7DDF" w:rsidRDefault="0056635B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E22BDD" w:rsidRPr="000F7DDF" w:rsidTr="00E22BD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Удары по  катящемуся мячу внешней стороной подъема, носком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11-12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5B" w:rsidRPr="000F7DDF" w:rsidRDefault="0056635B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E22BDD" w:rsidRPr="000F7DDF" w:rsidTr="00E22BD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Удары по летящему мячу внутренней стороной стопы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13-14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5B" w:rsidRPr="000F7DDF" w:rsidRDefault="0056635B" w:rsidP="005663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E22BDD" w:rsidRPr="000F7DDF" w:rsidTr="00E22BD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Удары по летящему мячу серединой подъема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E22BDD" w:rsidRPr="000F7DDF" w:rsidTr="00E22BD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Удары по летящему мячу серединой лба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E22BDD" w:rsidRPr="000F7DDF" w:rsidTr="00E22BD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Удары по летящему мячу боковой частью лба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E22BDD" w:rsidRPr="000F7DDF" w:rsidTr="00E22BD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Удары по воротам различными способами на точность попадания мячом в цель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18-19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E22BDD" w:rsidRPr="000F7DDF" w:rsidTr="00E22BD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Угловой удар. Подача мяча в штрафную площадь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20-21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5B" w:rsidRPr="000F7DDF" w:rsidRDefault="0056635B" w:rsidP="005663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E22BDD" w:rsidRPr="000F7DDF" w:rsidTr="00E22BDD">
        <w:trPr>
          <w:trHeight w:val="31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22BDD">
              <w:rPr>
                <w:rFonts w:ascii="Times New Roman" w:hAnsi="Times New Roman"/>
                <w:b/>
                <w:sz w:val="28"/>
                <w:szCs w:val="24"/>
              </w:rPr>
              <w:t>Остановка мяча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BDD" w:rsidRPr="000F7DDF" w:rsidTr="00E22BDD">
        <w:trPr>
          <w:trHeight w:val="63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 xml:space="preserve">Остановка катящегося мяча внутренней стороной стопы и подошвой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22-23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635B" w:rsidRPr="000F7DDF" w:rsidRDefault="0056635B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 xml:space="preserve"> Показ отдельных упражнений. Отработка технических приемов и тактических действий. Учебная игра</w:t>
            </w:r>
          </w:p>
        </w:tc>
      </w:tr>
      <w:tr w:rsidR="00E22BDD" w:rsidRPr="000F7DDF" w:rsidTr="00E22BDD">
        <w:trPr>
          <w:trHeight w:val="63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Остановка катящегося мяча внешней стороной стопы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24-25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635B" w:rsidRPr="000F7DDF" w:rsidRDefault="0056635B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E22BDD" w:rsidRPr="000F7DDF" w:rsidTr="00E22BDD">
        <w:trPr>
          <w:trHeight w:val="63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Остановка мяча грудью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E22BDD" w:rsidRPr="000F7DDF" w:rsidTr="00E22BDD">
        <w:trPr>
          <w:trHeight w:val="63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Остановка летящего мяча внутренней стороной стопы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27-28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635B" w:rsidRPr="000F7DDF" w:rsidRDefault="0056635B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E22BDD" w:rsidRPr="000F7DDF" w:rsidTr="00E22BDD">
        <w:trPr>
          <w:trHeight w:val="549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22BDD">
              <w:rPr>
                <w:rFonts w:ascii="Times New Roman" w:hAnsi="Times New Roman"/>
                <w:b/>
                <w:sz w:val="28"/>
                <w:szCs w:val="24"/>
              </w:rPr>
              <w:t>Ведение мяча и обводка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BDD" w:rsidRPr="000F7DDF" w:rsidTr="00E22BDD">
        <w:trPr>
          <w:trHeight w:val="549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Ведение мяча внешней и внутренней стороной стопы по прямой, с изменением направления и скорости ведения правой и левой ногой  (без сопротивления защитника)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2BDD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29-30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5B" w:rsidRPr="000F7DDF" w:rsidRDefault="0056635B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Разучивание упражнений в целом и по частям. Отработка технических приемов и тактических действий. Учебная игра.</w:t>
            </w:r>
          </w:p>
        </w:tc>
      </w:tr>
      <w:tr w:rsidR="00E22BDD" w:rsidRPr="000F7DDF" w:rsidTr="00E22BDD">
        <w:trPr>
          <w:trHeight w:val="549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Ведение мяча с пассивным сопротивлением защитника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31-32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5B" w:rsidRPr="000F7DDF" w:rsidRDefault="0056635B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Разучивание упражнений в целом и по частям. Отработка технических приемов и тактических действий. Учебная игра.</w:t>
            </w:r>
          </w:p>
        </w:tc>
      </w:tr>
      <w:tr w:rsidR="00E22BDD" w:rsidRPr="000F7DDF" w:rsidTr="00E22BDD">
        <w:trPr>
          <w:trHeight w:val="549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Ведение мяча с активным сопротивлением защитника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33-34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5B" w:rsidRPr="000F7DDF" w:rsidRDefault="0056635B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Разучивание упражнений в целом и по частям. Отработка технических приемов и тактических действий. Учебная игра.</w:t>
            </w:r>
          </w:p>
        </w:tc>
      </w:tr>
      <w:tr w:rsidR="00E22BDD" w:rsidRPr="000F7DDF" w:rsidTr="00E22BDD">
        <w:trPr>
          <w:trHeight w:val="549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Обводка с помощью обманных движений (финтов)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35-36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5B" w:rsidRPr="000F7DDF" w:rsidRDefault="0056635B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Разучивание упражнений в целом и по частям. Отработка технических приемов и тактических действий. Учебная игра.</w:t>
            </w:r>
          </w:p>
        </w:tc>
      </w:tr>
      <w:tr w:rsidR="00E22BDD" w:rsidRPr="000F7DDF" w:rsidTr="00E22BDD">
        <w:trPr>
          <w:trHeight w:val="557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7DDF">
              <w:rPr>
                <w:rFonts w:ascii="Times New Roman" w:hAnsi="Times New Roman"/>
                <w:b/>
                <w:sz w:val="24"/>
                <w:szCs w:val="24"/>
              </w:rPr>
              <w:t>Отбор мяча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BDD" w:rsidRPr="000F7DDF" w:rsidTr="00E22BDD">
        <w:trPr>
          <w:trHeight w:val="557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Выбивание мяча ударом ногой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37-38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5B" w:rsidRPr="000F7DDF" w:rsidRDefault="0056635B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Разучивание упражнений в целом и по частям. Отработка технических приемов и тактических действий. Учебная игра.</w:t>
            </w:r>
          </w:p>
        </w:tc>
      </w:tr>
      <w:tr w:rsidR="00E22BDD" w:rsidRPr="000F7DDF" w:rsidTr="00E22BDD">
        <w:trPr>
          <w:trHeight w:val="557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Отбор мяча перехватом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39-40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5B" w:rsidRPr="000F7DDF" w:rsidRDefault="0056635B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Разучивание упражнений в целом и по частям. Отработка технических приемов и тактических действий. Учебная игра.</w:t>
            </w:r>
          </w:p>
        </w:tc>
      </w:tr>
      <w:tr w:rsidR="00E22BDD" w:rsidRPr="000F7DDF" w:rsidTr="00E22BDD">
        <w:trPr>
          <w:trHeight w:val="741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Отбор мяча толчком плеча в плечо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41-42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5B" w:rsidRPr="000F7DDF" w:rsidRDefault="0056635B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Разучивание упражнений в целом и по частям. Отработка технических приемов и тактических действий. Учебная игра.</w:t>
            </w:r>
          </w:p>
        </w:tc>
      </w:tr>
      <w:tr w:rsidR="00E22BDD" w:rsidRPr="000F7DDF" w:rsidTr="00E22BDD">
        <w:trPr>
          <w:trHeight w:val="825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Отбор мяча в подкате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43-44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5B" w:rsidRPr="000F7DDF" w:rsidRDefault="0056635B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E22BDD" w:rsidRPr="000F7DDF" w:rsidTr="00E22BDD">
        <w:trPr>
          <w:trHeight w:val="825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7DDF">
              <w:rPr>
                <w:rFonts w:ascii="Times New Roman" w:hAnsi="Times New Roman"/>
                <w:b/>
                <w:sz w:val="24"/>
                <w:szCs w:val="24"/>
              </w:rPr>
              <w:t>Вбрасывание мяча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BDD" w:rsidRPr="000F7DDF" w:rsidTr="00E22BDD">
        <w:trPr>
          <w:trHeight w:val="706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Вбрасывание мяча из-за боковой линии с места и с  шагом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45-46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5B" w:rsidRPr="000F7DDF" w:rsidRDefault="0056635B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E22BDD" w:rsidRPr="000F7DDF" w:rsidTr="00E22BDD">
        <w:trPr>
          <w:trHeight w:val="706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7DDF">
              <w:rPr>
                <w:rFonts w:ascii="Times New Roman" w:hAnsi="Times New Roman"/>
                <w:b/>
                <w:sz w:val="24"/>
                <w:szCs w:val="24"/>
              </w:rPr>
              <w:t>Игра вратаря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BDD" w:rsidRPr="000F7DDF" w:rsidTr="00E22BDD">
        <w:trPr>
          <w:trHeight w:val="825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Ловля катящегося мяча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E22BDD" w:rsidRPr="000F7DDF" w:rsidTr="00E22BDD">
        <w:trPr>
          <w:trHeight w:val="825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Ловля мяча, летящего навстречу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E22BDD" w:rsidRPr="000F7DDF" w:rsidTr="00E22BDD">
        <w:trPr>
          <w:trHeight w:val="825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Ловля мяча сверху в прыжке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E22BDD" w:rsidRPr="000F7DDF" w:rsidTr="00E22BDD">
        <w:trPr>
          <w:trHeight w:val="825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Отбивание мяча кулаком в прыжке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tabs>
                <w:tab w:val="left" w:pos="6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E22BDD" w:rsidRPr="000F7DDF" w:rsidTr="00E22BDD">
        <w:trPr>
          <w:trHeight w:val="825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Ловля мяча в падении (без фазы полёта)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E22BDD" w:rsidRPr="000F7DDF" w:rsidTr="00E22BDD">
        <w:trPr>
          <w:trHeight w:val="825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7DDF">
              <w:rPr>
                <w:rFonts w:ascii="Times New Roman" w:hAnsi="Times New Roman"/>
                <w:b/>
                <w:sz w:val="24"/>
                <w:szCs w:val="24"/>
              </w:rPr>
              <w:t>Выполнение комбинаций из освоенных элементов техники перемещений и владение мячом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BDD" w:rsidRPr="000F7DDF" w:rsidTr="00E22BDD">
        <w:trPr>
          <w:trHeight w:val="825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Ведение, удар (перемещение мяча, остановка, удар по воротам)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52-53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5B" w:rsidRPr="000F7DDF" w:rsidRDefault="0056635B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Разучивание упражнений в целом и по частям. Отработка технических приемов и тактических действий. Учебная игра.</w:t>
            </w:r>
          </w:p>
        </w:tc>
      </w:tr>
      <w:tr w:rsidR="00E22BDD" w:rsidRPr="000F7DDF" w:rsidTr="00E22BDD">
        <w:trPr>
          <w:trHeight w:val="624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7DDF">
              <w:rPr>
                <w:rFonts w:ascii="Times New Roman" w:hAnsi="Times New Roman"/>
                <w:b/>
                <w:sz w:val="24"/>
                <w:szCs w:val="24"/>
              </w:rPr>
              <w:t>Тактика игры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BDD" w:rsidRPr="000F7DDF" w:rsidTr="00E22BDD">
        <w:trPr>
          <w:trHeight w:val="825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Тактика свободного нападения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54-55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5B" w:rsidRPr="000F7DDF" w:rsidRDefault="0056635B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Разучивание упражнений в целом и по частям. Отработка технических приемов и тактических действий. Учебная игра.</w:t>
            </w:r>
          </w:p>
        </w:tc>
      </w:tr>
      <w:tr w:rsidR="00E22BDD" w:rsidRPr="000F7DDF" w:rsidTr="00E22BDD">
        <w:trPr>
          <w:trHeight w:val="825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Позиционные нападения без изменения позиций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Разучивание упражнений в целом и по частям. Отработка технических приемов и тактических действий. Учебная игра.</w:t>
            </w:r>
          </w:p>
        </w:tc>
      </w:tr>
      <w:tr w:rsidR="00E22BDD" w:rsidRPr="000F7DDF" w:rsidTr="00E22BDD">
        <w:trPr>
          <w:trHeight w:val="825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Позиционные нападения с изменением позиций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Разучивание упражнений в целом и по частям. Отработка технических приемов и тактических действий. Учебная игра.</w:t>
            </w:r>
          </w:p>
        </w:tc>
      </w:tr>
      <w:tr w:rsidR="00E22BDD" w:rsidRPr="000F7DDF" w:rsidTr="00E22BDD">
        <w:trPr>
          <w:trHeight w:val="825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Нападение в игровых заданиях 3:1, 3:2, 3:3, 2:1 с атакой и без атаки ворот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58-59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5B" w:rsidRPr="000F7DDF" w:rsidRDefault="0056635B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Разучивание упражнений в целом и по частям. Отработка технических приемов и тактических действий. Учебная игра.</w:t>
            </w:r>
          </w:p>
        </w:tc>
      </w:tr>
      <w:tr w:rsidR="00E22BDD" w:rsidRPr="000F7DDF" w:rsidTr="00E22BDD">
        <w:trPr>
          <w:trHeight w:val="825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Индивидуальные, групповые и командные тактические действия в нападении и защите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Разучивание упражнений в целом и по частям. Отработка технических приемов и тактических действий. Учебная игра.</w:t>
            </w:r>
          </w:p>
        </w:tc>
      </w:tr>
      <w:tr w:rsidR="00E22BDD" w:rsidRPr="000F7DDF" w:rsidTr="00E22BDD">
        <w:trPr>
          <w:trHeight w:val="825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Двусторонняя учебная игра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61-62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AC8" w:rsidRPr="000F7DDF" w:rsidRDefault="00F46AC8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Разучивание упражнений в целом и по частям. Отработка технических приемов и тактических действий. Учебная игра.</w:t>
            </w:r>
          </w:p>
        </w:tc>
      </w:tr>
      <w:tr w:rsidR="00E22BDD" w:rsidRPr="000F7DDF" w:rsidTr="00E22BDD">
        <w:trPr>
          <w:trHeight w:val="418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7DDF">
              <w:rPr>
                <w:rFonts w:ascii="Times New Roman" w:hAnsi="Times New Roman"/>
                <w:b/>
                <w:sz w:val="24"/>
                <w:szCs w:val="24"/>
              </w:rPr>
              <w:t>Подвижные игры и эстафеты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BDD" w:rsidRPr="000F7DDF" w:rsidTr="00E22BDD">
        <w:trPr>
          <w:trHeight w:val="825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Игры и эстафеты на закрепление и совершенствование технических приемов и тактических действий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63-64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AC8" w:rsidRPr="000F7DDF" w:rsidRDefault="00F46AC8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Разучивание упражнений в целом и по частям. Отработка технических приемов и тактических действий. Учебная игра.</w:t>
            </w:r>
          </w:p>
        </w:tc>
      </w:tr>
      <w:tr w:rsidR="00E22BDD" w:rsidRPr="000F7DDF" w:rsidTr="00E22BDD">
        <w:trPr>
          <w:trHeight w:val="825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Игры, развивающие физические способности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65-66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AC8" w:rsidRPr="000F7DDF" w:rsidRDefault="00F46AC8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Разучивание упражнений в целом и по частям. Отработка технических приемов и тактических действий. Учебная игра.</w:t>
            </w:r>
          </w:p>
        </w:tc>
      </w:tr>
      <w:tr w:rsidR="00E22BDD" w:rsidRPr="000F7DDF" w:rsidTr="00E22BDD">
        <w:trPr>
          <w:trHeight w:val="58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7DDF">
              <w:rPr>
                <w:rFonts w:ascii="Times New Roman" w:hAnsi="Times New Roman"/>
                <w:b/>
                <w:sz w:val="24"/>
                <w:szCs w:val="24"/>
              </w:rPr>
              <w:t xml:space="preserve">Физическая подготовка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BDD" w:rsidRPr="000F7DDF" w:rsidTr="00E22BDD">
        <w:trPr>
          <w:trHeight w:val="825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Развитие скоростных, скоростно-силовых, координационных способностей, выносливости, гибкости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67-68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AC8" w:rsidRPr="000F7DDF" w:rsidRDefault="00F46AC8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BDD" w:rsidRPr="000F7DDF" w:rsidRDefault="00E22BDD" w:rsidP="000F7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DDF">
              <w:rPr>
                <w:rFonts w:ascii="Times New Roman" w:hAnsi="Times New Roman"/>
                <w:sz w:val="24"/>
                <w:szCs w:val="24"/>
              </w:rPr>
              <w:t>Разучивание упражнений в целом и по частям. Отработка технических приемов и тактических действий. Учебная игра.</w:t>
            </w:r>
          </w:p>
        </w:tc>
      </w:tr>
    </w:tbl>
    <w:p w:rsidR="00E9289C" w:rsidRPr="000F7DDF" w:rsidRDefault="00E9289C" w:rsidP="000F7DD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289C" w:rsidRPr="000F7DDF" w:rsidRDefault="00E9289C" w:rsidP="000F7DD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788" w:type="dxa"/>
        <w:tblCellSpacing w:w="0" w:type="dxa"/>
        <w:tblInd w:w="15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5788"/>
      </w:tblGrid>
      <w:tr w:rsidR="007A556E" w:rsidRPr="007A556E" w:rsidTr="00E22BDD">
        <w:trPr>
          <w:trHeight w:val="119"/>
          <w:tblCellSpacing w:w="0" w:type="dxa"/>
        </w:trPr>
        <w:tc>
          <w:tcPr>
            <w:tcW w:w="15788" w:type="dxa"/>
            <w:vAlign w:val="center"/>
          </w:tcPr>
          <w:p w:rsidR="007A556E" w:rsidRPr="007A556E" w:rsidRDefault="007A556E" w:rsidP="000F7DD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:rsidR="009D0E7D" w:rsidRPr="00A860A0" w:rsidRDefault="009D0E7D" w:rsidP="00F46AC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860A0">
        <w:rPr>
          <w:rFonts w:ascii="Times New Roman" w:hAnsi="Times New Roman"/>
          <w:b/>
          <w:sz w:val="24"/>
          <w:szCs w:val="24"/>
        </w:rPr>
        <w:t>Материально-техническое и информационное обеспечение</w:t>
      </w:r>
    </w:p>
    <w:p w:rsidR="007A556E" w:rsidRPr="00A860A0" w:rsidRDefault="007A556E" w:rsidP="00AC4695">
      <w:pPr>
        <w:spacing w:after="0" w:line="360" w:lineRule="auto"/>
        <w:ind w:left="1080"/>
        <w:jc w:val="center"/>
        <w:rPr>
          <w:rFonts w:ascii="Times New Roman" w:hAnsi="Times New Roman"/>
          <w:sz w:val="24"/>
          <w:szCs w:val="24"/>
        </w:rPr>
      </w:pPr>
      <w:r w:rsidRPr="00A860A0">
        <w:rPr>
          <w:rStyle w:val="ad"/>
          <w:rFonts w:ascii="Times New Roman" w:hAnsi="Times New Roman"/>
          <w:bCs/>
          <w:i w:val="0"/>
          <w:sz w:val="24"/>
          <w:szCs w:val="24"/>
        </w:rPr>
        <w:t>Учебно-практическое оборудование</w:t>
      </w:r>
    </w:p>
    <w:tbl>
      <w:tblPr>
        <w:tblW w:w="15788" w:type="dxa"/>
        <w:tblCellSpacing w:w="0" w:type="dxa"/>
        <w:tblInd w:w="15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5788"/>
      </w:tblGrid>
      <w:tr w:rsidR="007A556E" w:rsidRPr="00A860A0" w:rsidTr="00E22BDD">
        <w:trPr>
          <w:trHeight w:val="466"/>
          <w:tblCellSpacing w:w="0" w:type="dxa"/>
        </w:trPr>
        <w:tc>
          <w:tcPr>
            <w:tcW w:w="15788" w:type="dxa"/>
            <w:vAlign w:val="center"/>
          </w:tcPr>
          <w:p w:rsidR="007A556E" w:rsidRPr="00A860A0" w:rsidRDefault="007A556E" w:rsidP="00E22BD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0A0">
              <w:rPr>
                <w:rFonts w:ascii="Times New Roman" w:hAnsi="Times New Roman"/>
                <w:sz w:val="24"/>
                <w:szCs w:val="24"/>
              </w:rPr>
              <w:t>Перекладина гимнастическая (пристеночная)</w:t>
            </w:r>
          </w:p>
        </w:tc>
      </w:tr>
      <w:tr w:rsidR="007A556E" w:rsidRPr="00A860A0" w:rsidTr="00E22BDD">
        <w:trPr>
          <w:trHeight w:val="119"/>
          <w:tblCellSpacing w:w="0" w:type="dxa"/>
        </w:trPr>
        <w:tc>
          <w:tcPr>
            <w:tcW w:w="15788" w:type="dxa"/>
            <w:vAlign w:val="center"/>
          </w:tcPr>
          <w:p w:rsidR="007A556E" w:rsidRPr="00A860A0" w:rsidRDefault="007A556E" w:rsidP="00E22BD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0A0">
              <w:rPr>
                <w:rFonts w:ascii="Times New Roman" w:hAnsi="Times New Roman"/>
                <w:sz w:val="24"/>
                <w:szCs w:val="24"/>
              </w:rPr>
              <w:t>Стенка гимнастическая</w:t>
            </w:r>
          </w:p>
        </w:tc>
      </w:tr>
      <w:tr w:rsidR="007A556E" w:rsidRPr="00A860A0" w:rsidTr="00E22BDD">
        <w:trPr>
          <w:trHeight w:val="119"/>
          <w:tblCellSpacing w:w="0" w:type="dxa"/>
        </w:trPr>
        <w:tc>
          <w:tcPr>
            <w:tcW w:w="15788" w:type="dxa"/>
            <w:vAlign w:val="center"/>
          </w:tcPr>
          <w:p w:rsidR="007A556E" w:rsidRPr="00A860A0" w:rsidRDefault="007A556E" w:rsidP="00E22BD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0A0">
              <w:rPr>
                <w:rFonts w:ascii="Times New Roman" w:hAnsi="Times New Roman"/>
                <w:sz w:val="24"/>
                <w:szCs w:val="24"/>
              </w:rPr>
              <w:t xml:space="preserve">Скамейка гимнастическая жесткая (длиной  </w:t>
            </w:r>
            <w:smartTag w:uri="urn:schemas-microsoft-com:office:smarttags" w:element="metricconverter">
              <w:smartTagPr>
                <w:attr w:name="ProductID" w:val="4 м"/>
              </w:smartTagPr>
              <w:r w:rsidRPr="00A860A0">
                <w:rPr>
                  <w:rFonts w:ascii="Times New Roman" w:hAnsi="Times New Roman"/>
                  <w:sz w:val="24"/>
                  <w:szCs w:val="24"/>
                </w:rPr>
                <w:t>4 м</w:t>
              </w:r>
            </w:smartTag>
            <w:r w:rsidRPr="00A860A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7A556E" w:rsidRPr="00A860A0" w:rsidTr="00E22BDD">
        <w:trPr>
          <w:trHeight w:val="119"/>
          <w:tblCellSpacing w:w="0" w:type="dxa"/>
        </w:trPr>
        <w:tc>
          <w:tcPr>
            <w:tcW w:w="15788" w:type="dxa"/>
            <w:vAlign w:val="center"/>
          </w:tcPr>
          <w:p w:rsidR="007A556E" w:rsidRPr="00A860A0" w:rsidRDefault="007A556E" w:rsidP="00E22BD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0A0">
              <w:rPr>
                <w:rFonts w:ascii="Times New Roman" w:hAnsi="Times New Roman"/>
                <w:sz w:val="24"/>
                <w:szCs w:val="24"/>
              </w:rPr>
              <w:t>Комплект навесного оборудования (перекладина, тренировочные баскетбольные щиты)</w:t>
            </w:r>
          </w:p>
        </w:tc>
      </w:tr>
      <w:tr w:rsidR="007A556E" w:rsidRPr="00A860A0" w:rsidTr="00E22BDD">
        <w:trPr>
          <w:trHeight w:val="423"/>
          <w:tblCellSpacing w:w="0" w:type="dxa"/>
        </w:trPr>
        <w:tc>
          <w:tcPr>
            <w:tcW w:w="15788" w:type="dxa"/>
            <w:vAlign w:val="center"/>
          </w:tcPr>
          <w:p w:rsidR="007A556E" w:rsidRPr="00A860A0" w:rsidRDefault="007A556E" w:rsidP="00E22BD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0A0">
              <w:rPr>
                <w:rFonts w:ascii="Times New Roman" w:hAnsi="Times New Roman"/>
                <w:sz w:val="24"/>
                <w:szCs w:val="24"/>
              </w:rPr>
              <w:t>Мячи:  малый  мяч (</w:t>
            </w:r>
            <w:proofErr w:type="spellStart"/>
            <w:r w:rsidRPr="00A860A0">
              <w:rPr>
                <w:rFonts w:ascii="Times New Roman" w:hAnsi="Times New Roman"/>
                <w:sz w:val="24"/>
                <w:szCs w:val="24"/>
              </w:rPr>
              <w:t>футзал</w:t>
            </w:r>
            <w:proofErr w:type="spellEnd"/>
            <w:r w:rsidRPr="00A860A0">
              <w:rPr>
                <w:rFonts w:ascii="Times New Roman" w:hAnsi="Times New Roman"/>
                <w:sz w:val="24"/>
                <w:szCs w:val="24"/>
              </w:rPr>
              <w:t>),  футбольные</w:t>
            </w:r>
          </w:p>
        </w:tc>
      </w:tr>
      <w:tr w:rsidR="007A556E" w:rsidRPr="00A860A0" w:rsidTr="00E22BDD">
        <w:trPr>
          <w:trHeight w:val="423"/>
          <w:tblCellSpacing w:w="0" w:type="dxa"/>
        </w:trPr>
        <w:tc>
          <w:tcPr>
            <w:tcW w:w="15788" w:type="dxa"/>
            <w:vAlign w:val="center"/>
          </w:tcPr>
          <w:p w:rsidR="007A556E" w:rsidRPr="00A860A0" w:rsidRDefault="007A556E" w:rsidP="00E22BD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0A0">
              <w:rPr>
                <w:rFonts w:ascii="Times New Roman" w:hAnsi="Times New Roman"/>
                <w:sz w:val="24"/>
                <w:szCs w:val="24"/>
              </w:rPr>
              <w:t>Мат гимнастический</w:t>
            </w:r>
          </w:p>
        </w:tc>
      </w:tr>
      <w:tr w:rsidR="007A556E" w:rsidRPr="00A860A0" w:rsidTr="00E22BDD">
        <w:trPr>
          <w:trHeight w:val="412"/>
          <w:tblCellSpacing w:w="0" w:type="dxa"/>
        </w:trPr>
        <w:tc>
          <w:tcPr>
            <w:tcW w:w="15788" w:type="dxa"/>
            <w:vAlign w:val="center"/>
          </w:tcPr>
          <w:p w:rsidR="007A556E" w:rsidRPr="00A860A0" w:rsidRDefault="007A556E" w:rsidP="00E22BD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0A0">
              <w:rPr>
                <w:rFonts w:ascii="Times New Roman" w:hAnsi="Times New Roman"/>
                <w:sz w:val="24"/>
                <w:szCs w:val="24"/>
              </w:rPr>
              <w:t>Кегли</w:t>
            </w:r>
          </w:p>
        </w:tc>
      </w:tr>
      <w:tr w:rsidR="007A556E" w:rsidRPr="00A860A0" w:rsidTr="00E22BDD">
        <w:trPr>
          <w:trHeight w:val="423"/>
          <w:tblCellSpacing w:w="0" w:type="dxa"/>
        </w:trPr>
        <w:tc>
          <w:tcPr>
            <w:tcW w:w="15788" w:type="dxa"/>
            <w:vAlign w:val="center"/>
          </w:tcPr>
          <w:p w:rsidR="007A556E" w:rsidRPr="00A860A0" w:rsidRDefault="007A556E" w:rsidP="00E22BD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0A0">
              <w:rPr>
                <w:rFonts w:ascii="Times New Roman" w:hAnsi="Times New Roman"/>
                <w:sz w:val="24"/>
                <w:szCs w:val="24"/>
              </w:rPr>
              <w:t xml:space="preserve">Обручи  </w:t>
            </w:r>
          </w:p>
        </w:tc>
      </w:tr>
      <w:tr w:rsidR="007A556E" w:rsidRPr="00A860A0" w:rsidTr="00E22BDD">
        <w:trPr>
          <w:trHeight w:val="423"/>
          <w:tblCellSpacing w:w="0" w:type="dxa"/>
        </w:trPr>
        <w:tc>
          <w:tcPr>
            <w:tcW w:w="15788" w:type="dxa"/>
            <w:vAlign w:val="center"/>
          </w:tcPr>
          <w:p w:rsidR="007A556E" w:rsidRPr="00A860A0" w:rsidRDefault="007A556E" w:rsidP="00E22BD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0A0">
              <w:rPr>
                <w:rFonts w:ascii="Times New Roman" w:hAnsi="Times New Roman"/>
                <w:sz w:val="24"/>
                <w:szCs w:val="24"/>
              </w:rPr>
              <w:t>Ворота футбольные</w:t>
            </w:r>
          </w:p>
        </w:tc>
      </w:tr>
    </w:tbl>
    <w:p w:rsidR="00AC4695" w:rsidRPr="00A860A0" w:rsidRDefault="009D0E7D" w:rsidP="00FD42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860A0">
        <w:rPr>
          <w:rFonts w:ascii="Times New Roman" w:hAnsi="Times New Roman"/>
          <w:b/>
          <w:sz w:val="24"/>
          <w:szCs w:val="24"/>
        </w:rPr>
        <w:t>Учебно-методическое обеспечение</w:t>
      </w:r>
    </w:p>
    <w:p w:rsidR="00AC4695" w:rsidRPr="00A860A0" w:rsidRDefault="00AC4695" w:rsidP="00AC4695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FD4265" w:rsidRPr="00A860A0" w:rsidRDefault="00FD4265" w:rsidP="00FD4265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60A0">
        <w:rPr>
          <w:rFonts w:ascii="Times New Roman" w:hAnsi="Times New Roman"/>
          <w:sz w:val="24"/>
          <w:szCs w:val="24"/>
        </w:rPr>
        <w:t xml:space="preserve">Антипов А., Губов В. «Диагностика и тренировка двигательных способностей»  </w:t>
      </w:r>
      <w:smartTag w:uri="urn:schemas-microsoft-com:office:smarttags" w:element="metricconverter">
        <w:smartTagPr>
          <w:attr w:name="ProductID" w:val="2008 г"/>
        </w:smartTagPr>
        <w:r w:rsidRPr="00A860A0">
          <w:rPr>
            <w:rFonts w:ascii="Times New Roman" w:hAnsi="Times New Roman"/>
            <w:sz w:val="24"/>
            <w:szCs w:val="24"/>
          </w:rPr>
          <w:t>2008 г</w:t>
        </w:r>
      </w:smartTag>
      <w:r w:rsidRPr="00A860A0">
        <w:rPr>
          <w:rFonts w:ascii="Times New Roman" w:hAnsi="Times New Roman"/>
          <w:sz w:val="24"/>
          <w:szCs w:val="24"/>
        </w:rPr>
        <w:t>.</w:t>
      </w:r>
    </w:p>
    <w:p w:rsidR="00AC4695" w:rsidRPr="00A860A0" w:rsidRDefault="00AC4695" w:rsidP="00AC4695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60A0">
        <w:rPr>
          <w:rFonts w:ascii="Times New Roman" w:hAnsi="Times New Roman"/>
          <w:sz w:val="24"/>
          <w:szCs w:val="24"/>
        </w:rPr>
        <w:t xml:space="preserve">Голомазов С. В., </w:t>
      </w:r>
      <w:proofErr w:type="spellStart"/>
      <w:r w:rsidRPr="00A860A0">
        <w:rPr>
          <w:rFonts w:ascii="Times New Roman" w:hAnsi="Times New Roman"/>
          <w:sz w:val="24"/>
          <w:szCs w:val="24"/>
        </w:rPr>
        <w:t>Чирва</w:t>
      </w:r>
      <w:proofErr w:type="spellEnd"/>
      <w:r w:rsidRPr="00A860A0">
        <w:rPr>
          <w:rFonts w:ascii="Times New Roman" w:hAnsi="Times New Roman"/>
          <w:sz w:val="24"/>
          <w:szCs w:val="24"/>
        </w:rPr>
        <w:t xml:space="preserve"> П. Г. «Теория и практика футбол» </w:t>
      </w:r>
      <w:smartTag w:uri="urn:schemas-microsoft-com:office:smarttags" w:element="metricconverter">
        <w:smartTagPr>
          <w:attr w:name="ProductID" w:val="2008 г"/>
        </w:smartTagPr>
        <w:r w:rsidRPr="00A860A0">
          <w:rPr>
            <w:rFonts w:ascii="Times New Roman" w:hAnsi="Times New Roman"/>
            <w:sz w:val="24"/>
            <w:szCs w:val="24"/>
          </w:rPr>
          <w:t>2008 г</w:t>
        </w:r>
      </w:smartTag>
      <w:r w:rsidRPr="00A860A0">
        <w:rPr>
          <w:rFonts w:ascii="Times New Roman" w:hAnsi="Times New Roman"/>
          <w:sz w:val="24"/>
          <w:szCs w:val="24"/>
        </w:rPr>
        <w:t>.</w:t>
      </w:r>
    </w:p>
    <w:p w:rsidR="00AC4695" w:rsidRPr="00A860A0" w:rsidRDefault="00AC4695" w:rsidP="00AC4695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60A0">
        <w:rPr>
          <w:rFonts w:ascii="Times New Roman" w:hAnsi="Times New Roman"/>
          <w:sz w:val="24"/>
          <w:szCs w:val="24"/>
        </w:rPr>
        <w:t xml:space="preserve">Голомазов С. В., </w:t>
      </w:r>
      <w:proofErr w:type="spellStart"/>
      <w:r w:rsidRPr="00A860A0">
        <w:rPr>
          <w:rFonts w:ascii="Times New Roman" w:hAnsi="Times New Roman"/>
          <w:sz w:val="24"/>
          <w:szCs w:val="24"/>
        </w:rPr>
        <w:t>Чирва</w:t>
      </w:r>
      <w:proofErr w:type="spellEnd"/>
      <w:r w:rsidRPr="00A860A0">
        <w:rPr>
          <w:rFonts w:ascii="Times New Roman" w:hAnsi="Times New Roman"/>
          <w:sz w:val="24"/>
          <w:szCs w:val="24"/>
        </w:rPr>
        <w:t xml:space="preserve"> П. Г. «Методика тренировки техники игры головой» </w:t>
      </w:r>
      <w:smartTag w:uri="urn:schemas-microsoft-com:office:smarttags" w:element="metricconverter">
        <w:smartTagPr>
          <w:attr w:name="ProductID" w:val="2006 г"/>
        </w:smartTagPr>
        <w:r w:rsidRPr="00A860A0">
          <w:rPr>
            <w:rFonts w:ascii="Times New Roman" w:hAnsi="Times New Roman"/>
            <w:sz w:val="24"/>
            <w:szCs w:val="24"/>
          </w:rPr>
          <w:t>2006 г</w:t>
        </w:r>
      </w:smartTag>
      <w:r w:rsidRPr="00A860A0">
        <w:rPr>
          <w:rFonts w:ascii="Times New Roman" w:hAnsi="Times New Roman"/>
          <w:sz w:val="24"/>
          <w:szCs w:val="24"/>
        </w:rPr>
        <w:t>.</w:t>
      </w:r>
    </w:p>
    <w:p w:rsidR="00AC4695" w:rsidRPr="00A860A0" w:rsidRDefault="00AC4695" w:rsidP="00AC4695">
      <w:pPr>
        <w:pStyle w:val="a8"/>
        <w:numPr>
          <w:ilvl w:val="0"/>
          <w:numId w:val="14"/>
        </w:numPr>
        <w:rPr>
          <w:rFonts w:ascii="Times New Roman" w:hAnsi="Times New Roman" w:cs="Times New Roman"/>
        </w:rPr>
      </w:pPr>
      <w:r w:rsidRPr="00A860A0">
        <w:rPr>
          <w:rFonts w:ascii="Times New Roman" w:hAnsi="Times New Roman" w:cs="Times New Roman"/>
        </w:rPr>
        <w:lastRenderedPageBreak/>
        <w:t>Григорьев Д.В., Степанов П.В. Внеурочная деятельность школьников. – М., 2010.</w:t>
      </w:r>
    </w:p>
    <w:p w:rsidR="00AC4695" w:rsidRPr="00A860A0" w:rsidRDefault="00AC4695" w:rsidP="00AC4695">
      <w:pPr>
        <w:pStyle w:val="a8"/>
        <w:numPr>
          <w:ilvl w:val="0"/>
          <w:numId w:val="14"/>
        </w:numPr>
        <w:rPr>
          <w:rFonts w:ascii="Times New Roman" w:hAnsi="Times New Roman" w:cs="Times New Roman"/>
        </w:rPr>
      </w:pPr>
      <w:r w:rsidRPr="00A860A0">
        <w:rPr>
          <w:rFonts w:ascii="Times New Roman" w:hAnsi="Times New Roman" w:cs="Times New Roman"/>
        </w:rPr>
        <w:t>Григорьев Д.В., Степанов П.В. Программы внеурочной деятельности. Познавательная деятельность. Проблемно-ценностное общение. - М., 2011.</w:t>
      </w:r>
    </w:p>
    <w:p w:rsidR="00FD4265" w:rsidRPr="00A860A0" w:rsidRDefault="00FD4265" w:rsidP="00AC4695">
      <w:pPr>
        <w:pStyle w:val="a8"/>
        <w:numPr>
          <w:ilvl w:val="0"/>
          <w:numId w:val="14"/>
        </w:numPr>
        <w:rPr>
          <w:rFonts w:ascii="Times New Roman" w:hAnsi="Times New Roman" w:cs="Times New Roman"/>
        </w:rPr>
      </w:pPr>
      <w:r w:rsidRPr="00A860A0">
        <w:rPr>
          <w:rFonts w:ascii="Times New Roman" w:hAnsi="Times New Roman" w:cs="Times New Roman"/>
        </w:rPr>
        <w:t>Пособие для учителей и методистов «Внеурочная деятельность учащихся. Футбол»</w:t>
      </w:r>
      <w:proofErr w:type="gramStart"/>
      <w:r w:rsidRPr="00A860A0">
        <w:rPr>
          <w:rFonts w:ascii="Times New Roman" w:hAnsi="Times New Roman" w:cs="Times New Roman"/>
        </w:rPr>
        <w:t xml:space="preserve"> ,</w:t>
      </w:r>
      <w:proofErr w:type="gramEnd"/>
      <w:r w:rsidRPr="00A860A0">
        <w:rPr>
          <w:rFonts w:ascii="Times New Roman" w:hAnsi="Times New Roman" w:cs="Times New Roman"/>
        </w:rPr>
        <w:t xml:space="preserve"> / </w:t>
      </w:r>
      <w:proofErr w:type="spellStart"/>
      <w:r w:rsidRPr="00A860A0">
        <w:rPr>
          <w:rFonts w:ascii="Times New Roman" w:hAnsi="Times New Roman" w:cs="Times New Roman"/>
        </w:rPr>
        <w:t>Г.А.Колодницкий</w:t>
      </w:r>
      <w:proofErr w:type="spellEnd"/>
      <w:r w:rsidRPr="00A860A0">
        <w:rPr>
          <w:rFonts w:ascii="Times New Roman" w:hAnsi="Times New Roman" w:cs="Times New Roman"/>
        </w:rPr>
        <w:t>, В.С.Кузнецов, М.В.Маслов. – М.: Просвещение, 2011 г.</w:t>
      </w:r>
    </w:p>
    <w:p w:rsidR="00AC4695" w:rsidRPr="00A860A0" w:rsidRDefault="00AC4695" w:rsidP="00AC4695">
      <w:pPr>
        <w:pStyle w:val="a8"/>
        <w:numPr>
          <w:ilvl w:val="0"/>
          <w:numId w:val="14"/>
        </w:numPr>
        <w:rPr>
          <w:rFonts w:ascii="Times New Roman" w:hAnsi="Times New Roman" w:cs="Times New Roman"/>
        </w:rPr>
      </w:pPr>
      <w:r w:rsidRPr="00A860A0">
        <w:rPr>
          <w:rFonts w:ascii="Times New Roman" w:hAnsi="Times New Roman" w:cs="Times New Roman"/>
        </w:rPr>
        <w:t>Методические рекомендации по организации внеурочной деятельности и пребывания учащихся в образовательных учреждениях во второй половине дня</w:t>
      </w:r>
      <w:proofErr w:type="gramStart"/>
      <w:r w:rsidRPr="00A860A0">
        <w:rPr>
          <w:rFonts w:ascii="Times New Roman" w:hAnsi="Times New Roman" w:cs="Times New Roman"/>
        </w:rPr>
        <w:t xml:space="preserve"> / С</w:t>
      </w:r>
      <w:proofErr w:type="gramEnd"/>
      <w:r w:rsidRPr="00A860A0">
        <w:rPr>
          <w:rFonts w:ascii="Times New Roman" w:hAnsi="Times New Roman" w:cs="Times New Roman"/>
        </w:rPr>
        <w:t>ост. В.И. Никулина, Н.В. Екимова. – Белгород, 2010.</w:t>
      </w:r>
    </w:p>
    <w:p w:rsidR="00AC4695" w:rsidRPr="00A860A0" w:rsidRDefault="00AC4695" w:rsidP="00AC4695">
      <w:pPr>
        <w:pStyle w:val="a8"/>
        <w:numPr>
          <w:ilvl w:val="0"/>
          <w:numId w:val="14"/>
        </w:numPr>
        <w:rPr>
          <w:rFonts w:ascii="Times New Roman" w:hAnsi="Times New Roman" w:cs="Times New Roman"/>
        </w:rPr>
      </w:pPr>
      <w:r w:rsidRPr="00A860A0">
        <w:rPr>
          <w:rFonts w:ascii="Times New Roman" w:hAnsi="Times New Roman" w:cs="Times New Roman"/>
        </w:rPr>
        <w:t>Методические рекомендации по разработке программы воспитания и социализации обучающихся начальной школы</w:t>
      </w:r>
      <w:proofErr w:type="gramStart"/>
      <w:r w:rsidRPr="00A860A0">
        <w:rPr>
          <w:rFonts w:ascii="Times New Roman" w:hAnsi="Times New Roman" w:cs="Times New Roman"/>
        </w:rPr>
        <w:t xml:space="preserve"> / С</w:t>
      </w:r>
      <w:proofErr w:type="gramEnd"/>
      <w:r w:rsidRPr="00A860A0">
        <w:rPr>
          <w:rFonts w:ascii="Times New Roman" w:hAnsi="Times New Roman" w:cs="Times New Roman"/>
        </w:rPr>
        <w:t>ост. В.И. Никулина, Н.В. Екимова. – Белгород, 2010.</w:t>
      </w:r>
    </w:p>
    <w:p w:rsidR="009D0E7D" w:rsidRPr="00A860A0" w:rsidRDefault="009D0E7D" w:rsidP="00AC4695">
      <w:pPr>
        <w:spacing w:after="0" w:line="360" w:lineRule="auto"/>
        <w:jc w:val="both"/>
        <w:rPr>
          <w:sz w:val="24"/>
          <w:szCs w:val="24"/>
        </w:rPr>
      </w:pPr>
    </w:p>
    <w:p w:rsidR="0069101C" w:rsidRPr="00A860A0" w:rsidRDefault="0069101C" w:rsidP="0069101C">
      <w:pPr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8629CE" w:rsidRPr="00A860A0" w:rsidRDefault="008629CE" w:rsidP="000F09E2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C334F9" w:rsidRPr="00A860A0" w:rsidRDefault="00C334F9" w:rsidP="004B6D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34F9" w:rsidRPr="00A860A0" w:rsidRDefault="00C334F9" w:rsidP="004B6D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03AC1" w:rsidRPr="00A860A0" w:rsidRDefault="00C334F9" w:rsidP="004B6D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60A0">
        <w:rPr>
          <w:rFonts w:ascii="Times New Roman" w:hAnsi="Times New Roman"/>
          <w:sz w:val="24"/>
          <w:szCs w:val="24"/>
        </w:rPr>
        <w:t xml:space="preserve">      </w:t>
      </w:r>
    </w:p>
    <w:p w:rsidR="00963423" w:rsidRPr="00A860A0" w:rsidRDefault="00963423" w:rsidP="00C334F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963423" w:rsidRPr="00A860A0" w:rsidSect="009D3E7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5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6">
    <w:nsid w:val="14BD4F76"/>
    <w:multiLevelType w:val="hybridMultilevel"/>
    <w:tmpl w:val="6F384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68109B"/>
    <w:multiLevelType w:val="hybridMultilevel"/>
    <w:tmpl w:val="31969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7B10EA"/>
    <w:multiLevelType w:val="hybridMultilevel"/>
    <w:tmpl w:val="0540B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975929"/>
    <w:multiLevelType w:val="hybridMultilevel"/>
    <w:tmpl w:val="2C0ACE96"/>
    <w:lvl w:ilvl="0" w:tplc="0419000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D0528A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A449B3"/>
    <w:multiLevelType w:val="hybridMultilevel"/>
    <w:tmpl w:val="81088D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274C89"/>
    <w:multiLevelType w:val="hybridMultilevel"/>
    <w:tmpl w:val="CA3299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4C96A5F"/>
    <w:multiLevelType w:val="hybridMultilevel"/>
    <w:tmpl w:val="36467032"/>
    <w:lvl w:ilvl="0" w:tplc="A9324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CA26BC"/>
    <w:multiLevelType w:val="hybridMultilevel"/>
    <w:tmpl w:val="7890B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B55DD2"/>
    <w:multiLevelType w:val="hybridMultilevel"/>
    <w:tmpl w:val="C2E2042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6DA100B4"/>
    <w:multiLevelType w:val="hybridMultilevel"/>
    <w:tmpl w:val="65E47C62"/>
    <w:lvl w:ilvl="0" w:tplc="7FA2C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BE7461"/>
    <w:multiLevelType w:val="hybridMultilevel"/>
    <w:tmpl w:val="F0660812"/>
    <w:lvl w:ilvl="0" w:tplc="7FA2C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CF55A3"/>
    <w:multiLevelType w:val="hybridMultilevel"/>
    <w:tmpl w:val="C01A2032"/>
    <w:lvl w:ilvl="0" w:tplc="7FA2C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12"/>
  </w:num>
  <w:num w:numId="10">
    <w:abstractNumId w:val="14"/>
  </w:num>
  <w:num w:numId="11">
    <w:abstractNumId w:val="9"/>
  </w:num>
  <w:num w:numId="12">
    <w:abstractNumId w:val="8"/>
  </w:num>
  <w:num w:numId="13">
    <w:abstractNumId w:val="11"/>
  </w:num>
  <w:num w:numId="14">
    <w:abstractNumId w:val="6"/>
  </w:num>
  <w:num w:numId="15">
    <w:abstractNumId w:val="13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4653"/>
    <w:rsid w:val="00092065"/>
    <w:rsid w:val="000E13E0"/>
    <w:rsid w:val="000F09E2"/>
    <w:rsid w:val="000F7DDF"/>
    <w:rsid w:val="001F2E9C"/>
    <w:rsid w:val="00234653"/>
    <w:rsid w:val="00275013"/>
    <w:rsid w:val="002C2EDC"/>
    <w:rsid w:val="002D6DF2"/>
    <w:rsid w:val="00310086"/>
    <w:rsid w:val="00444A87"/>
    <w:rsid w:val="00453899"/>
    <w:rsid w:val="00465D14"/>
    <w:rsid w:val="004A7A96"/>
    <w:rsid w:val="004B6D15"/>
    <w:rsid w:val="004C1EE7"/>
    <w:rsid w:val="00503AC1"/>
    <w:rsid w:val="0056635B"/>
    <w:rsid w:val="00631B78"/>
    <w:rsid w:val="00664363"/>
    <w:rsid w:val="0069101C"/>
    <w:rsid w:val="00731233"/>
    <w:rsid w:val="007A556E"/>
    <w:rsid w:val="007C01E5"/>
    <w:rsid w:val="007C6615"/>
    <w:rsid w:val="007D4DFC"/>
    <w:rsid w:val="007F2087"/>
    <w:rsid w:val="008470B1"/>
    <w:rsid w:val="008629CE"/>
    <w:rsid w:val="008F2325"/>
    <w:rsid w:val="00963423"/>
    <w:rsid w:val="009A5BE4"/>
    <w:rsid w:val="009D0E7D"/>
    <w:rsid w:val="009D1CD6"/>
    <w:rsid w:val="009D3E74"/>
    <w:rsid w:val="00A860A0"/>
    <w:rsid w:val="00AA38D5"/>
    <w:rsid w:val="00AC4695"/>
    <w:rsid w:val="00AD7DC3"/>
    <w:rsid w:val="00AF27B2"/>
    <w:rsid w:val="00B94C3C"/>
    <w:rsid w:val="00BE1813"/>
    <w:rsid w:val="00BE63E0"/>
    <w:rsid w:val="00C23FF6"/>
    <w:rsid w:val="00C334F9"/>
    <w:rsid w:val="00CA410B"/>
    <w:rsid w:val="00D07E0D"/>
    <w:rsid w:val="00D37FC5"/>
    <w:rsid w:val="00D736DB"/>
    <w:rsid w:val="00E22BDD"/>
    <w:rsid w:val="00E41822"/>
    <w:rsid w:val="00E9289C"/>
    <w:rsid w:val="00F05959"/>
    <w:rsid w:val="00F24DA1"/>
    <w:rsid w:val="00F443C3"/>
    <w:rsid w:val="00F46AC8"/>
    <w:rsid w:val="00F53A4F"/>
    <w:rsid w:val="00F70063"/>
    <w:rsid w:val="00FD4265"/>
    <w:rsid w:val="00FF3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32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63423"/>
    <w:pPr>
      <w:ind w:left="720"/>
      <w:contextualSpacing/>
    </w:pPr>
    <w:rPr>
      <w:lang/>
    </w:rPr>
  </w:style>
  <w:style w:type="paragraph" w:styleId="a5">
    <w:name w:val="No Spacing"/>
    <w:qFormat/>
    <w:rsid w:val="004B6D15"/>
    <w:rPr>
      <w:rFonts w:ascii="Times New Roman" w:eastAsia="MS Mincho" w:hAnsi="Times New Roman"/>
      <w:sz w:val="24"/>
      <w:szCs w:val="24"/>
      <w:lang w:eastAsia="ja-JP"/>
    </w:rPr>
  </w:style>
  <w:style w:type="table" w:styleId="a6">
    <w:name w:val="Table Grid"/>
    <w:basedOn w:val="a1"/>
    <w:uiPriority w:val="59"/>
    <w:rsid w:val="00E9289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Базовый"/>
    <w:rsid w:val="00D07E0D"/>
    <w:pPr>
      <w:tabs>
        <w:tab w:val="left" w:pos="708"/>
      </w:tabs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character" w:customStyle="1" w:styleId="a4">
    <w:name w:val="Абзац списка Знак"/>
    <w:link w:val="a3"/>
    <w:uiPriority w:val="34"/>
    <w:rsid w:val="00D07E0D"/>
    <w:rPr>
      <w:sz w:val="22"/>
      <w:szCs w:val="22"/>
      <w:lang w:eastAsia="en-US"/>
    </w:rPr>
  </w:style>
  <w:style w:type="paragraph" w:styleId="a8">
    <w:name w:val="Normal (Web)"/>
    <w:basedOn w:val="a"/>
    <w:rsid w:val="0069101C"/>
    <w:pPr>
      <w:spacing w:after="120" w:line="240" w:lineRule="auto"/>
    </w:pPr>
    <w:rPr>
      <w:rFonts w:eastAsia="Times New Roman" w:cs="Calibri"/>
      <w:sz w:val="24"/>
      <w:szCs w:val="24"/>
      <w:lang w:eastAsia="ru-RU"/>
    </w:rPr>
  </w:style>
  <w:style w:type="character" w:customStyle="1" w:styleId="a9">
    <w:name w:val="Основной текст_"/>
    <w:basedOn w:val="a0"/>
    <w:link w:val="4"/>
    <w:rsid w:val="002C2EDC"/>
    <w:rPr>
      <w:shd w:val="clear" w:color="auto" w:fill="FFFFFF"/>
    </w:rPr>
  </w:style>
  <w:style w:type="character" w:customStyle="1" w:styleId="aa">
    <w:name w:val="Основной текст + Полужирный;Курсив"/>
    <w:basedOn w:val="a9"/>
    <w:rsid w:val="002C2EDC"/>
    <w:rPr>
      <w:b/>
      <w:bCs/>
      <w:i/>
      <w:iCs/>
    </w:rPr>
  </w:style>
  <w:style w:type="character" w:customStyle="1" w:styleId="ab">
    <w:name w:val="Основной текст + Курсив"/>
    <w:basedOn w:val="a9"/>
    <w:rsid w:val="002C2EDC"/>
    <w:rPr>
      <w:i/>
      <w:iCs/>
    </w:rPr>
  </w:style>
  <w:style w:type="character" w:customStyle="1" w:styleId="3">
    <w:name w:val="Основной текст3"/>
    <w:basedOn w:val="a9"/>
    <w:rsid w:val="002C2EDC"/>
  </w:style>
  <w:style w:type="paragraph" w:customStyle="1" w:styleId="4">
    <w:name w:val="Основной текст4"/>
    <w:basedOn w:val="a"/>
    <w:link w:val="a9"/>
    <w:rsid w:val="002C2EDC"/>
    <w:pPr>
      <w:shd w:val="clear" w:color="auto" w:fill="FFFFFF"/>
      <w:spacing w:before="300" w:after="0" w:line="230" w:lineRule="exact"/>
      <w:jc w:val="both"/>
    </w:pPr>
    <w:rPr>
      <w:sz w:val="20"/>
      <w:szCs w:val="20"/>
      <w:shd w:val="clear" w:color="auto" w:fill="FFFFFF"/>
      <w:lang w:eastAsia="ru-RU"/>
    </w:rPr>
  </w:style>
  <w:style w:type="character" w:styleId="ac">
    <w:name w:val="Strong"/>
    <w:basedOn w:val="a0"/>
    <w:qFormat/>
    <w:rsid w:val="002C2EDC"/>
    <w:rPr>
      <w:b/>
      <w:bCs/>
    </w:rPr>
  </w:style>
  <w:style w:type="character" w:styleId="ad">
    <w:name w:val="Emphasis"/>
    <w:basedOn w:val="a0"/>
    <w:qFormat/>
    <w:rsid w:val="002C2ED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1BD5F-D54A-4374-AE4F-996FE3E76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3198</Words>
  <Characters>18234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001</cp:lastModifiedBy>
  <cp:revision>2</cp:revision>
  <cp:lastPrinted>2021-10-25T13:38:00Z</cp:lastPrinted>
  <dcterms:created xsi:type="dcterms:W3CDTF">2021-10-26T10:23:00Z</dcterms:created>
  <dcterms:modified xsi:type="dcterms:W3CDTF">2021-10-26T10:23:00Z</dcterms:modified>
</cp:coreProperties>
</file>